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463A4" w:rsidRPr="00C862D7" w:rsidRDefault="002463A4" w:rsidP="00AC0CA3">
      <w:pPr>
        <w:spacing w:after="0" w:line="240" w:lineRule="auto"/>
        <w:ind w:left="0" w:firstLine="0"/>
        <w:jc w:val="left"/>
        <w:rPr>
          <w:b/>
          <w:szCs w:val="24"/>
        </w:rPr>
      </w:pPr>
    </w:p>
    <w:p w:rsidR="002463A4" w:rsidRPr="00AC0CA3" w:rsidRDefault="009E4813" w:rsidP="00AC0CA3">
      <w:pPr>
        <w:spacing w:after="12" w:line="240" w:lineRule="auto"/>
        <w:ind w:left="290" w:right="105" w:firstLine="0"/>
        <w:jc w:val="center"/>
        <w:rPr>
          <w:b/>
          <w:szCs w:val="24"/>
        </w:rPr>
      </w:pPr>
      <w:r>
        <w:rPr>
          <w:b/>
          <w:szCs w:val="24"/>
        </w:rPr>
        <w:t>Аннотации</w:t>
      </w:r>
      <w:r w:rsidR="00343C93" w:rsidRPr="00AC0CA3">
        <w:rPr>
          <w:b/>
          <w:szCs w:val="24"/>
        </w:rPr>
        <w:t xml:space="preserve"> к программам учебн</w:t>
      </w:r>
      <w:r w:rsidR="009746E8" w:rsidRPr="00AC0CA3">
        <w:rPr>
          <w:b/>
          <w:szCs w:val="24"/>
        </w:rPr>
        <w:t>ых дисциплин и профессиональных</w:t>
      </w:r>
      <w:r w:rsidR="00343C93" w:rsidRPr="00AC0CA3">
        <w:rPr>
          <w:b/>
          <w:szCs w:val="24"/>
        </w:rPr>
        <w:t xml:space="preserve"> модулей по основной профессиональной образовательной программе среднего профессионального образования по профессии СПО </w:t>
      </w:r>
      <w:r w:rsidR="00F92E60" w:rsidRPr="00AC0CA3">
        <w:rPr>
          <w:b/>
          <w:szCs w:val="24"/>
        </w:rPr>
        <w:t>15</w:t>
      </w:r>
      <w:r w:rsidR="00343C93" w:rsidRPr="00AC0CA3">
        <w:rPr>
          <w:b/>
          <w:szCs w:val="24"/>
        </w:rPr>
        <w:t>.01.</w:t>
      </w:r>
      <w:r w:rsidR="00F92E60" w:rsidRPr="00AC0CA3">
        <w:rPr>
          <w:b/>
          <w:szCs w:val="24"/>
        </w:rPr>
        <w:t>33</w:t>
      </w:r>
      <w:r w:rsidR="00343C93" w:rsidRPr="00AC0CA3">
        <w:rPr>
          <w:b/>
          <w:szCs w:val="24"/>
        </w:rPr>
        <w:t xml:space="preserve"> </w:t>
      </w:r>
      <w:r w:rsidR="009746E8" w:rsidRPr="00AC0CA3">
        <w:rPr>
          <w:b/>
          <w:szCs w:val="24"/>
        </w:rPr>
        <w:t>Токарь на станках</w:t>
      </w:r>
      <w:r w:rsidR="00F92E60" w:rsidRPr="00AC0CA3">
        <w:rPr>
          <w:b/>
          <w:szCs w:val="24"/>
        </w:rPr>
        <w:t xml:space="preserve"> с числовым программным управлением</w:t>
      </w:r>
    </w:p>
    <w:p w:rsidR="002463A4" w:rsidRPr="00AC0CA3" w:rsidRDefault="002463A4" w:rsidP="00AC0CA3">
      <w:pPr>
        <w:spacing w:after="0" w:line="240" w:lineRule="auto"/>
        <w:ind w:left="426" w:firstLine="425"/>
        <w:jc w:val="center"/>
        <w:rPr>
          <w:szCs w:val="24"/>
        </w:rPr>
      </w:pPr>
    </w:p>
    <w:p w:rsidR="009746E8" w:rsidRPr="00AC0CA3" w:rsidRDefault="009746E8" w:rsidP="00AC0CA3">
      <w:pPr>
        <w:spacing w:after="0" w:line="240" w:lineRule="auto"/>
        <w:ind w:left="426" w:right="-1" w:firstLine="283"/>
        <w:rPr>
          <w:b/>
          <w:szCs w:val="24"/>
        </w:rPr>
      </w:pPr>
      <w:r w:rsidRPr="00AC0CA3">
        <w:rPr>
          <w:b/>
          <w:szCs w:val="24"/>
        </w:rPr>
        <w:t xml:space="preserve">О.00 Общеобразовательный цикл </w:t>
      </w:r>
    </w:p>
    <w:p w:rsidR="009746E8" w:rsidRPr="00AC0CA3" w:rsidRDefault="009746E8" w:rsidP="00AC0CA3">
      <w:pPr>
        <w:spacing w:after="0" w:line="240" w:lineRule="auto"/>
        <w:ind w:left="426" w:right="-1" w:firstLine="283"/>
        <w:rPr>
          <w:b/>
          <w:szCs w:val="24"/>
        </w:rPr>
      </w:pPr>
      <w:r w:rsidRPr="00AC0CA3">
        <w:rPr>
          <w:b/>
          <w:szCs w:val="24"/>
        </w:rPr>
        <w:t xml:space="preserve">ОУДБ.00 Общепрофессиональные учебные дисциплины </w:t>
      </w:r>
      <w:r w:rsidR="00926C7F" w:rsidRPr="00AC0CA3">
        <w:rPr>
          <w:b/>
          <w:szCs w:val="24"/>
        </w:rPr>
        <w:t>базовые</w:t>
      </w:r>
      <w:r w:rsidRPr="00AC0CA3">
        <w:rPr>
          <w:b/>
          <w:szCs w:val="24"/>
        </w:rPr>
        <w:t xml:space="preserve"> </w:t>
      </w:r>
    </w:p>
    <w:p w:rsidR="009746E8" w:rsidRPr="00AC0CA3" w:rsidRDefault="009746E8" w:rsidP="00AC0CA3">
      <w:pPr>
        <w:spacing w:after="0" w:line="240" w:lineRule="auto"/>
        <w:ind w:left="426" w:right="-1" w:firstLine="283"/>
        <w:rPr>
          <w:szCs w:val="24"/>
        </w:rPr>
      </w:pPr>
      <w:r w:rsidRPr="00AC0CA3">
        <w:rPr>
          <w:b/>
          <w:szCs w:val="24"/>
        </w:rPr>
        <w:t>ОУДБ.01 Русский язык</w:t>
      </w:r>
      <w:r w:rsidRPr="00AC0CA3">
        <w:rPr>
          <w:szCs w:val="24"/>
        </w:rPr>
        <w:t xml:space="preserve"> </w:t>
      </w:r>
    </w:p>
    <w:p w:rsidR="009746E8" w:rsidRPr="00AC0CA3" w:rsidRDefault="009746E8" w:rsidP="00AC0CA3">
      <w:pPr>
        <w:pStyle w:val="a4"/>
        <w:numPr>
          <w:ilvl w:val="0"/>
          <w:numId w:val="1"/>
        </w:numPr>
        <w:spacing w:after="0" w:line="240" w:lineRule="auto"/>
        <w:ind w:left="426" w:right="-1" w:firstLine="283"/>
        <w:rPr>
          <w:szCs w:val="24"/>
        </w:rPr>
      </w:pPr>
      <w:r w:rsidRPr="00AC0CA3">
        <w:rPr>
          <w:b/>
          <w:i/>
          <w:szCs w:val="24"/>
        </w:rPr>
        <w:t xml:space="preserve"> </w:t>
      </w:r>
      <w:r w:rsidRPr="00AC0CA3">
        <w:rPr>
          <w:szCs w:val="24"/>
        </w:rPr>
        <w:t xml:space="preserve">Область применения программы: Программа учебной дисциплины ОУДБ.01 Русский язык разработана на основе Примерной программы учебной дисциплины «Русский язык и литература. Русский язык» для профессиональных образовательных организаций, реализующих основную профессиональную образовательную программу СПО на базе основного общего образования с одновременным получением среднего общего образования, рекомендованной Федеральным государственным автономным учреждением «Федеральный институт развития образования» (ФГАУ «ФИРО»), протокол № 3 от 21 июля 2015 г. регистрационный номер рецензии 381 от 23 июля 2015 г. по профессии СПО </w:t>
      </w:r>
      <w:r w:rsidR="00926C7F" w:rsidRPr="00AC0CA3">
        <w:rPr>
          <w:szCs w:val="24"/>
        </w:rPr>
        <w:t>15.01.33 Токарь на станках с числовым программным управлением</w:t>
      </w:r>
      <w:r w:rsidRPr="00AC0CA3">
        <w:rPr>
          <w:szCs w:val="24"/>
        </w:rPr>
        <w:t xml:space="preserve">. </w:t>
      </w:r>
    </w:p>
    <w:p w:rsidR="009746E8" w:rsidRPr="00AC0CA3" w:rsidRDefault="009746E8" w:rsidP="00AC0CA3">
      <w:pPr>
        <w:numPr>
          <w:ilvl w:val="0"/>
          <w:numId w:val="1"/>
        </w:numPr>
        <w:spacing w:after="0" w:line="240" w:lineRule="auto"/>
        <w:ind w:left="426" w:right="-1" w:firstLine="283"/>
        <w:rPr>
          <w:szCs w:val="24"/>
        </w:rPr>
      </w:pPr>
      <w:r w:rsidRPr="00AC0CA3">
        <w:rPr>
          <w:szCs w:val="24"/>
        </w:rPr>
        <w:t xml:space="preserve">Место дисциплины в структуре основной профессиональной образовательной программы: общепрофессиональные учебные дисциплины, </w:t>
      </w:r>
      <w:r w:rsidR="00926C7F" w:rsidRPr="00AC0CA3">
        <w:rPr>
          <w:szCs w:val="24"/>
        </w:rPr>
        <w:t>базовые</w:t>
      </w:r>
      <w:r w:rsidRPr="00AC0CA3">
        <w:rPr>
          <w:szCs w:val="24"/>
        </w:rPr>
        <w:t xml:space="preserve">.   </w:t>
      </w:r>
    </w:p>
    <w:p w:rsidR="009746E8" w:rsidRPr="00AC0CA3" w:rsidRDefault="009746E8" w:rsidP="00AC0CA3">
      <w:pPr>
        <w:numPr>
          <w:ilvl w:val="0"/>
          <w:numId w:val="1"/>
        </w:numPr>
        <w:spacing w:after="0" w:line="240" w:lineRule="auto"/>
        <w:ind w:left="426" w:right="-1" w:firstLine="283"/>
        <w:rPr>
          <w:szCs w:val="24"/>
        </w:rPr>
      </w:pPr>
      <w:r w:rsidRPr="00AC0CA3">
        <w:rPr>
          <w:szCs w:val="24"/>
        </w:rPr>
        <w:t xml:space="preserve">Цели и задачи дисциплины, требования к результатам освоения дисциплины: </w:t>
      </w:r>
    </w:p>
    <w:p w:rsidR="009746E8" w:rsidRPr="00AC0CA3" w:rsidRDefault="009746E8" w:rsidP="00AC0CA3">
      <w:pPr>
        <w:spacing w:after="0" w:line="240" w:lineRule="auto"/>
        <w:ind w:left="426" w:right="-1" w:firstLine="283"/>
        <w:rPr>
          <w:szCs w:val="24"/>
        </w:rPr>
      </w:pPr>
      <w:r w:rsidRPr="00AC0CA3">
        <w:rPr>
          <w:szCs w:val="24"/>
        </w:rPr>
        <w:t xml:space="preserve">В результате освоения учебной дисциплины обучающийся должен: </w:t>
      </w:r>
    </w:p>
    <w:p w:rsidR="009746E8" w:rsidRPr="00AC0CA3" w:rsidRDefault="009746E8" w:rsidP="00AC0CA3">
      <w:pPr>
        <w:numPr>
          <w:ilvl w:val="0"/>
          <w:numId w:val="2"/>
        </w:numPr>
        <w:spacing w:after="0" w:line="240" w:lineRule="auto"/>
        <w:ind w:left="426" w:right="-1" w:firstLine="283"/>
        <w:rPr>
          <w:szCs w:val="24"/>
        </w:rPr>
      </w:pPr>
      <w:r w:rsidRPr="00AC0CA3">
        <w:rPr>
          <w:szCs w:val="24"/>
        </w:rPr>
        <w:t xml:space="preserve">совершенствование общеучебных умений и навыков обучаемых: языковых, речемыслительных, орфографических, пунктуационных, стилистических;  </w:t>
      </w:r>
    </w:p>
    <w:p w:rsidR="009746E8" w:rsidRPr="00AC0CA3" w:rsidRDefault="009746E8" w:rsidP="00AC0CA3">
      <w:pPr>
        <w:numPr>
          <w:ilvl w:val="0"/>
          <w:numId w:val="2"/>
        </w:numPr>
        <w:spacing w:after="0" w:line="240" w:lineRule="auto"/>
        <w:ind w:left="426" w:right="-1" w:firstLine="283"/>
        <w:rPr>
          <w:szCs w:val="24"/>
        </w:rPr>
      </w:pPr>
      <w:r w:rsidRPr="00AC0CA3">
        <w:rPr>
          <w:szCs w:val="24"/>
        </w:rPr>
        <w:t xml:space="preserve">формирование функциональной грамотности и всех видов компетенций (языковой, лингвистической (языковедческой), коммуникативной, культуроведческой);  </w:t>
      </w:r>
    </w:p>
    <w:p w:rsidR="009746E8" w:rsidRPr="00AC0CA3" w:rsidRDefault="009746E8" w:rsidP="00AC0CA3">
      <w:pPr>
        <w:numPr>
          <w:ilvl w:val="0"/>
          <w:numId w:val="2"/>
        </w:numPr>
        <w:spacing w:after="0" w:line="240" w:lineRule="auto"/>
        <w:ind w:left="426" w:right="-1" w:firstLine="283"/>
        <w:rPr>
          <w:szCs w:val="24"/>
        </w:rPr>
      </w:pPr>
      <w:r w:rsidRPr="00AC0CA3">
        <w:rPr>
          <w:szCs w:val="24"/>
        </w:rPr>
        <w:t xml:space="preserve">совершенствование умений, обучающихся осмысливать закономерности языка, правильно, стилистически верно использовать языковые единицы в устной и письменной речи в разных речевых ситуациях; </w:t>
      </w:r>
    </w:p>
    <w:p w:rsidR="009746E8" w:rsidRPr="00AC0CA3" w:rsidRDefault="009746E8" w:rsidP="00AC0CA3">
      <w:pPr>
        <w:numPr>
          <w:ilvl w:val="0"/>
          <w:numId w:val="2"/>
        </w:numPr>
        <w:spacing w:after="0" w:line="240" w:lineRule="auto"/>
        <w:ind w:left="426" w:right="-1" w:firstLine="283"/>
        <w:rPr>
          <w:szCs w:val="24"/>
        </w:rPr>
      </w:pPr>
      <w:r w:rsidRPr="00AC0CA3">
        <w:rPr>
          <w:szCs w:val="24"/>
        </w:rPr>
        <w:t xml:space="preserve">дальнейшее развитие и совершенствование способности и готовности к речевому взаимодействию и социальной адаптации; готовности к трудовой деятельности, осознанному выбору профессии; навыков самоорганизации и саморазвития; информационных умений и навыков.   </w:t>
      </w:r>
    </w:p>
    <w:p w:rsidR="009746E8" w:rsidRPr="00AC0CA3" w:rsidRDefault="009746E8" w:rsidP="00AC0CA3">
      <w:pPr>
        <w:spacing w:after="0" w:line="240" w:lineRule="auto"/>
        <w:ind w:left="426" w:right="-1" w:firstLine="283"/>
        <w:rPr>
          <w:szCs w:val="24"/>
        </w:rPr>
      </w:pPr>
      <w:r w:rsidRPr="00AC0CA3">
        <w:rPr>
          <w:szCs w:val="24"/>
        </w:rPr>
        <w:t xml:space="preserve"> Освоение содержания учебной дисциплины «Русский язык» обеспечивает достижение студентами следующих результатов:  </w:t>
      </w:r>
    </w:p>
    <w:p w:rsidR="009746E8" w:rsidRPr="00AC0CA3" w:rsidRDefault="009746E8" w:rsidP="00AC0CA3">
      <w:pPr>
        <w:numPr>
          <w:ilvl w:val="0"/>
          <w:numId w:val="2"/>
        </w:numPr>
        <w:spacing w:after="0" w:line="240" w:lineRule="auto"/>
        <w:ind w:left="426" w:right="-1" w:firstLine="283"/>
        <w:rPr>
          <w:szCs w:val="24"/>
        </w:rPr>
      </w:pPr>
      <w:r w:rsidRPr="00AC0CA3">
        <w:rPr>
          <w:szCs w:val="24"/>
        </w:rPr>
        <w:t xml:space="preserve">личностных:  </w:t>
      </w:r>
    </w:p>
    <w:p w:rsidR="009746E8" w:rsidRPr="00AC0CA3" w:rsidRDefault="009746E8" w:rsidP="00AC0CA3">
      <w:pPr>
        <w:spacing w:after="0" w:line="240" w:lineRule="auto"/>
        <w:ind w:left="426" w:right="-1" w:firstLine="283"/>
        <w:rPr>
          <w:szCs w:val="24"/>
        </w:rPr>
      </w:pPr>
      <w:r w:rsidRPr="00AC0CA3">
        <w:rPr>
          <w:szCs w:val="24"/>
        </w:rPr>
        <w:t xml:space="preserve">- воспитание уважения к русскому (родному) языку, который сохраняет и отражает культурные и нравственные ценности, накопленные народом на протяжении веков, осознание связи языка и истории, культуры русского и других народов; понимание роли родного языка как основы успешной социализации личности; осознание эстетической ценности, потребности сохранить чистоту русского языка как явления национальной культуры;  </w:t>
      </w:r>
    </w:p>
    <w:p w:rsidR="009746E8" w:rsidRPr="00AC0CA3" w:rsidRDefault="009746E8" w:rsidP="00AC0CA3">
      <w:pPr>
        <w:numPr>
          <w:ilvl w:val="0"/>
          <w:numId w:val="3"/>
        </w:numPr>
        <w:spacing w:after="0" w:line="240" w:lineRule="auto"/>
        <w:ind w:left="426" w:right="-1" w:firstLine="283"/>
        <w:rPr>
          <w:szCs w:val="24"/>
        </w:rPr>
      </w:pPr>
      <w:r w:rsidRPr="00AC0CA3">
        <w:rPr>
          <w:szCs w:val="24"/>
        </w:rPr>
        <w:t xml:space="preserve">формирование мировоззрения, соответствующего современному уровню развития науки и общественной практики, основанного на диалоге культур, а также различных форм общественного сознания, осознание своего места в поликультурном мире;  </w:t>
      </w:r>
    </w:p>
    <w:p w:rsidR="009746E8" w:rsidRPr="00AC0CA3" w:rsidRDefault="009746E8" w:rsidP="00AC0CA3">
      <w:pPr>
        <w:numPr>
          <w:ilvl w:val="0"/>
          <w:numId w:val="3"/>
        </w:numPr>
        <w:spacing w:after="0" w:line="240" w:lineRule="auto"/>
        <w:ind w:left="426" w:right="-1" w:firstLine="283"/>
        <w:rPr>
          <w:szCs w:val="24"/>
        </w:rPr>
      </w:pPr>
      <w:r w:rsidRPr="00AC0CA3">
        <w:rPr>
          <w:szCs w:val="24"/>
        </w:rPr>
        <w:t xml:space="preserve">способность к речевому самоконтролю; оцениванию устных и письменных высказываний с точки зрения языкового оформления, эффективности достижения поставленных коммуникативных задач;  </w:t>
      </w:r>
    </w:p>
    <w:p w:rsidR="009746E8" w:rsidRPr="00AC0CA3" w:rsidRDefault="009746E8" w:rsidP="00AC0CA3">
      <w:pPr>
        <w:numPr>
          <w:ilvl w:val="0"/>
          <w:numId w:val="3"/>
        </w:numPr>
        <w:spacing w:after="0" w:line="240" w:lineRule="auto"/>
        <w:ind w:left="426" w:right="-1" w:firstLine="283"/>
        <w:rPr>
          <w:szCs w:val="24"/>
        </w:rPr>
      </w:pPr>
      <w:r w:rsidRPr="00AC0CA3">
        <w:rPr>
          <w:szCs w:val="24"/>
        </w:rPr>
        <w:t xml:space="preserve">готовность и способность к самостоятельной, творческой и ответственной деятельности; </w:t>
      </w:r>
    </w:p>
    <w:p w:rsidR="009746E8" w:rsidRPr="00AC0CA3" w:rsidRDefault="009746E8" w:rsidP="00AC0CA3">
      <w:pPr>
        <w:numPr>
          <w:ilvl w:val="0"/>
          <w:numId w:val="3"/>
        </w:numPr>
        <w:spacing w:after="0" w:line="240" w:lineRule="auto"/>
        <w:ind w:left="426" w:right="-1" w:firstLine="283"/>
        <w:rPr>
          <w:szCs w:val="24"/>
        </w:rPr>
      </w:pPr>
      <w:r w:rsidRPr="00AC0CA3">
        <w:rPr>
          <w:szCs w:val="24"/>
        </w:rPr>
        <w:t xml:space="preserve">способность к самооценке на основе наблюдения за собственной речью, потребность речевого самосовершенствования;   </w:t>
      </w:r>
    </w:p>
    <w:p w:rsidR="009746E8" w:rsidRPr="00AC0CA3" w:rsidRDefault="009746E8" w:rsidP="00AC0CA3">
      <w:pPr>
        <w:spacing w:after="0" w:line="240" w:lineRule="auto"/>
        <w:ind w:left="426" w:right="-1" w:firstLine="283"/>
        <w:rPr>
          <w:szCs w:val="24"/>
        </w:rPr>
      </w:pPr>
      <w:r w:rsidRPr="00AC0CA3">
        <w:rPr>
          <w:szCs w:val="24"/>
        </w:rPr>
        <w:t xml:space="preserve">• метапредметных:  </w:t>
      </w:r>
    </w:p>
    <w:p w:rsidR="009746E8" w:rsidRPr="00AC0CA3" w:rsidRDefault="009746E8" w:rsidP="00AC0CA3">
      <w:pPr>
        <w:numPr>
          <w:ilvl w:val="0"/>
          <w:numId w:val="3"/>
        </w:numPr>
        <w:spacing w:after="0" w:line="240" w:lineRule="auto"/>
        <w:ind w:left="426" w:right="-1" w:firstLine="283"/>
        <w:rPr>
          <w:szCs w:val="24"/>
        </w:rPr>
      </w:pPr>
      <w:r w:rsidRPr="00AC0CA3">
        <w:rPr>
          <w:szCs w:val="24"/>
        </w:rPr>
        <w:lastRenderedPageBreak/>
        <w:t xml:space="preserve">владение всеми видами речевой деятельности: аудированием, чтением (пониманием), говорением, письмом;  </w:t>
      </w:r>
    </w:p>
    <w:p w:rsidR="009746E8" w:rsidRPr="00AC0CA3" w:rsidRDefault="009746E8" w:rsidP="00AC0CA3">
      <w:pPr>
        <w:numPr>
          <w:ilvl w:val="0"/>
          <w:numId w:val="3"/>
        </w:numPr>
        <w:spacing w:after="0" w:line="240" w:lineRule="auto"/>
        <w:ind w:left="426" w:right="-1" w:firstLine="283"/>
        <w:rPr>
          <w:szCs w:val="24"/>
        </w:rPr>
      </w:pPr>
      <w:r w:rsidRPr="00AC0CA3">
        <w:rPr>
          <w:szCs w:val="24"/>
        </w:rPr>
        <w:t xml:space="preserve">владение языковыми средствами — умение ясно, логично и точно излагать свою точку зрения, использовать адекватные языковые средства; использование приобретенных знаний и умений для анализа языковых явлений на межпредметном уровне;  </w:t>
      </w:r>
    </w:p>
    <w:p w:rsidR="009746E8" w:rsidRPr="00AC0CA3" w:rsidRDefault="009746E8" w:rsidP="00AC0CA3">
      <w:pPr>
        <w:numPr>
          <w:ilvl w:val="0"/>
          <w:numId w:val="3"/>
        </w:numPr>
        <w:spacing w:after="0" w:line="240" w:lineRule="auto"/>
        <w:ind w:left="426" w:right="-1" w:firstLine="283"/>
        <w:rPr>
          <w:szCs w:val="24"/>
        </w:rPr>
      </w:pPr>
      <w:r w:rsidRPr="00AC0CA3">
        <w:rPr>
          <w:szCs w:val="24"/>
        </w:rPr>
        <w:t xml:space="preserve">применение навыков сотрудничества со сверстниками, детьми младшего возраста, взрослыми в процессе речевого общения, образовательной, общественно полезной, учебно-исследовательской, проектной и других видах деятельности;  </w:t>
      </w:r>
    </w:p>
    <w:p w:rsidR="009746E8" w:rsidRPr="00AC0CA3" w:rsidRDefault="009746E8" w:rsidP="00AC0CA3">
      <w:pPr>
        <w:numPr>
          <w:ilvl w:val="0"/>
          <w:numId w:val="3"/>
        </w:numPr>
        <w:spacing w:after="0" w:line="240" w:lineRule="auto"/>
        <w:ind w:left="426" w:right="-1" w:firstLine="283"/>
        <w:rPr>
          <w:szCs w:val="24"/>
        </w:rPr>
      </w:pPr>
      <w:r w:rsidRPr="00AC0CA3">
        <w:rPr>
          <w:szCs w:val="24"/>
        </w:rPr>
        <w:t xml:space="preserve">овладение нормами речевого поведения в различных ситуациях межличностного и межкультурного общения;  </w:t>
      </w:r>
    </w:p>
    <w:p w:rsidR="009746E8" w:rsidRPr="00AC0CA3" w:rsidRDefault="009746E8" w:rsidP="00AC0CA3">
      <w:pPr>
        <w:numPr>
          <w:ilvl w:val="0"/>
          <w:numId w:val="3"/>
        </w:numPr>
        <w:spacing w:after="0" w:line="240" w:lineRule="auto"/>
        <w:ind w:left="426" w:right="-1" w:firstLine="283"/>
        <w:rPr>
          <w:szCs w:val="24"/>
        </w:rPr>
      </w:pPr>
      <w:r w:rsidRPr="00AC0CA3">
        <w:rPr>
          <w:szCs w:val="24"/>
        </w:rPr>
        <w:t xml:space="preserve">готовность и способность к самостоятельной информационно-познавательной деятельности, включая умение ориентироваться в различных источниках информации, критически оценивать и интерпретировать информацию, получаемую из различных источников;  </w:t>
      </w:r>
    </w:p>
    <w:p w:rsidR="009746E8" w:rsidRPr="00AC0CA3" w:rsidRDefault="009746E8" w:rsidP="00AC0CA3">
      <w:pPr>
        <w:numPr>
          <w:ilvl w:val="0"/>
          <w:numId w:val="3"/>
        </w:numPr>
        <w:spacing w:after="0" w:line="240" w:lineRule="auto"/>
        <w:ind w:left="426" w:right="-1" w:firstLine="283"/>
        <w:rPr>
          <w:szCs w:val="24"/>
        </w:rPr>
      </w:pPr>
      <w:r w:rsidRPr="00AC0CA3">
        <w:rPr>
          <w:szCs w:val="24"/>
        </w:rPr>
        <w:t xml:space="preserve">умение извлекать необходимую информацию из различных источников: учебно-научных текстов, справочной литературы, средств массовой информации, информационных и коммуникационных </w:t>
      </w:r>
      <w:r w:rsidRPr="00AC0CA3">
        <w:rPr>
          <w:szCs w:val="24"/>
        </w:rPr>
        <w:tab/>
        <w:t xml:space="preserve">технологий </w:t>
      </w:r>
      <w:r w:rsidRPr="00AC0CA3">
        <w:rPr>
          <w:szCs w:val="24"/>
        </w:rPr>
        <w:tab/>
        <w:t xml:space="preserve">для </w:t>
      </w:r>
      <w:r w:rsidRPr="00AC0CA3">
        <w:rPr>
          <w:szCs w:val="24"/>
        </w:rPr>
        <w:tab/>
        <w:t xml:space="preserve">решения </w:t>
      </w:r>
      <w:r w:rsidRPr="00AC0CA3">
        <w:rPr>
          <w:szCs w:val="24"/>
        </w:rPr>
        <w:tab/>
        <w:t xml:space="preserve">когнитивных, коммуникативных и организационных задач в процессе изучения русского языка;   </w:t>
      </w:r>
    </w:p>
    <w:p w:rsidR="009746E8" w:rsidRPr="00AC0CA3" w:rsidRDefault="009746E8" w:rsidP="00AC0CA3">
      <w:pPr>
        <w:spacing w:after="0" w:line="240" w:lineRule="auto"/>
        <w:ind w:left="426" w:right="-1" w:firstLine="283"/>
        <w:rPr>
          <w:szCs w:val="24"/>
        </w:rPr>
      </w:pPr>
      <w:r w:rsidRPr="00AC0CA3">
        <w:rPr>
          <w:szCs w:val="24"/>
        </w:rPr>
        <w:t xml:space="preserve">• предметных:  </w:t>
      </w:r>
    </w:p>
    <w:p w:rsidR="009746E8" w:rsidRPr="00AC0CA3" w:rsidRDefault="009746E8" w:rsidP="00AC0CA3">
      <w:pPr>
        <w:numPr>
          <w:ilvl w:val="0"/>
          <w:numId w:val="3"/>
        </w:numPr>
        <w:spacing w:after="0" w:line="240" w:lineRule="auto"/>
        <w:ind w:left="426" w:right="-1" w:firstLine="283"/>
        <w:rPr>
          <w:szCs w:val="24"/>
        </w:rPr>
      </w:pPr>
      <w:r w:rsidRPr="00AC0CA3">
        <w:rPr>
          <w:szCs w:val="24"/>
        </w:rPr>
        <w:t xml:space="preserve">сформированность понятий о нормах русского литературного языка и применение знаний о них в речевой практике;  </w:t>
      </w:r>
    </w:p>
    <w:p w:rsidR="009746E8" w:rsidRPr="00AC0CA3" w:rsidRDefault="009746E8" w:rsidP="00AC0CA3">
      <w:pPr>
        <w:numPr>
          <w:ilvl w:val="0"/>
          <w:numId w:val="3"/>
        </w:numPr>
        <w:spacing w:after="0" w:line="240" w:lineRule="auto"/>
        <w:ind w:left="426" w:right="-1" w:firstLine="283"/>
        <w:rPr>
          <w:szCs w:val="24"/>
        </w:rPr>
      </w:pPr>
      <w:r w:rsidRPr="00AC0CA3">
        <w:rPr>
          <w:szCs w:val="24"/>
        </w:rPr>
        <w:t xml:space="preserve"> сформированность умений создавать устные и письменные монологические и диалогические высказывания различных типов и жанров в учебно-научной (на материале изучаемых учебных дисциплин), социально-культурной и деловой сферах общения;  </w:t>
      </w:r>
    </w:p>
    <w:p w:rsidR="009746E8" w:rsidRPr="00AC0CA3" w:rsidRDefault="009746E8" w:rsidP="00AC0CA3">
      <w:pPr>
        <w:numPr>
          <w:ilvl w:val="0"/>
          <w:numId w:val="3"/>
        </w:numPr>
        <w:spacing w:after="0" w:line="240" w:lineRule="auto"/>
        <w:ind w:left="426" w:right="-1" w:firstLine="283"/>
        <w:rPr>
          <w:szCs w:val="24"/>
        </w:rPr>
      </w:pPr>
      <w:r w:rsidRPr="00AC0CA3">
        <w:rPr>
          <w:szCs w:val="24"/>
        </w:rPr>
        <w:t xml:space="preserve">владение навыками самоанализа и самооценки на основе наблюдений за собственной речью;   </w:t>
      </w:r>
    </w:p>
    <w:p w:rsidR="009746E8" w:rsidRPr="00AC0CA3" w:rsidRDefault="009746E8" w:rsidP="00AC0CA3">
      <w:pPr>
        <w:numPr>
          <w:ilvl w:val="0"/>
          <w:numId w:val="3"/>
        </w:numPr>
        <w:spacing w:after="0" w:line="240" w:lineRule="auto"/>
        <w:ind w:left="426" w:right="-1" w:firstLine="283"/>
        <w:rPr>
          <w:szCs w:val="24"/>
        </w:rPr>
      </w:pPr>
      <w:r w:rsidRPr="00AC0CA3">
        <w:rPr>
          <w:szCs w:val="24"/>
        </w:rPr>
        <w:t xml:space="preserve">владение умением анализировать текст с точки зрения наличия в нем явной и скрытой, основной и второстепенной информации; </w:t>
      </w:r>
    </w:p>
    <w:p w:rsidR="009746E8" w:rsidRPr="00AC0CA3" w:rsidRDefault="009746E8" w:rsidP="00AC0CA3">
      <w:pPr>
        <w:numPr>
          <w:ilvl w:val="0"/>
          <w:numId w:val="3"/>
        </w:numPr>
        <w:spacing w:after="0" w:line="240" w:lineRule="auto"/>
        <w:ind w:left="426" w:right="-1" w:firstLine="283"/>
        <w:rPr>
          <w:szCs w:val="24"/>
        </w:rPr>
      </w:pPr>
      <w:r w:rsidRPr="00AC0CA3">
        <w:rPr>
          <w:szCs w:val="24"/>
        </w:rPr>
        <w:t xml:space="preserve">владение умением представлять тексты в виде тезисов, конспектов, аннотаций, рефератов, сочинений различных жанров;  </w:t>
      </w:r>
    </w:p>
    <w:p w:rsidR="009746E8" w:rsidRPr="00AC0CA3" w:rsidRDefault="009746E8" w:rsidP="00AC0CA3">
      <w:pPr>
        <w:numPr>
          <w:ilvl w:val="0"/>
          <w:numId w:val="3"/>
        </w:numPr>
        <w:spacing w:after="0" w:line="240" w:lineRule="auto"/>
        <w:ind w:left="426" w:right="-1" w:firstLine="283"/>
        <w:rPr>
          <w:szCs w:val="24"/>
        </w:rPr>
      </w:pPr>
      <w:r w:rsidRPr="00AC0CA3">
        <w:rPr>
          <w:szCs w:val="24"/>
        </w:rPr>
        <w:t xml:space="preserve">сформированность </w:t>
      </w:r>
      <w:r w:rsidRPr="00AC0CA3">
        <w:rPr>
          <w:szCs w:val="24"/>
        </w:rPr>
        <w:tab/>
        <w:t>представлений</w:t>
      </w:r>
      <w:r w:rsidRPr="00AC0CA3">
        <w:rPr>
          <w:szCs w:val="24"/>
        </w:rPr>
        <w:tab/>
        <w:t>об</w:t>
      </w:r>
      <w:r w:rsidRPr="00AC0CA3">
        <w:rPr>
          <w:szCs w:val="24"/>
        </w:rPr>
        <w:tab/>
        <w:t xml:space="preserve">изобразительно-выразительных возможностях русского языка;  </w:t>
      </w:r>
    </w:p>
    <w:p w:rsidR="009746E8" w:rsidRPr="00AC0CA3" w:rsidRDefault="009746E8" w:rsidP="00AC0CA3">
      <w:pPr>
        <w:numPr>
          <w:ilvl w:val="0"/>
          <w:numId w:val="3"/>
        </w:numPr>
        <w:spacing w:after="0" w:line="240" w:lineRule="auto"/>
        <w:ind w:left="426" w:right="-1" w:firstLine="283"/>
        <w:rPr>
          <w:szCs w:val="24"/>
        </w:rPr>
      </w:pPr>
      <w:r w:rsidRPr="00AC0CA3">
        <w:rPr>
          <w:szCs w:val="24"/>
        </w:rPr>
        <w:t xml:space="preserve">сформированность умений учитывать исторический, историко-культурный контекст и контекст творчества писателя в процессе анализа текста;  </w:t>
      </w:r>
    </w:p>
    <w:p w:rsidR="009746E8" w:rsidRPr="00AC0CA3" w:rsidRDefault="009746E8" w:rsidP="00AC0CA3">
      <w:pPr>
        <w:numPr>
          <w:ilvl w:val="0"/>
          <w:numId w:val="3"/>
        </w:numPr>
        <w:spacing w:after="0" w:line="240" w:lineRule="auto"/>
        <w:ind w:left="426" w:right="-1" w:firstLine="283"/>
        <w:rPr>
          <w:szCs w:val="24"/>
        </w:rPr>
      </w:pPr>
      <w:r w:rsidRPr="00AC0CA3">
        <w:rPr>
          <w:szCs w:val="24"/>
        </w:rPr>
        <w:t xml:space="preserve">способность выявлять в художественных текстах образы, темы и проблемы и выражать свое отношение к теме, проблеме текста в развернутых аргументированных устных и письменных высказываниях;  </w:t>
      </w:r>
    </w:p>
    <w:p w:rsidR="009746E8" w:rsidRPr="00AC0CA3" w:rsidRDefault="009746E8" w:rsidP="00AC0CA3">
      <w:pPr>
        <w:numPr>
          <w:ilvl w:val="0"/>
          <w:numId w:val="3"/>
        </w:numPr>
        <w:spacing w:after="0" w:line="240" w:lineRule="auto"/>
        <w:ind w:left="426" w:right="-1" w:firstLine="283"/>
        <w:rPr>
          <w:szCs w:val="24"/>
        </w:rPr>
      </w:pPr>
      <w:r w:rsidRPr="00AC0CA3">
        <w:rPr>
          <w:szCs w:val="24"/>
        </w:rPr>
        <w:t xml:space="preserve">владение навыками анализа текста с учетом их стилистической и жанровой специфики; осознание художественной картины жизни, созданной в литературном произведении, в единстве эмоционального личностного восприятия и интеллектуального понимания;   </w:t>
      </w:r>
    </w:p>
    <w:p w:rsidR="009746E8" w:rsidRPr="00AC0CA3" w:rsidRDefault="009746E8" w:rsidP="00AC0CA3">
      <w:pPr>
        <w:numPr>
          <w:ilvl w:val="0"/>
          <w:numId w:val="3"/>
        </w:numPr>
        <w:spacing w:after="0" w:line="240" w:lineRule="auto"/>
        <w:ind w:left="426" w:right="-1" w:firstLine="283"/>
        <w:rPr>
          <w:szCs w:val="24"/>
        </w:rPr>
      </w:pPr>
      <w:r w:rsidRPr="00AC0CA3">
        <w:rPr>
          <w:szCs w:val="24"/>
        </w:rPr>
        <w:t xml:space="preserve"> сформированность представлений о системе стилей языка художественной литературы.    </w:t>
      </w:r>
    </w:p>
    <w:p w:rsidR="009746E8" w:rsidRPr="00AC0CA3" w:rsidRDefault="009746E8" w:rsidP="00AC0CA3">
      <w:pPr>
        <w:pStyle w:val="24"/>
        <w:shd w:val="clear" w:color="auto" w:fill="auto"/>
        <w:spacing w:before="0" w:line="240" w:lineRule="auto"/>
        <w:ind w:left="426" w:right="-1" w:firstLine="283"/>
        <w:jc w:val="both"/>
        <w:rPr>
          <w:rFonts w:ascii="Times New Roman" w:hAnsi="Times New Roman" w:cs="Times New Roman"/>
          <w:color w:val="auto"/>
          <w:sz w:val="24"/>
          <w:szCs w:val="24"/>
        </w:rPr>
      </w:pPr>
      <w:r w:rsidRPr="00AC0CA3">
        <w:rPr>
          <w:rFonts w:ascii="Times New Roman" w:hAnsi="Times New Roman" w:cs="Times New Roman"/>
          <w:color w:val="auto"/>
          <w:sz w:val="24"/>
          <w:szCs w:val="24"/>
        </w:rPr>
        <w:t xml:space="preserve">В результате изучения учебной дисциплины «Русский язык» выпускник, освоивший ППКРС, должен обладать общими компетенциями, включающими в себя способность: </w:t>
      </w:r>
    </w:p>
    <w:p w:rsidR="00926C7F" w:rsidRPr="00AC0CA3" w:rsidRDefault="00926C7F" w:rsidP="00AC0CA3">
      <w:pPr>
        <w:pStyle w:val="ConsPlusNormal"/>
        <w:ind w:left="426" w:firstLine="283"/>
        <w:jc w:val="both"/>
        <w:rPr>
          <w:sz w:val="24"/>
          <w:szCs w:val="24"/>
        </w:rPr>
      </w:pPr>
      <w:r w:rsidRPr="00AC0CA3">
        <w:rPr>
          <w:sz w:val="24"/>
          <w:szCs w:val="24"/>
        </w:rPr>
        <w:t>ОК 01. Выбирать способы решения задач профессиональной деятельности, применительно к различным контекстам.</w:t>
      </w:r>
    </w:p>
    <w:p w:rsidR="00926C7F" w:rsidRPr="00AC0CA3" w:rsidRDefault="00926C7F" w:rsidP="00AC0CA3">
      <w:pPr>
        <w:pStyle w:val="ConsPlusNormal"/>
        <w:ind w:left="426" w:firstLine="283"/>
        <w:jc w:val="both"/>
        <w:rPr>
          <w:sz w:val="24"/>
          <w:szCs w:val="24"/>
        </w:rPr>
      </w:pPr>
      <w:r w:rsidRPr="00AC0CA3">
        <w:rPr>
          <w:sz w:val="24"/>
          <w:szCs w:val="24"/>
        </w:rPr>
        <w:t>ОК 02. Осуществлять поиск, анализ и интерпретацию информации, необходимой для выполнения задач профессиональной деятельности.</w:t>
      </w:r>
    </w:p>
    <w:p w:rsidR="00926C7F" w:rsidRPr="00AC0CA3" w:rsidRDefault="00926C7F" w:rsidP="00AC0CA3">
      <w:pPr>
        <w:pStyle w:val="ConsPlusNormal"/>
        <w:ind w:left="426" w:firstLine="283"/>
        <w:jc w:val="both"/>
        <w:rPr>
          <w:sz w:val="24"/>
          <w:szCs w:val="24"/>
        </w:rPr>
      </w:pPr>
      <w:r w:rsidRPr="00AC0CA3">
        <w:rPr>
          <w:sz w:val="24"/>
          <w:szCs w:val="24"/>
        </w:rPr>
        <w:t>ОК 03. Планировать и реализовывать собственное профессиональное и личностное развитие.</w:t>
      </w:r>
    </w:p>
    <w:p w:rsidR="00926C7F" w:rsidRPr="00AC0CA3" w:rsidRDefault="00926C7F" w:rsidP="00AC0CA3">
      <w:pPr>
        <w:pStyle w:val="ConsPlusNormal"/>
        <w:ind w:left="426" w:firstLine="283"/>
        <w:jc w:val="both"/>
        <w:rPr>
          <w:sz w:val="24"/>
          <w:szCs w:val="24"/>
        </w:rPr>
      </w:pPr>
      <w:r w:rsidRPr="00AC0CA3">
        <w:rPr>
          <w:sz w:val="24"/>
          <w:szCs w:val="24"/>
        </w:rPr>
        <w:t>ОК 04. Работать в коллективе и команде, эффективно взаимодействовать с коллегами, руководством, клиентами.</w:t>
      </w:r>
    </w:p>
    <w:p w:rsidR="00926C7F" w:rsidRPr="00AC0CA3" w:rsidRDefault="00926C7F" w:rsidP="00AC0CA3">
      <w:pPr>
        <w:pStyle w:val="ConsPlusNormal"/>
        <w:ind w:left="426" w:firstLine="283"/>
        <w:jc w:val="both"/>
        <w:rPr>
          <w:sz w:val="24"/>
          <w:szCs w:val="24"/>
        </w:rPr>
      </w:pPr>
      <w:r w:rsidRPr="00AC0CA3">
        <w:rPr>
          <w:sz w:val="24"/>
          <w:szCs w:val="24"/>
        </w:rPr>
        <w:lastRenderedPageBreak/>
        <w:t>ОК 05. Осуществлять устную и письменную коммуникацию на государственном языке с учетом особенностей социального и культурного контекста.</w:t>
      </w:r>
    </w:p>
    <w:p w:rsidR="00926C7F" w:rsidRPr="00AC0CA3" w:rsidRDefault="00926C7F" w:rsidP="00AC0CA3">
      <w:pPr>
        <w:pStyle w:val="ConsPlusNormal"/>
        <w:ind w:left="426" w:firstLine="283"/>
        <w:jc w:val="both"/>
        <w:rPr>
          <w:sz w:val="24"/>
          <w:szCs w:val="24"/>
        </w:rPr>
      </w:pPr>
      <w:r w:rsidRPr="00AC0CA3">
        <w:rPr>
          <w:sz w:val="24"/>
          <w:szCs w:val="24"/>
        </w:rPr>
        <w:t>ОК 06. Проявлять гражданско-патриотическую позицию, демонстрировать осознанное поведение на основе традиционных общечеловеческих ценностей.</w:t>
      </w:r>
    </w:p>
    <w:p w:rsidR="00926C7F" w:rsidRPr="00AC0CA3" w:rsidRDefault="00926C7F" w:rsidP="00AC0CA3">
      <w:pPr>
        <w:pStyle w:val="ConsPlusNormal"/>
        <w:ind w:left="426" w:firstLine="283"/>
        <w:jc w:val="both"/>
        <w:rPr>
          <w:sz w:val="24"/>
          <w:szCs w:val="24"/>
        </w:rPr>
      </w:pPr>
      <w:r w:rsidRPr="00AC0CA3">
        <w:rPr>
          <w:sz w:val="24"/>
          <w:szCs w:val="24"/>
        </w:rPr>
        <w:t>ОК 07. Содействовать сохранению окружающей среды, ресурсосбережению, эффективно действовать в чрезвычайных ситуациях.</w:t>
      </w:r>
    </w:p>
    <w:p w:rsidR="00926C7F" w:rsidRPr="00AC0CA3" w:rsidRDefault="00926C7F" w:rsidP="00AC0CA3">
      <w:pPr>
        <w:pStyle w:val="ConsPlusNormal"/>
        <w:ind w:left="426" w:firstLine="283"/>
        <w:jc w:val="both"/>
        <w:rPr>
          <w:sz w:val="24"/>
          <w:szCs w:val="24"/>
        </w:rPr>
      </w:pPr>
      <w:r w:rsidRPr="00AC0CA3">
        <w:rPr>
          <w:sz w:val="24"/>
          <w:szCs w:val="24"/>
        </w:rPr>
        <w:t>ОК 08.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p w:rsidR="00926C7F" w:rsidRPr="00AC0CA3" w:rsidRDefault="00926C7F" w:rsidP="00AC0CA3">
      <w:pPr>
        <w:pStyle w:val="ConsPlusNormal"/>
        <w:ind w:left="426" w:firstLine="283"/>
        <w:jc w:val="both"/>
        <w:rPr>
          <w:sz w:val="24"/>
          <w:szCs w:val="24"/>
        </w:rPr>
      </w:pPr>
      <w:r w:rsidRPr="00AC0CA3">
        <w:rPr>
          <w:sz w:val="24"/>
          <w:szCs w:val="24"/>
        </w:rPr>
        <w:t>ОК 09. Использовать информационные технологии в профессиональной деятельности.</w:t>
      </w:r>
    </w:p>
    <w:p w:rsidR="00926C7F" w:rsidRPr="00AC0CA3" w:rsidRDefault="00926C7F" w:rsidP="00AC0CA3">
      <w:pPr>
        <w:pStyle w:val="ConsPlusNormal"/>
        <w:ind w:left="426" w:firstLine="283"/>
        <w:jc w:val="both"/>
        <w:rPr>
          <w:sz w:val="24"/>
          <w:szCs w:val="24"/>
        </w:rPr>
      </w:pPr>
      <w:r w:rsidRPr="00AC0CA3">
        <w:rPr>
          <w:sz w:val="24"/>
          <w:szCs w:val="24"/>
        </w:rPr>
        <w:t>ОК 10. Пользоваться профессиональной документацией на государственном и иностранном языках.</w:t>
      </w:r>
    </w:p>
    <w:p w:rsidR="009746E8" w:rsidRPr="00AC0CA3" w:rsidRDefault="00926C7F" w:rsidP="00AC0CA3">
      <w:pPr>
        <w:pStyle w:val="ConsPlusNormal"/>
        <w:ind w:left="426" w:firstLine="283"/>
        <w:jc w:val="both"/>
        <w:rPr>
          <w:sz w:val="24"/>
          <w:szCs w:val="24"/>
        </w:rPr>
      </w:pPr>
      <w:r w:rsidRPr="00AC0CA3">
        <w:rPr>
          <w:sz w:val="24"/>
          <w:szCs w:val="24"/>
        </w:rPr>
        <w:t>ОК 11. Планировать предпринимательскую деятельность в профессиональной сфере.</w:t>
      </w:r>
    </w:p>
    <w:p w:rsidR="009746E8" w:rsidRPr="00AC0CA3" w:rsidRDefault="009746E8" w:rsidP="00AC0CA3">
      <w:pPr>
        <w:pStyle w:val="a4"/>
        <w:spacing w:after="0" w:line="240" w:lineRule="auto"/>
        <w:ind w:left="426" w:right="-1" w:firstLine="283"/>
        <w:rPr>
          <w:szCs w:val="24"/>
        </w:rPr>
      </w:pPr>
      <w:r w:rsidRPr="00AC0CA3">
        <w:rPr>
          <w:szCs w:val="24"/>
        </w:rPr>
        <w:t xml:space="preserve">4.    Количество часов на освоение программы дисциплины: </w:t>
      </w:r>
    </w:p>
    <w:p w:rsidR="009746E8" w:rsidRPr="00AC0CA3" w:rsidRDefault="009746E8" w:rsidP="00AC0CA3">
      <w:pPr>
        <w:spacing w:after="0" w:line="240" w:lineRule="auto"/>
        <w:ind w:left="426" w:right="-1" w:firstLine="283"/>
        <w:rPr>
          <w:szCs w:val="24"/>
        </w:rPr>
      </w:pPr>
      <w:r w:rsidRPr="00AC0CA3">
        <w:rPr>
          <w:szCs w:val="24"/>
        </w:rPr>
        <w:t>Максимальная учебная нагрузка обучающихся 1</w:t>
      </w:r>
      <w:r w:rsidR="00926C7F" w:rsidRPr="00AC0CA3">
        <w:rPr>
          <w:szCs w:val="24"/>
        </w:rPr>
        <w:t>38</w:t>
      </w:r>
      <w:r w:rsidRPr="00AC0CA3">
        <w:rPr>
          <w:szCs w:val="24"/>
        </w:rPr>
        <w:t xml:space="preserve"> часов, в том числе:  </w:t>
      </w:r>
    </w:p>
    <w:p w:rsidR="009746E8" w:rsidRPr="00AC0CA3" w:rsidRDefault="009746E8" w:rsidP="00AC0CA3">
      <w:pPr>
        <w:spacing w:after="0" w:line="240" w:lineRule="auto"/>
        <w:ind w:left="426" w:right="-1" w:firstLine="283"/>
        <w:rPr>
          <w:szCs w:val="24"/>
        </w:rPr>
      </w:pPr>
      <w:r w:rsidRPr="00AC0CA3">
        <w:rPr>
          <w:szCs w:val="24"/>
        </w:rPr>
        <w:t xml:space="preserve">Обязательная аудиторная нагрузка </w:t>
      </w:r>
      <w:r w:rsidR="00926C7F" w:rsidRPr="00AC0CA3">
        <w:rPr>
          <w:szCs w:val="24"/>
        </w:rPr>
        <w:t>11</w:t>
      </w:r>
      <w:r w:rsidRPr="00AC0CA3">
        <w:rPr>
          <w:szCs w:val="24"/>
        </w:rPr>
        <w:t xml:space="preserve">8 часов. </w:t>
      </w:r>
    </w:p>
    <w:p w:rsidR="009746E8" w:rsidRPr="00AC0CA3" w:rsidRDefault="009746E8" w:rsidP="00AC0CA3">
      <w:pPr>
        <w:spacing w:after="0" w:line="240" w:lineRule="auto"/>
        <w:ind w:left="426" w:right="-1" w:firstLine="283"/>
        <w:rPr>
          <w:szCs w:val="24"/>
        </w:rPr>
      </w:pPr>
      <w:r w:rsidRPr="00AC0CA3">
        <w:rPr>
          <w:szCs w:val="24"/>
        </w:rPr>
        <w:t xml:space="preserve">5.   Содержание дисциплины: </w:t>
      </w:r>
    </w:p>
    <w:p w:rsidR="009746E8" w:rsidRPr="00AC0CA3" w:rsidRDefault="009746E8" w:rsidP="001A6A1E">
      <w:pPr>
        <w:pStyle w:val="a4"/>
        <w:numPr>
          <w:ilvl w:val="0"/>
          <w:numId w:val="34"/>
        </w:numPr>
        <w:spacing w:after="0" w:line="240" w:lineRule="auto"/>
        <w:ind w:left="426" w:right="-1" w:firstLine="283"/>
        <w:rPr>
          <w:szCs w:val="24"/>
        </w:rPr>
      </w:pPr>
      <w:r w:rsidRPr="00AC0CA3">
        <w:rPr>
          <w:szCs w:val="24"/>
        </w:rPr>
        <w:t xml:space="preserve">Язык и речь. Функциональные стили речи; </w:t>
      </w:r>
    </w:p>
    <w:p w:rsidR="009746E8" w:rsidRPr="00AC0CA3" w:rsidRDefault="009746E8" w:rsidP="001A6A1E">
      <w:pPr>
        <w:pStyle w:val="a4"/>
        <w:numPr>
          <w:ilvl w:val="0"/>
          <w:numId w:val="34"/>
        </w:numPr>
        <w:spacing w:after="0" w:line="240" w:lineRule="auto"/>
        <w:ind w:left="426" w:right="-1" w:firstLine="283"/>
        <w:rPr>
          <w:szCs w:val="24"/>
        </w:rPr>
      </w:pPr>
      <w:r w:rsidRPr="00AC0CA3">
        <w:rPr>
          <w:szCs w:val="24"/>
        </w:rPr>
        <w:t xml:space="preserve">Фонетика, орфоэпия, графика, орфография; </w:t>
      </w:r>
    </w:p>
    <w:p w:rsidR="009746E8" w:rsidRPr="00AC0CA3" w:rsidRDefault="009746E8" w:rsidP="001A6A1E">
      <w:pPr>
        <w:pStyle w:val="a4"/>
        <w:numPr>
          <w:ilvl w:val="0"/>
          <w:numId w:val="34"/>
        </w:numPr>
        <w:spacing w:after="0" w:line="240" w:lineRule="auto"/>
        <w:ind w:left="426" w:right="-1" w:firstLine="283"/>
        <w:rPr>
          <w:szCs w:val="24"/>
        </w:rPr>
      </w:pPr>
      <w:r w:rsidRPr="00AC0CA3">
        <w:rPr>
          <w:szCs w:val="24"/>
        </w:rPr>
        <w:t xml:space="preserve">Лексикология и фразеология;  </w:t>
      </w:r>
    </w:p>
    <w:p w:rsidR="009746E8" w:rsidRPr="00AC0CA3" w:rsidRDefault="009746E8" w:rsidP="001A6A1E">
      <w:pPr>
        <w:pStyle w:val="a4"/>
        <w:numPr>
          <w:ilvl w:val="0"/>
          <w:numId w:val="34"/>
        </w:numPr>
        <w:spacing w:after="0" w:line="240" w:lineRule="auto"/>
        <w:ind w:left="426" w:right="-1" w:firstLine="283"/>
        <w:rPr>
          <w:szCs w:val="24"/>
        </w:rPr>
      </w:pPr>
      <w:r w:rsidRPr="00AC0CA3">
        <w:rPr>
          <w:szCs w:val="24"/>
        </w:rPr>
        <w:t xml:space="preserve">Морфемика, словообразование, орфография; </w:t>
      </w:r>
    </w:p>
    <w:p w:rsidR="009746E8" w:rsidRPr="00AC0CA3" w:rsidRDefault="009746E8" w:rsidP="001A6A1E">
      <w:pPr>
        <w:pStyle w:val="a4"/>
        <w:numPr>
          <w:ilvl w:val="0"/>
          <w:numId w:val="34"/>
        </w:numPr>
        <w:spacing w:after="0" w:line="240" w:lineRule="auto"/>
        <w:ind w:left="426" w:right="-1" w:firstLine="283"/>
        <w:rPr>
          <w:szCs w:val="24"/>
        </w:rPr>
      </w:pPr>
      <w:r w:rsidRPr="00AC0CA3">
        <w:rPr>
          <w:szCs w:val="24"/>
        </w:rPr>
        <w:t xml:space="preserve">Морфология и орфография;  </w:t>
      </w:r>
    </w:p>
    <w:p w:rsidR="009746E8" w:rsidRPr="00AC0CA3" w:rsidRDefault="009746E8" w:rsidP="001A6A1E">
      <w:pPr>
        <w:pStyle w:val="a4"/>
        <w:numPr>
          <w:ilvl w:val="0"/>
          <w:numId w:val="34"/>
        </w:numPr>
        <w:spacing w:after="0" w:line="240" w:lineRule="auto"/>
        <w:ind w:left="426" w:right="-1" w:firstLine="283"/>
        <w:rPr>
          <w:szCs w:val="24"/>
        </w:rPr>
      </w:pPr>
      <w:r w:rsidRPr="00AC0CA3">
        <w:rPr>
          <w:szCs w:val="24"/>
        </w:rPr>
        <w:t xml:space="preserve">Синтаксис и пунктуация. </w:t>
      </w:r>
    </w:p>
    <w:p w:rsidR="009746E8" w:rsidRPr="00AC0CA3" w:rsidRDefault="009746E8" w:rsidP="001A6A1E">
      <w:pPr>
        <w:pStyle w:val="a4"/>
        <w:numPr>
          <w:ilvl w:val="0"/>
          <w:numId w:val="36"/>
        </w:numPr>
        <w:spacing w:after="0" w:line="240" w:lineRule="auto"/>
        <w:ind w:left="426" w:right="-1" w:firstLine="283"/>
        <w:rPr>
          <w:szCs w:val="24"/>
        </w:rPr>
      </w:pPr>
      <w:r w:rsidRPr="00AC0CA3">
        <w:rPr>
          <w:szCs w:val="24"/>
        </w:rPr>
        <w:t>Перечень учебных изданий, Интернет-ресурсов, дополнительной литературы.</w:t>
      </w:r>
    </w:p>
    <w:p w:rsidR="009746E8" w:rsidRPr="00AC0CA3" w:rsidRDefault="009746E8" w:rsidP="001A6A1E">
      <w:pPr>
        <w:pStyle w:val="a4"/>
        <w:numPr>
          <w:ilvl w:val="0"/>
          <w:numId w:val="35"/>
        </w:numPr>
        <w:spacing w:after="0" w:line="240" w:lineRule="auto"/>
        <w:ind w:left="426" w:right="-1" w:firstLine="283"/>
        <w:rPr>
          <w:szCs w:val="24"/>
        </w:rPr>
      </w:pPr>
      <w:r w:rsidRPr="00AC0CA3">
        <w:rPr>
          <w:szCs w:val="24"/>
        </w:rPr>
        <w:t xml:space="preserve">Русский язык. 10-11 кл. В.Ф.Греков, 2017г.; </w:t>
      </w:r>
    </w:p>
    <w:p w:rsidR="009746E8" w:rsidRPr="00AC0CA3" w:rsidRDefault="009746E8" w:rsidP="001A6A1E">
      <w:pPr>
        <w:pStyle w:val="a4"/>
        <w:numPr>
          <w:ilvl w:val="0"/>
          <w:numId w:val="35"/>
        </w:numPr>
        <w:spacing w:after="0" w:line="240" w:lineRule="auto"/>
        <w:ind w:left="426" w:right="-1" w:firstLine="283"/>
        <w:rPr>
          <w:szCs w:val="24"/>
        </w:rPr>
      </w:pPr>
      <w:r w:rsidRPr="00AC0CA3">
        <w:rPr>
          <w:szCs w:val="24"/>
        </w:rPr>
        <w:t>Русский язык. 10-11 кл. В.Ф.Греков 2017г..</w:t>
      </w:r>
    </w:p>
    <w:p w:rsidR="009746E8" w:rsidRPr="00AC0CA3" w:rsidRDefault="009746E8" w:rsidP="001A6A1E">
      <w:pPr>
        <w:pStyle w:val="a4"/>
        <w:numPr>
          <w:ilvl w:val="0"/>
          <w:numId w:val="36"/>
        </w:numPr>
        <w:spacing w:after="0" w:line="240" w:lineRule="auto"/>
        <w:ind w:left="426" w:right="-1" w:firstLine="283"/>
        <w:rPr>
          <w:szCs w:val="24"/>
        </w:rPr>
      </w:pPr>
      <w:r w:rsidRPr="00AC0CA3">
        <w:rPr>
          <w:szCs w:val="24"/>
        </w:rPr>
        <w:t>Промежуточная аттестация в форме экзамена.</w:t>
      </w:r>
    </w:p>
    <w:p w:rsidR="009746E8" w:rsidRPr="00AC0CA3" w:rsidRDefault="009746E8" w:rsidP="001A6A1E">
      <w:pPr>
        <w:numPr>
          <w:ilvl w:val="0"/>
          <w:numId w:val="36"/>
        </w:numPr>
        <w:spacing w:after="0" w:line="240" w:lineRule="auto"/>
        <w:ind w:left="426" w:right="-1" w:firstLine="283"/>
        <w:rPr>
          <w:szCs w:val="24"/>
        </w:rPr>
      </w:pPr>
      <w:r w:rsidRPr="00AC0CA3">
        <w:rPr>
          <w:szCs w:val="24"/>
        </w:rPr>
        <w:t>Разработчик: Каслинский промышленно-гуманитарный техникум.</w:t>
      </w:r>
    </w:p>
    <w:p w:rsidR="009746E8" w:rsidRPr="00AC0CA3" w:rsidRDefault="009746E8" w:rsidP="00AC0CA3">
      <w:pPr>
        <w:spacing w:after="0" w:line="240" w:lineRule="auto"/>
        <w:ind w:left="426" w:right="-1" w:firstLine="283"/>
        <w:rPr>
          <w:szCs w:val="24"/>
        </w:rPr>
      </w:pPr>
      <w:r w:rsidRPr="00AC0CA3">
        <w:rPr>
          <w:b/>
          <w:szCs w:val="24"/>
        </w:rPr>
        <w:t xml:space="preserve"> </w:t>
      </w:r>
    </w:p>
    <w:p w:rsidR="009746E8" w:rsidRPr="00AC0CA3" w:rsidRDefault="009746E8" w:rsidP="00AC0CA3">
      <w:pPr>
        <w:spacing w:after="0" w:line="240" w:lineRule="auto"/>
        <w:ind w:left="426" w:right="-1" w:firstLine="283"/>
        <w:rPr>
          <w:szCs w:val="24"/>
          <w:lang w:val="en-US"/>
        </w:rPr>
      </w:pPr>
      <w:r w:rsidRPr="00AC0CA3">
        <w:rPr>
          <w:b/>
          <w:szCs w:val="24"/>
        </w:rPr>
        <w:t xml:space="preserve">ОУДБ.02 Литература </w:t>
      </w:r>
    </w:p>
    <w:p w:rsidR="009746E8" w:rsidRPr="00AC0CA3" w:rsidRDefault="009746E8" w:rsidP="00AC0CA3">
      <w:pPr>
        <w:numPr>
          <w:ilvl w:val="0"/>
          <w:numId w:val="4"/>
        </w:numPr>
        <w:spacing w:after="0" w:line="240" w:lineRule="auto"/>
        <w:ind w:left="426" w:right="-1" w:firstLine="283"/>
        <w:rPr>
          <w:szCs w:val="24"/>
        </w:rPr>
      </w:pPr>
      <w:r w:rsidRPr="00AC0CA3">
        <w:rPr>
          <w:szCs w:val="24"/>
        </w:rPr>
        <w:t xml:space="preserve">Область применения программы: Программа учебной дисциплины ОУДБ.02 Литература разработана на основе Примерной программы учебной дисциплины «Литература» для профессиональных образовательных организаций, реализующих основную профессиональную образовательную программу СПО на базе основного общего образования с одновременным получением среднего общего образования, рекомендованной Федеральным государственным автономным учреждением «Федеральный институт развития образования» (ФГАУ «ФИРО»), протокол № 3 от 21 июля 2015 г. регистрационный номер рецензии 381 от 23 июля 2015 г.  по профессии СПО </w:t>
      </w:r>
      <w:r w:rsidR="007F039E" w:rsidRPr="00AC0CA3">
        <w:rPr>
          <w:szCs w:val="24"/>
        </w:rPr>
        <w:t>15.01.33 Токарь на станках с числовым программным управлением</w:t>
      </w:r>
      <w:r w:rsidRPr="00AC0CA3">
        <w:rPr>
          <w:szCs w:val="24"/>
        </w:rPr>
        <w:t xml:space="preserve">. </w:t>
      </w:r>
    </w:p>
    <w:p w:rsidR="009746E8" w:rsidRPr="00AC0CA3" w:rsidRDefault="009746E8" w:rsidP="00AC0CA3">
      <w:pPr>
        <w:numPr>
          <w:ilvl w:val="0"/>
          <w:numId w:val="4"/>
        </w:numPr>
        <w:spacing w:after="0" w:line="240" w:lineRule="auto"/>
        <w:ind w:left="426" w:right="-1" w:firstLine="283"/>
        <w:rPr>
          <w:szCs w:val="24"/>
        </w:rPr>
      </w:pPr>
      <w:r w:rsidRPr="00AC0CA3">
        <w:rPr>
          <w:szCs w:val="24"/>
        </w:rPr>
        <w:t xml:space="preserve">Место </w:t>
      </w:r>
      <w:r w:rsidRPr="00AC0CA3">
        <w:rPr>
          <w:szCs w:val="24"/>
        </w:rPr>
        <w:tab/>
        <w:t xml:space="preserve">дисциплины </w:t>
      </w:r>
      <w:r w:rsidRPr="00AC0CA3">
        <w:rPr>
          <w:szCs w:val="24"/>
        </w:rPr>
        <w:tab/>
        <w:t xml:space="preserve">в </w:t>
      </w:r>
      <w:r w:rsidRPr="00AC0CA3">
        <w:rPr>
          <w:szCs w:val="24"/>
        </w:rPr>
        <w:tab/>
        <w:t xml:space="preserve">структуре </w:t>
      </w:r>
      <w:r w:rsidRPr="00AC0CA3">
        <w:rPr>
          <w:szCs w:val="24"/>
        </w:rPr>
        <w:tab/>
        <w:t xml:space="preserve">образовательной </w:t>
      </w:r>
      <w:r w:rsidRPr="00AC0CA3">
        <w:rPr>
          <w:szCs w:val="24"/>
        </w:rPr>
        <w:tab/>
        <w:t xml:space="preserve">программы: общепрофессиональные учебные дисциплины, </w:t>
      </w:r>
      <w:r w:rsidR="007F039E" w:rsidRPr="00AC0CA3">
        <w:rPr>
          <w:szCs w:val="24"/>
        </w:rPr>
        <w:t>базовые</w:t>
      </w:r>
      <w:r w:rsidRPr="00AC0CA3">
        <w:rPr>
          <w:szCs w:val="24"/>
        </w:rPr>
        <w:t>.</w:t>
      </w:r>
    </w:p>
    <w:p w:rsidR="009746E8" w:rsidRPr="00AC0CA3" w:rsidRDefault="009746E8" w:rsidP="00AC0CA3">
      <w:pPr>
        <w:numPr>
          <w:ilvl w:val="0"/>
          <w:numId w:val="4"/>
        </w:numPr>
        <w:spacing w:after="0" w:line="240" w:lineRule="auto"/>
        <w:ind w:left="426" w:right="-1" w:firstLine="283"/>
        <w:rPr>
          <w:szCs w:val="24"/>
        </w:rPr>
      </w:pPr>
      <w:r w:rsidRPr="00AC0CA3">
        <w:rPr>
          <w:szCs w:val="24"/>
        </w:rPr>
        <w:t xml:space="preserve">Цели и задачи дисциплины – требования к результатам освоения дисциплины: </w:t>
      </w:r>
    </w:p>
    <w:p w:rsidR="009746E8" w:rsidRPr="00AC0CA3" w:rsidRDefault="009746E8" w:rsidP="00AC0CA3">
      <w:pPr>
        <w:spacing w:after="0" w:line="240" w:lineRule="auto"/>
        <w:ind w:left="426" w:right="-1" w:firstLine="283"/>
        <w:rPr>
          <w:szCs w:val="24"/>
        </w:rPr>
      </w:pPr>
      <w:r w:rsidRPr="00AC0CA3">
        <w:rPr>
          <w:szCs w:val="24"/>
        </w:rPr>
        <w:t xml:space="preserve">Освоение содержания учебной дисциплины Литература обеспечивает достижение студентами следующих результатов:  </w:t>
      </w:r>
    </w:p>
    <w:p w:rsidR="009746E8" w:rsidRPr="00AC0CA3" w:rsidRDefault="009746E8" w:rsidP="00AC0CA3">
      <w:pPr>
        <w:spacing w:after="0" w:line="240" w:lineRule="auto"/>
        <w:ind w:left="426" w:right="-1" w:firstLine="283"/>
        <w:rPr>
          <w:szCs w:val="24"/>
        </w:rPr>
      </w:pPr>
      <w:r w:rsidRPr="00AC0CA3">
        <w:rPr>
          <w:szCs w:val="24"/>
        </w:rPr>
        <w:t xml:space="preserve"> • личностных: </w:t>
      </w:r>
    </w:p>
    <w:p w:rsidR="009746E8" w:rsidRPr="00AC0CA3" w:rsidRDefault="009746E8" w:rsidP="00AC0CA3">
      <w:pPr>
        <w:numPr>
          <w:ilvl w:val="0"/>
          <w:numId w:val="5"/>
        </w:numPr>
        <w:spacing w:after="0" w:line="240" w:lineRule="auto"/>
        <w:ind w:left="426" w:right="-1" w:firstLine="283"/>
        <w:rPr>
          <w:szCs w:val="24"/>
        </w:rPr>
      </w:pPr>
      <w:r w:rsidRPr="00AC0CA3">
        <w:rPr>
          <w:szCs w:val="24"/>
        </w:rPr>
        <w:t xml:space="preserve">сформированность мировоззрения, соответствующего современному уровню развития науки и общественной практики, основанного на диалоге культур, а также различных форм общественного сознания, осознание своего места в поликультурном мире;   </w:t>
      </w:r>
    </w:p>
    <w:p w:rsidR="009746E8" w:rsidRPr="00AC0CA3" w:rsidRDefault="009746E8" w:rsidP="00AC0CA3">
      <w:pPr>
        <w:numPr>
          <w:ilvl w:val="0"/>
          <w:numId w:val="5"/>
        </w:numPr>
        <w:spacing w:after="0" w:line="240" w:lineRule="auto"/>
        <w:ind w:left="426" w:right="-1" w:firstLine="283"/>
        <w:rPr>
          <w:szCs w:val="24"/>
        </w:rPr>
      </w:pPr>
      <w:r w:rsidRPr="00AC0CA3">
        <w:rPr>
          <w:szCs w:val="24"/>
        </w:rPr>
        <w:t xml:space="preserve">сформированность основ саморазвития и самовоспитания в соответствии с общечеловеческими ценностями и идеалами гражданского общества;  </w:t>
      </w:r>
    </w:p>
    <w:p w:rsidR="009746E8" w:rsidRPr="00AC0CA3" w:rsidRDefault="009746E8" w:rsidP="00AC0CA3">
      <w:pPr>
        <w:numPr>
          <w:ilvl w:val="0"/>
          <w:numId w:val="5"/>
        </w:numPr>
        <w:spacing w:after="0" w:line="240" w:lineRule="auto"/>
        <w:ind w:left="426" w:right="-1" w:firstLine="283"/>
        <w:rPr>
          <w:szCs w:val="24"/>
        </w:rPr>
      </w:pPr>
      <w:r w:rsidRPr="00AC0CA3">
        <w:rPr>
          <w:szCs w:val="24"/>
        </w:rPr>
        <w:lastRenderedPageBreak/>
        <w:t xml:space="preserve">готовность и способность к самостоятельной, творческой и ответственной деятельности; толерантное сознание и поведение в поликультурном мире, готовность и способность вести диалог с другими людьми, достигать в нем взаимопонимания, находить общие цели и сотрудничать для их достижения; готовность и способность к образованию, в том числе самообразованию, на протяжении всей жизни;   </w:t>
      </w:r>
    </w:p>
    <w:p w:rsidR="009746E8" w:rsidRPr="00AC0CA3" w:rsidRDefault="009746E8" w:rsidP="00AC0CA3">
      <w:pPr>
        <w:numPr>
          <w:ilvl w:val="0"/>
          <w:numId w:val="5"/>
        </w:numPr>
        <w:spacing w:after="0" w:line="240" w:lineRule="auto"/>
        <w:ind w:left="426" w:right="-1" w:firstLine="283"/>
        <w:rPr>
          <w:szCs w:val="24"/>
        </w:rPr>
      </w:pPr>
      <w:r w:rsidRPr="00AC0CA3">
        <w:rPr>
          <w:szCs w:val="24"/>
        </w:rPr>
        <w:t xml:space="preserve">сознательное отношение к непрерывному образованию как условию успешной профессиональной и общественной деятельности;   </w:t>
      </w:r>
    </w:p>
    <w:p w:rsidR="009746E8" w:rsidRPr="00AC0CA3" w:rsidRDefault="009746E8" w:rsidP="00AC0CA3">
      <w:pPr>
        <w:numPr>
          <w:ilvl w:val="0"/>
          <w:numId w:val="5"/>
        </w:numPr>
        <w:spacing w:after="0" w:line="240" w:lineRule="auto"/>
        <w:ind w:left="426" w:right="-1" w:firstLine="283"/>
        <w:rPr>
          <w:szCs w:val="24"/>
        </w:rPr>
      </w:pPr>
      <w:r w:rsidRPr="00AC0CA3">
        <w:rPr>
          <w:szCs w:val="24"/>
        </w:rPr>
        <w:t xml:space="preserve">эстетическое отношение к миру;  </w:t>
      </w:r>
    </w:p>
    <w:p w:rsidR="009746E8" w:rsidRPr="00AC0CA3" w:rsidRDefault="009746E8" w:rsidP="00AC0CA3">
      <w:pPr>
        <w:numPr>
          <w:ilvl w:val="0"/>
          <w:numId w:val="5"/>
        </w:numPr>
        <w:spacing w:after="0" w:line="240" w:lineRule="auto"/>
        <w:ind w:left="426" w:right="-1" w:firstLine="283"/>
        <w:rPr>
          <w:szCs w:val="24"/>
        </w:rPr>
      </w:pPr>
      <w:r w:rsidRPr="00AC0CA3">
        <w:rPr>
          <w:szCs w:val="24"/>
        </w:rPr>
        <w:t xml:space="preserve">совершенствование духовно-нравственных качеств личности, воспитание чувства любви к многонациональному Отечеству, уважительного отношения к русской литературе, культурам других народов;  </w:t>
      </w:r>
    </w:p>
    <w:p w:rsidR="009746E8" w:rsidRPr="00AC0CA3" w:rsidRDefault="009746E8" w:rsidP="00AC0CA3">
      <w:pPr>
        <w:numPr>
          <w:ilvl w:val="0"/>
          <w:numId w:val="5"/>
        </w:numPr>
        <w:spacing w:after="0" w:line="240" w:lineRule="auto"/>
        <w:ind w:left="426" w:right="-1" w:firstLine="283"/>
        <w:rPr>
          <w:szCs w:val="24"/>
        </w:rPr>
      </w:pPr>
      <w:r w:rsidRPr="00AC0CA3">
        <w:rPr>
          <w:szCs w:val="24"/>
        </w:rPr>
        <w:t xml:space="preserve">использование для решения познавательных и коммуникативных задач различных источников информации (словарей, энциклопедий, интернет-ресурсов и др.);  </w:t>
      </w:r>
    </w:p>
    <w:p w:rsidR="009746E8" w:rsidRPr="00AC0CA3" w:rsidRDefault="009746E8" w:rsidP="001A6A1E">
      <w:pPr>
        <w:pStyle w:val="a4"/>
        <w:numPr>
          <w:ilvl w:val="0"/>
          <w:numId w:val="38"/>
        </w:numPr>
        <w:spacing w:after="0" w:line="240" w:lineRule="auto"/>
        <w:ind w:left="426" w:right="-1" w:firstLine="283"/>
        <w:rPr>
          <w:szCs w:val="24"/>
        </w:rPr>
      </w:pPr>
      <w:r w:rsidRPr="00AC0CA3">
        <w:rPr>
          <w:szCs w:val="24"/>
        </w:rPr>
        <w:t xml:space="preserve">метапредметных: </w:t>
      </w:r>
    </w:p>
    <w:p w:rsidR="009746E8" w:rsidRPr="00AC0CA3" w:rsidRDefault="009746E8" w:rsidP="00AC0CA3">
      <w:pPr>
        <w:numPr>
          <w:ilvl w:val="0"/>
          <w:numId w:val="5"/>
        </w:numPr>
        <w:spacing w:after="0" w:line="240" w:lineRule="auto"/>
        <w:ind w:left="426" w:right="-1" w:firstLine="283"/>
        <w:rPr>
          <w:szCs w:val="24"/>
        </w:rPr>
      </w:pPr>
      <w:r w:rsidRPr="00AC0CA3">
        <w:rPr>
          <w:szCs w:val="24"/>
        </w:rPr>
        <w:t xml:space="preserve">умение понимать проблему, выдвигать гипотезу, структурировать материал, подбирать аргументы для подтверждения собственной позиции, выделять причинно-следственные связи в устных и письменных высказываниях, формулировать выводы;  </w:t>
      </w:r>
    </w:p>
    <w:p w:rsidR="009746E8" w:rsidRPr="00AC0CA3" w:rsidRDefault="009746E8" w:rsidP="00AC0CA3">
      <w:pPr>
        <w:numPr>
          <w:ilvl w:val="0"/>
          <w:numId w:val="5"/>
        </w:numPr>
        <w:spacing w:after="0" w:line="240" w:lineRule="auto"/>
        <w:ind w:left="426" w:right="-1" w:firstLine="283"/>
        <w:rPr>
          <w:szCs w:val="24"/>
        </w:rPr>
      </w:pPr>
      <w:r w:rsidRPr="00AC0CA3">
        <w:rPr>
          <w:szCs w:val="24"/>
        </w:rPr>
        <w:t xml:space="preserve">умение самостоятельно организовывать собственную деятельность, оценивать ее, определять сферу своих интересов; </w:t>
      </w:r>
    </w:p>
    <w:p w:rsidR="009746E8" w:rsidRPr="00AC0CA3" w:rsidRDefault="009746E8" w:rsidP="00AC0CA3">
      <w:pPr>
        <w:numPr>
          <w:ilvl w:val="0"/>
          <w:numId w:val="5"/>
        </w:numPr>
        <w:spacing w:after="0" w:line="240" w:lineRule="auto"/>
        <w:ind w:left="426" w:right="-1" w:firstLine="283"/>
        <w:rPr>
          <w:szCs w:val="24"/>
        </w:rPr>
      </w:pPr>
      <w:r w:rsidRPr="00AC0CA3">
        <w:rPr>
          <w:szCs w:val="24"/>
        </w:rPr>
        <w:t xml:space="preserve">умение работать с разными источниками информации, находить ее, анализировать, использовать в самостоятельной деятельности;  </w:t>
      </w:r>
    </w:p>
    <w:p w:rsidR="009746E8" w:rsidRPr="00AC0CA3" w:rsidRDefault="009746E8" w:rsidP="00AC0CA3">
      <w:pPr>
        <w:numPr>
          <w:ilvl w:val="0"/>
          <w:numId w:val="5"/>
        </w:numPr>
        <w:spacing w:after="0" w:line="240" w:lineRule="auto"/>
        <w:ind w:left="426" w:right="-1" w:firstLine="283"/>
        <w:rPr>
          <w:szCs w:val="24"/>
        </w:rPr>
      </w:pPr>
      <w:r w:rsidRPr="00AC0CA3">
        <w:rPr>
          <w:szCs w:val="24"/>
        </w:rPr>
        <w:t xml:space="preserve">владение навыками познавательной, учебно-исследовательской и проектной деятельности, навыками разрешения проблем;  </w:t>
      </w:r>
    </w:p>
    <w:p w:rsidR="009746E8" w:rsidRPr="00AC0CA3" w:rsidRDefault="009746E8" w:rsidP="00AC0CA3">
      <w:pPr>
        <w:numPr>
          <w:ilvl w:val="0"/>
          <w:numId w:val="5"/>
        </w:numPr>
        <w:spacing w:after="0" w:line="240" w:lineRule="auto"/>
        <w:ind w:left="426" w:right="-1" w:firstLine="283"/>
        <w:rPr>
          <w:szCs w:val="24"/>
        </w:rPr>
      </w:pPr>
      <w:r w:rsidRPr="00AC0CA3">
        <w:rPr>
          <w:szCs w:val="24"/>
        </w:rPr>
        <w:t xml:space="preserve">способность и готовность к самостоятельному поиску методов решения практических задач, применению различных методов познания;  </w:t>
      </w:r>
    </w:p>
    <w:p w:rsidR="009746E8" w:rsidRPr="00AC0CA3" w:rsidRDefault="009746E8" w:rsidP="001A6A1E">
      <w:pPr>
        <w:pStyle w:val="a4"/>
        <w:numPr>
          <w:ilvl w:val="0"/>
          <w:numId w:val="37"/>
        </w:numPr>
        <w:spacing w:after="0" w:line="240" w:lineRule="auto"/>
        <w:ind w:left="426" w:right="-1" w:firstLine="283"/>
        <w:rPr>
          <w:szCs w:val="24"/>
        </w:rPr>
      </w:pPr>
      <w:r w:rsidRPr="00AC0CA3">
        <w:rPr>
          <w:szCs w:val="24"/>
        </w:rPr>
        <w:t xml:space="preserve">предметных: </w:t>
      </w:r>
    </w:p>
    <w:p w:rsidR="009746E8" w:rsidRPr="00AC0CA3" w:rsidRDefault="009746E8" w:rsidP="00AC0CA3">
      <w:pPr>
        <w:numPr>
          <w:ilvl w:val="0"/>
          <w:numId w:val="5"/>
        </w:numPr>
        <w:spacing w:after="0" w:line="240" w:lineRule="auto"/>
        <w:ind w:left="426" w:right="-1" w:firstLine="283"/>
        <w:rPr>
          <w:szCs w:val="24"/>
        </w:rPr>
      </w:pPr>
      <w:r w:rsidRPr="00AC0CA3">
        <w:rPr>
          <w:szCs w:val="24"/>
        </w:rPr>
        <w:t xml:space="preserve">сформированность устойчивого интереса к чтению как средству познания других культур, уважительного отношения к ним; </w:t>
      </w:r>
    </w:p>
    <w:p w:rsidR="009746E8" w:rsidRPr="00AC0CA3" w:rsidRDefault="009746E8" w:rsidP="00AC0CA3">
      <w:pPr>
        <w:numPr>
          <w:ilvl w:val="0"/>
          <w:numId w:val="5"/>
        </w:numPr>
        <w:spacing w:after="0" w:line="240" w:lineRule="auto"/>
        <w:ind w:left="426" w:right="-1" w:firstLine="283"/>
        <w:rPr>
          <w:szCs w:val="24"/>
        </w:rPr>
      </w:pPr>
      <w:r w:rsidRPr="00AC0CA3">
        <w:rPr>
          <w:szCs w:val="24"/>
        </w:rPr>
        <w:t xml:space="preserve">сформированность навыков различных видов анализа литературных произведений; </w:t>
      </w:r>
    </w:p>
    <w:p w:rsidR="009746E8" w:rsidRPr="00AC0CA3" w:rsidRDefault="009746E8" w:rsidP="00AC0CA3">
      <w:pPr>
        <w:numPr>
          <w:ilvl w:val="0"/>
          <w:numId w:val="5"/>
        </w:numPr>
        <w:spacing w:after="0" w:line="240" w:lineRule="auto"/>
        <w:ind w:left="426" w:right="-1" w:firstLine="283"/>
        <w:rPr>
          <w:szCs w:val="24"/>
        </w:rPr>
      </w:pPr>
      <w:r w:rsidRPr="00AC0CA3">
        <w:rPr>
          <w:szCs w:val="24"/>
        </w:rPr>
        <w:t xml:space="preserve"> владение навыками самоанализа и самооценки на основе наблюдений за собственной речью;   </w:t>
      </w:r>
    </w:p>
    <w:p w:rsidR="009746E8" w:rsidRPr="00AC0CA3" w:rsidRDefault="009746E8" w:rsidP="00AC0CA3">
      <w:pPr>
        <w:numPr>
          <w:ilvl w:val="0"/>
          <w:numId w:val="5"/>
        </w:numPr>
        <w:spacing w:after="0" w:line="240" w:lineRule="auto"/>
        <w:ind w:left="426" w:right="-1" w:firstLine="283"/>
        <w:rPr>
          <w:szCs w:val="24"/>
        </w:rPr>
      </w:pPr>
      <w:r w:rsidRPr="00AC0CA3">
        <w:rPr>
          <w:szCs w:val="24"/>
        </w:rPr>
        <w:t xml:space="preserve">владение умением анализировать текст с точки зрения наличия в нем явной и скрытой, основной и второстепенной информации; владение умением представлять тексты в виде тезисов, конспектов, аннотаций, рефератов, сочинений различных жанров;  </w:t>
      </w:r>
    </w:p>
    <w:p w:rsidR="009746E8" w:rsidRPr="00AC0CA3" w:rsidRDefault="009746E8" w:rsidP="00AC0CA3">
      <w:pPr>
        <w:numPr>
          <w:ilvl w:val="0"/>
          <w:numId w:val="5"/>
        </w:numPr>
        <w:spacing w:after="0" w:line="240" w:lineRule="auto"/>
        <w:ind w:left="426" w:right="-1" w:firstLine="283"/>
        <w:rPr>
          <w:szCs w:val="24"/>
        </w:rPr>
      </w:pPr>
      <w:r w:rsidRPr="00AC0CA3">
        <w:rPr>
          <w:szCs w:val="24"/>
        </w:rPr>
        <w:t xml:space="preserve">знание содержания произведений русской, родной и мировой классической литературы, их историко-культурного и нравственно-ценностного влияния на формирование национальной и мировой культуры;  </w:t>
      </w:r>
    </w:p>
    <w:p w:rsidR="009746E8" w:rsidRPr="00AC0CA3" w:rsidRDefault="009746E8" w:rsidP="00AC0CA3">
      <w:pPr>
        <w:numPr>
          <w:ilvl w:val="0"/>
          <w:numId w:val="5"/>
        </w:numPr>
        <w:spacing w:after="0" w:line="240" w:lineRule="auto"/>
        <w:ind w:left="426" w:right="-1" w:firstLine="283"/>
        <w:rPr>
          <w:szCs w:val="24"/>
        </w:rPr>
      </w:pPr>
      <w:r w:rsidRPr="00AC0CA3">
        <w:rPr>
          <w:szCs w:val="24"/>
        </w:rPr>
        <w:t xml:space="preserve">сформированность умений учитывать исторический, историко-культурный контекст и контекст творчества писателя в процессе анализа художественного произведения; </w:t>
      </w:r>
    </w:p>
    <w:p w:rsidR="009746E8" w:rsidRPr="00AC0CA3" w:rsidRDefault="009746E8" w:rsidP="00AC0CA3">
      <w:pPr>
        <w:numPr>
          <w:ilvl w:val="0"/>
          <w:numId w:val="5"/>
        </w:numPr>
        <w:spacing w:after="0" w:line="240" w:lineRule="auto"/>
        <w:ind w:left="426" w:right="-1" w:firstLine="283"/>
        <w:rPr>
          <w:szCs w:val="24"/>
        </w:rPr>
      </w:pPr>
      <w:r w:rsidRPr="00AC0CA3">
        <w:rPr>
          <w:szCs w:val="24"/>
        </w:rPr>
        <w:t xml:space="preserve">способность выявлять в художественных текстах образы, темы и проблемы и выражать свое отношение к ним в развернутых аргументированных устных и письменных высказываниях;  </w:t>
      </w:r>
    </w:p>
    <w:p w:rsidR="009746E8" w:rsidRPr="00AC0CA3" w:rsidRDefault="009746E8" w:rsidP="00AC0CA3">
      <w:pPr>
        <w:numPr>
          <w:ilvl w:val="0"/>
          <w:numId w:val="5"/>
        </w:numPr>
        <w:spacing w:after="0" w:line="240" w:lineRule="auto"/>
        <w:ind w:left="426" w:right="-1" w:firstLine="283"/>
        <w:rPr>
          <w:szCs w:val="24"/>
        </w:rPr>
      </w:pPr>
      <w:r w:rsidRPr="00AC0CA3">
        <w:rPr>
          <w:szCs w:val="24"/>
        </w:rPr>
        <w:t xml:space="preserve">владение навыками анализа художественных произведений с учетом их жанровой специфики; осознание художественной картины жизни, созданной в литературном произведении, в единстве эмоционального личностного восприятия и интеллектуального понимания;  </w:t>
      </w:r>
    </w:p>
    <w:p w:rsidR="009746E8" w:rsidRPr="00AC0CA3" w:rsidRDefault="009746E8" w:rsidP="00AC0CA3">
      <w:pPr>
        <w:numPr>
          <w:ilvl w:val="0"/>
          <w:numId w:val="5"/>
        </w:numPr>
        <w:spacing w:after="0" w:line="240" w:lineRule="auto"/>
        <w:ind w:left="426" w:right="-1" w:firstLine="283"/>
        <w:rPr>
          <w:szCs w:val="24"/>
        </w:rPr>
      </w:pPr>
      <w:r w:rsidRPr="00AC0CA3">
        <w:rPr>
          <w:szCs w:val="24"/>
        </w:rPr>
        <w:t xml:space="preserve">сформированность представлений о системе стилей языка художественной литературы.  </w:t>
      </w:r>
    </w:p>
    <w:p w:rsidR="009746E8" w:rsidRPr="00AC0CA3" w:rsidRDefault="009746E8" w:rsidP="00AC0CA3">
      <w:pPr>
        <w:autoSpaceDE w:val="0"/>
        <w:autoSpaceDN w:val="0"/>
        <w:adjustRightInd w:val="0"/>
        <w:spacing w:after="0" w:line="240" w:lineRule="auto"/>
        <w:ind w:left="426" w:right="-1" w:firstLine="283"/>
        <w:rPr>
          <w:szCs w:val="24"/>
        </w:rPr>
      </w:pPr>
      <w:r w:rsidRPr="00AC0CA3">
        <w:rPr>
          <w:szCs w:val="24"/>
        </w:rPr>
        <w:t>Обучающийся должен обладать общими компетенциями:</w:t>
      </w:r>
    </w:p>
    <w:p w:rsidR="007F039E" w:rsidRPr="00AC0CA3" w:rsidRDefault="007F039E" w:rsidP="00AC0CA3">
      <w:pPr>
        <w:pStyle w:val="ConsPlusNormal"/>
        <w:ind w:left="426" w:firstLine="283"/>
        <w:jc w:val="both"/>
        <w:rPr>
          <w:sz w:val="24"/>
          <w:szCs w:val="24"/>
        </w:rPr>
      </w:pPr>
      <w:r w:rsidRPr="00AC0CA3">
        <w:rPr>
          <w:sz w:val="24"/>
          <w:szCs w:val="24"/>
        </w:rPr>
        <w:t>ОК 01. Выбирать способы решения задач профессиональной деятельности, применительно к различным контекстам.</w:t>
      </w:r>
    </w:p>
    <w:p w:rsidR="007F039E" w:rsidRPr="00AC0CA3" w:rsidRDefault="007F039E" w:rsidP="00AC0CA3">
      <w:pPr>
        <w:pStyle w:val="ConsPlusNormal"/>
        <w:ind w:left="426" w:firstLine="283"/>
        <w:jc w:val="both"/>
        <w:rPr>
          <w:sz w:val="24"/>
          <w:szCs w:val="24"/>
        </w:rPr>
      </w:pPr>
      <w:r w:rsidRPr="00AC0CA3">
        <w:rPr>
          <w:sz w:val="24"/>
          <w:szCs w:val="24"/>
        </w:rPr>
        <w:t>ОК 02. Осуществлять поиск, анализ и интерпретацию информации, необходимой для выполнения задач профессиональной деятельности.</w:t>
      </w:r>
    </w:p>
    <w:p w:rsidR="007F039E" w:rsidRPr="00AC0CA3" w:rsidRDefault="007F039E" w:rsidP="00AC0CA3">
      <w:pPr>
        <w:pStyle w:val="ConsPlusNormal"/>
        <w:ind w:left="426" w:firstLine="283"/>
        <w:jc w:val="both"/>
        <w:rPr>
          <w:sz w:val="24"/>
          <w:szCs w:val="24"/>
        </w:rPr>
      </w:pPr>
      <w:r w:rsidRPr="00AC0CA3">
        <w:rPr>
          <w:sz w:val="24"/>
          <w:szCs w:val="24"/>
        </w:rPr>
        <w:lastRenderedPageBreak/>
        <w:t>ОК 03. Планировать и реализовывать собственное профессиональное и личностное развитие.</w:t>
      </w:r>
    </w:p>
    <w:p w:rsidR="007F039E" w:rsidRPr="00AC0CA3" w:rsidRDefault="007F039E" w:rsidP="00AC0CA3">
      <w:pPr>
        <w:pStyle w:val="ConsPlusNormal"/>
        <w:ind w:left="426" w:firstLine="283"/>
        <w:jc w:val="both"/>
        <w:rPr>
          <w:sz w:val="24"/>
          <w:szCs w:val="24"/>
        </w:rPr>
      </w:pPr>
      <w:r w:rsidRPr="00AC0CA3">
        <w:rPr>
          <w:sz w:val="24"/>
          <w:szCs w:val="24"/>
        </w:rPr>
        <w:t>ОК 04. Работать в коллективе и команде, эффективно взаимодействовать с коллегами, руководством, клиентами.</w:t>
      </w:r>
    </w:p>
    <w:p w:rsidR="007F039E" w:rsidRPr="00AC0CA3" w:rsidRDefault="007F039E" w:rsidP="00AC0CA3">
      <w:pPr>
        <w:pStyle w:val="ConsPlusNormal"/>
        <w:ind w:left="426" w:firstLine="283"/>
        <w:jc w:val="both"/>
        <w:rPr>
          <w:sz w:val="24"/>
          <w:szCs w:val="24"/>
        </w:rPr>
      </w:pPr>
      <w:r w:rsidRPr="00AC0CA3">
        <w:rPr>
          <w:sz w:val="24"/>
          <w:szCs w:val="24"/>
        </w:rPr>
        <w:t>ОК 05. Осуществлять устную и письменную коммуникацию на государственном языке с учетом особенностей социального и культурного контекста.</w:t>
      </w:r>
    </w:p>
    <w:p w:rsidR="007F039E" w:rsidRPr="00AC0CA3" w:rsidRDefault="007F039E" w:rsidP="00AC0CA3">
      <w:pPr>
        <w:pStyle w:val="ConsPlusNormal"/>
        <w:ind w:left="426" w:firstLine="283"/>
        <w:jc w:val="both"/>
        <w:rPr>
          <w:sz w:val="24"/>
          <w:szCs w:val="24"/>
        </w:rPr>
      </w:pPr>
      <w:r w:rsidRPr="00AC0CA3">
        <w:rPr>
          <w:sz w:val="24"/>
          <w:szCs w:val="24"/>
        </w:rPr>
        <w:t>ОК 06. Проявлять гражданско-патриотическую позицию, демонстрировать осознанное поведение на основе традиционных общечеловеческих ценностей.</w:t>
      </w:r>
    </w:p>
    <w:p w:rsidR="007F039E" w:rsidRPr="00AC0CA3" w:rsidRDefault="007F039E" w:rsidP="00AC0CA3">
      <w:pPr>
        <w:pStyle w:val="ConsPlusNormal"/>
        <w:ind w:left="426" w:firstLine="283"/>
        <w:jc w:val="both"/>
        <w:rPr>
          <w:sz w:val="24"/>
          <w:szCs w:val="24"/>
        </w:rPr>
      </w:pPr>
      <w:r w:rsidRPr="00AC0CA3">
        <w:rPr>
          <w:sz w:val="24"/>
          <w:szCs w:val="24"/>
        </w:rPr>
        <w:t>ОК 07. Содействовать сохранению окружающей среды, ресурсосбережению, эффективно действовать в чрезвычайных ситуациях.</w:t>
      </w:r>
    </w:p>
    <w:p w:rsidR="007F039E" w:rsidRPr="00AC0CA3" w:rsidRDefault="007F039E" w:rsidP="00AC0CA3">
      <w:pPr>
        <w:pStyle w:val="ConsPlusNormal"/>
        <w:ind w:left="426" w:firstLine="283"/>
        <w:jc w:val="both"/>
        <w:rPr>
          <w:sz w:val="24"/>
          <w:szCs w:val="24"/>
        </w:rPr>
      </w:pPr>
      <w:r w:rsidRPr="00AC0CA3">
        <w:rPr>
          <w:sz w:val="24"/>
          <w:szCs w:val="24"/>
        </w:rPr>
        <w:t>ОК 08.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p w:rsidR="007F039E" w:rsidRPr="00AC0CA3" w:rsidRDefault="007F039E" w:rsidP="00AC0CA3">
      <w:pPr>
        <w:pStyle w:val="ConsPlusNormal"/>
        <w:ind w:left="426" w:firstLine="283"/>
        <w:jc w:val="both"/>
        <w:rPr>
          <w:sz w:val="24"/>
          <w:szCs w:val="24"/>
        </w:rPr>
      </w:pPr>
      <w:r w:rsidRPr="00AC0CA3">
        <w:rPr>
          <w:sz w:val="24"/>
          <w:szCs w:val="24"/>
        </w:rPr>
        <w:t>ОК 09. Использовать информационные технологии в профессиональной деятельности.</w:t>
      </w:r>
    </w:p>
    <w:p w:rsidR="007F039E" w:rsidRPr="00AC0CA3" w:rsidRDefault="007F039E" w:rsidP="00AC0CA3">
      <w:pPr>
        <w:pStyle w:val="ConsPlusNormal"/>
        <w:ind w:left="426" w:firstLine="283"/>
        <w:jc w:val="both"/>
        <w:rPr>
          <w:sz w:val="24"/>
          <w:szCs w:val="24"/>
        </w:rPr>
      </w:pPr>
      <w:r w:rsidRPr="00AC0CA3">
        <w:rPr>
          <w:sz w:val="24"/>
          <w:szCs w:val="24"/>
        </w:rPr>
        <w:t>ОК 10. Пользоваться профессиональной документацией на государственном и иностранном языках.</w:t>
      </w:r>
    </w:p>
    <w:p w:rsidR="009746E8" w:rsidRPr="00AC0CA3" w:rsidRDefault="007F039E" w:rsidP="00AC0CA3">
      <w:pPr>
        <w:pStyle w:val="ConsPlusNormal"/>
        <w:ind w:left="426" w:firstLine="283"/>
        <w:jc w:val="both"/>
        <w:rPr>
          <w:sz w:val="24"/>
          <w:szCs w:val="24"/>
        </w:rPr>
      </w:pPr>
      <w:r w:rsidRPr="00AC0CA3">
        <w:rPr>
          <w:sz w:val="24"/>
          <w:szCs w:val="24"/>
        </w:rPr>
        <w:t>ОК 11. Планировать предпринимательскую деятельность в профессиональной сфере.</w:t>
      </w:r>
    </w:p>
    <w:p w:rsidR="009746E8" w:rsidRPr="00AC0CA3" w:rsidRDefault="009746E8" w:rsidP="00AC0CA3">
      <w:pPr>
        <w:spacing w:after="0" w:line="240" w:lineRule="auto"/>
        <w:ind w:left="426" w:right="-1" w:firstLine="283"/>
        <w:rPr>
          <w:szCs w:val="24"/>
        </w:rPr>
      </w:pPr>
      <w:r w:rsidRPr="00AC0CA3">
        <w:rPr>
          <w:szCs w:val="24"/>
        </w:rPr>
        <w:t>4</w:t>
      </w:r>
      <w:r w:rsidRPr="00AC0CA3">
        <w:rPr>
          <w:b/>
          <w:szCs w:val="24"/>
        </w:rPr>
        <w:t xml:space="preserve">. </w:t>
      </w:r>
      <w:r w:rsidRPr="00AC0CA3">
        <w:rPr>
          <w:szCs w:val="24"/>
        </w:rPr>
        <w:t xml:space="preserve">Количество часов на освоение программы учебной дисциплины: </w:t>
      </w:r>
    </w:p>
    <w:p w:rsidR="009746E8" w:rsidRPr="00AC0CA3" w:rsidRDefault="009746E8" w:rsidP="00AC0CA3">
      <w:pPr>
        <w:spacing w:after="0" w:line="240" w:lineRule="auto"/>
        <w:ind w:left="426" w:right="-1" w:firstLine="283"/>
        <w:rPr>
          <w:szCs w:val="24"/>
        </w:rPr>
      </w:pPr>
      <w:r w:rsidRPr="00AC0CA3">
        <w:rPr>
          <w:szCs w:val="24"/>
        </w:rPr>
        <w:t>Максимальной учебной нагрузки обучающегося 1</w:t>
      </w:r>
      <w:r w:rsidR="007F039E" w:rsidRPr="00AC0CA3">
        <w:rPr>
          <w:szCs w:val="24"/>
        </w:rPr>
        <w:t>87</w:t>
      </w:r>
      <w:r w:rsidRPr="00AC0CA3">
        <w:rPr>
          <w:szCs w:val="24"/>
        </w:rPr>
        <w:t xml:space="preserve"> часов, в том числе: </w:t>
      </w:r>
    </w:p>
    <w:p w:rsidR="009746E8" w:rsidRPr="00AC0CA3" w:rsidRDefault="009746E8" w:rsidP="00AC0CA3">
      <w:pPr>
        <w:spacing w:after="0" w:line="240" w:lineRule="auto"/>
        <w:ind w:left="426" w:right="-1" w:firstLine="283"/>
        <w:rPr>
          <w:szCs w:val="24"/>
        </w:rPr>
      </w:pPr>
      <w:r w:rsidRPr="00AC0CA3">
        <w:rPr>
          <w:szCs w:val="24"/>
        </w:rPr>
        <w:t>обязательной аудиторной учебной нагрузки обучающегося 1</w:t>
      </w:r>
      <w:r w:rsidR="007F039E" w:rsidRPr="00AC0CA3">
        <w:rPr>
          <w:szCs w:val="24"/>
        </w:rPr>
        <w:t>73 часа</w:t>
      </w:r>
      <w:r w:rsidRPr="00AC0CA3">
        <w:rPr>
          <w:szCs w:val="24"/>
        </w:rPr>
        <w:t xml:space="preserve">.  </w:t>
      </w:r>
    </w:p>
    <w:p w:rsidR="009746E8" w:rsidRPr="00AC0CA3" w:rsidRDefault="009746E8" w:rsidP="00AC0CA3">
      <w:pPr>
        <w:spacing w:after="0" w:line="240" w:lineRule="auto"/>
        <w:ind w:left="426" w:right="-1" w:firstLine="283"/>
        <w:rPr>
          <w:szCs w:val="24"/>
        </w:rPr>
      </w:pPr>
      <w:r w:rsidRPr="00AC0CA3">
        <w:rPr>
          <w:szCs w:val="24"/>
        </w:rPr>
        <w:t xml:space="preserve">5. Содержание дисциплины: </w:t>
      </w:r>
    </w:p>
    <w:p w:rsidR="009746E8" w:rsidRPr="00AC0CA3" w:rsidRDefault="009746E8" w:rsidP="00AC0CA3">
      <w:pPr>
        <w:numPr>
          <w:ilvl w:val="0"/>
          <w:numId w:val="5"/>
        </w:numPr>
        <w:spacing w:after="0" w:line="240" w:lineRule="auto"/>
        <w:ind w:left="426" w:right="-1" w:firstLine="283"/>
        <w:rPr>
          <w:szCs w:val="24"/>
        </w:rPr>
      </w:pPr>
      <w:r w:rsidRPr="00AC0CA3">
        <w:rPr>
          <w:szCs w:val="24"/>
        </w:rPr>
        <w:t xml:space="preserve">Развитие русской литературы и культур в первой половине XIX века; </w:t>
      </w:r>
    </w:p>
    <w:p w:rsidR="009746E8" w:rsidRPr="00AC0CA3" w:rsidRDefault="009746E8" w:rsidP="00AC0CA3">
      <w:pPr>
        <w:numPr>
          <w:ilvl w:val="0"/>
          <w:numId w:val="5"/>
        </w:numPr>
        <w:spacing w:after="0" w:line="240" w:lineRule="auto"/>
        <w:ind w:left="426" w:right="-1" w:firstLine="283"/>
        <w:rPr>
          <w:szCs w:val="24"/>
        </w:rPr>
      </w:pPr>
      <w:r w:rsidRPr="00AC0CA3">
        <w:rPr>
          <w:szCs w:val="24"/>
        </w:rPr>
        <w:t xml:space="preserve">Особенности развития русской литературы во второй половине XIX века; </w:t>
      </w:r>
    </w:p>
    <w:p w:rsidR="009746E8" w:rsidRPr="00AC0CA3" w:rsidRDefault="009746E8" w:rsidP="00AC0CA3">
      <w:pPr>
        <w:numPr>
          <w:ilvl w:val="0"/>
          <w:numId w:val="5"/>
        </w:numPr>
        <w:spacing w:after="0" w:line="240" w:lineRule="auto"/>
        <w:ind w:left="426" w:right="-1" w:firstLine="283"/>
        <w:rPr>
          <w:szCs w:val="24"/>
        </w:rPr>
      </w:pPr>
      <w:r w:rsidRPr="00AC0CA3">
        <w:rPr>
          <w:szCs w:val="24"/>
        </w:rPr>
        <w:t xml:space="preserve">Поэзия второй половины XIX век; </w:t>
      </w:r>
    </w:p>
    <w:p w:rsidR="009746E8" w:rsidRPr="00AC0CA3" w:rsidRDefault="009746E8" w:rsidP="00AC0CA3">
      <w:pPr>
        <w:numPr>
          <w:ilvl w:val="0"/>
          <w:numId w:val="5"/>
        </w:numPr>
        <w:spacing w:after="0" w:line="240" w:lineRule="auto"/>
        <w:ind w:left="426" w:right="-1" w:firstLine="283"/>
        <w:rPr>
          <w:szCs w:val="24"/>
        </w:rPr>
      </w:pPr>
      <w:r w:rsidRPr="00AC0CA3">
        <w:rPr>
          <w:szCs w:val="24"/>
        </w:rPr>
        <w:t xml:space="preserve">Особенности развития литературы и других видов искусства в начале XX века;  </w:t>
      </w:r>
    </w:p>
    <w:p w:rsidR="009746E8" w:rsidRPr="00AC0CA3" w:rsidRDefault="009746E8" w:rsidP="00AC0CA3">
      <w:pPr>
        <w:numPr>
          <w:ilvl w:val="0"/>
          <w:numId w:val="5"/>
        </w:numPr>
        <w:spacing w:after="0" w:line="240" w:lineRule="auto"/>
        <w:ind w:left="426" w:right="-1" w:firstLine="283"/>
        <w:rPr>
          <w:szCs w:val="24"/>
        </w:rPr>
      </w:pPr>
      <w:r w:rsidRPr="00AC0CA3">
        <w:rPr>
          <w:szCs w:val="24"/>
        </w:rPr>
        <w:t xml:space="preserve">Особенности развития литературы 1920-х годов;  </w:t>
      </w:r>
    </w:p>
    <w:p w:rsidR="009746E8" w:rsidRPr="00AC0CA3" w:rsidRDefault="009746E8" w:rsidP="00AC0CA3">
      <w:pPr>
        <w:numPr>
          <w:ilvl w:val="0"/>
          <w:numId w:val="5"/>
        </w:numPr>
        <w:spacing w:after="0" w:line="240" w:lineRule="auto"/>
        <w:ind w:left="426" w:right="-1" w:firstLine="283"/>
        <w:rPr>
          <w:szCs w:val="24"/>
        </w:rPr>
      </w:pPr>
      <w:r w:rsidRPr="00AC0CA3">
        <w:rPr>
          <w:szCs w:val="24"/>
        </w:rPr>
        <w:t xml:space="preserve">Особенности развития литературы 1930 — начала 1940-х годов; </w:t>
      </w:r>
    </w:p>
    <w:p w:rsidR="009746E8" w:rsidRPr="00AC0CA3" w:rsidRDefault="009746E8" w:rsidP="00AC0CA3">
      <w:pPr>
        <w:numPr>
          <w:ilvl w:val="0"/>
          <w:numId w:val="5"/>
        </w:numPr>
        <w:spacing w:after="0" w:line="240" w:lineRule="auto"/>
        <w:ind w:left="426" w:right="-1" w:firstLine="283"/>
        <w:rPr>
          <w:szCs w:val="24"/>
        </w:rPr>
      </w:pPr>
      <w:r w:rsidRPr="00AC0CA3">
        <w:rPr>
          <w:szCs w:val="24"/>
        </w:rPr>
        <w:t xml:space="preserve">Особенности развития литературы периода Великой Отечественной войны и первых послевоенных лет; </w:t>
      </w:r>
    </w:p>
    <w:p w:rsidR="009746E8" w:rsidRPr="00AC0CA3" w:rsidRDefault="009746E8" w:rsidP="00AC0CA3">
      <w:pPr>
        <w:numPr>
          <w:ilvl w:val="0"/>
          <w:numId w:val="5"/>
        </w:numPr>
        <w:spacing w:after="0" w:line="240" w:lineRule="auto"/>
        <w:ind w:left="426" w:right="-1" w:firstLine="283"/>
        <w:rPr>
          <w:szCs w:val="24"/>
        </w:rPr>
      </w:pPr>
      <w:r w:rsidRPr="00AC0CA3">
        <w:rPr>
          <w:szCs w:val="24"/>
        </w:rPr>
        <w:t xml:space="preserve">Особенности развития литературы 1950—1980-х годов; </w:t>
      </w:r>
    </w:p>
    <w:p w:rsidR="009746E8" w:rsidRPr="00AC0CA3" w:rsidRDefault="009746E8" w:rsidP="00AC0CA3">
      <w:pPr>
        <w:numPr>
          <w:ilvl w:val="0"/>
          <w:numId w:val="5"/>
        </w:numPr>
        <w:spacing w:after="0" w:line="240" w:lineRule="auto"/>
        <w:ind w:left="426" w:right="-1" w:firstLine="283"/>
        <w:rPr>
          <w:szCs w:val="24"/>
        </w:rPr>
      </w:pPr>
      <w:r w:rsidRPr="00AC0CA3">
        <w:rPr>
          <w:szCs w:val="24"/>
        </w:rPr>
        <w:t xml:space="preserve">Русское литературное зарубежье 1920—1990-х годов (три волны эмиграции); </w:t>
      </w:r>
    </w:p>
    <w:p w:rsidR="009746E8" w:rsidRPr="00AC0CA3" w:rsidRDefault="009746E8" w:rsidP="00AC0CA3">
      <w:pPr>
        <w:numPr>
          <w:ilvl w:val="0"/>
          <w:numId w:val="5"/>
        </w:numPr>
        <w:spacing w:after="0" w:line="240" w:lineRule="auto"/>
        <w:ind w:left="426" w:right="-1" w:firstLine="283"/>
        <w:rPr>
          <w:szCs w:val="24"/>
        </w:rPr>
      </w:pPr>
      <w:r w:rsidRPr="00AC0CA3">
        <w:rPr>
          <w:szCs w:val="24"/>
        </w:rPr>
        <w:t xml:space="preserve">Особенности развития литературы конца 1980—2000-х годов. </w:t>
      </w:r>
    </w:p>
    <w:p w:rsidR="009746E8" w:rsidRPr="00AC0CA3" w:rsidRDefault="009746E8" w:rsidP="001A6A1E">
      <w:pPr>
        <w:pStyle w:val="a4"/>
        <w:numPr>
          <w:ilvl w:val="0"/>
          <w:numId w:val="41"/>
        </w:numPr>
        <w:spacing w:after="0" w:line="240" w:lineRule="auto"/>
        <w:ind w:left="426" w:right="-1" w:firstLine="283"/>
        <w:rPr>
          <w:szCs w:val="24"/>
        </w:rPr>
      </w:pPr>
      <w:r w:rsidRPr="00AC0CA3">
        <w:rPr>
          <w:szCs w:val="24"/>
        </w:rPr>
        <w:t>Перечень учебных изданий, Интернет-ресурсов, дополнительной литературы.</w:t>
      </w:r>
    </w:p>
    <w:p w:rsidR="009746E8" w:rsidRPr="00AC0CA3" w:rsidRDefault="009746E8" w:rsidP="001A6A1E">
      <w:pPr>
        <w:pStyle w:val="a4"/>
        <w:numPr>
          <w:ilvl w:val="0"/>
          <w:numId w:val="39"/>
        </w:numPr>
        <w:spacing w:after="0" w:line="240" w:lineRule="auto"/>
        <w:ind w:left="426" w:right="-1" w:firstLine="283"/>
        <w:rPr>
          <w:szCs w:val="24"/>
        </w:rPr>
      </w:pPr>
      <w:r w:rsidRPr="00AC0CA3">
        <w:rPr>
          <w:szCs w:val="24"/>
        </w:rPr>
        <w:t xml:space="preserve">Русский язык и литература Учебник часть 1 Г. А.Обернихина 2018;  </w:t>
      </w:r>
    </w:p>
    <w:p w:rsidR="009746E8" w:rsidRPr="00AC0CA3" w:rsidRDefault="009746E8" w:rsidP="001A6A1E">
      <w:pPr>
        <w:pStyle w:val="a4"/>
        <w:numPr>
          <w:ilvl w:val="0"/>
          <w:numId w:val="40"/>
        </w:numPr>
        <w:spacing w:after="0" w:line="240" w:lineRule="auto"/>
        <w:ind w:left="426" w:right="-1" w:firstLine="283"/>
        <w:rPr>
          <w:szCs w:val="24"/>
        </w:rPr>
      </w:pPr>
      <w:r w:rsidRPr="00AC0CA3">
        <w:rPr>
          <w:szCs w:val="24"/>
        </w:rPr>
        <w:t xml:space="preserve">Русский язык и литература Учебник часть 2 Г.А.Обернихина 2018; </w:t>
      </w:r>
    </w:p>
    <w:p w:rsidR="009746E8" w:rsidRPr="00AC0CA3" w:rsidRDefault="009746E8" w:rsidP="00AC0CA3">
      <w:pPr>
        <w:pStyle w:val="a4"/>
        <w:tabs>
          <w:tab w:val="left" w:pos="8647"/>
        </w:tabs>
        <w:spacing w:after="0" w:line="240" w:lineRule="auto"/>
        <w:ind w:left="426" w:right="-1" w:firstLine="283"/>
        <w:rPr>
          <w:szCs w:val="24"/>
        </w:rPr>
      </w:pPr>
      <w:r w:rsidRPr="00AC0CA3">
        <w:rPr>
          <w:szCs w:val="24"/>
        </w:rPr>
        <w:t xml:space="preserve">-           Русский язык и литература Учебник часть 1 Г. А.Обернихина 2015.   </w:t>
      </w:r>
    </w:p>
    <w:p w:rsidR="009746E8" w:rsidRPr="00AC0CA3" w:rsidRDefault="009746E8" w:rsidP="00AC0CA3">
      <w:pPr>
        <w:spacing w:after="0" w:line="240" w:lineRule="auto"/>
        <w:ind w:left="426" w:right="-1" w:firstLine="283"/>
        <w:rPr>
          <w:szCs w:val="24"/>
        </w:rPr>
      </w:pPr>
      <w:r w:rsidRPr="00AC0CA3">
        <w:rPr>
          <w:szCs w:val="24"/>
        </w:rPr>
        <w:t xml:space="preserve">7. Промежуточная аттестация в форме экзамена. </w:t>
      </w:r>
    </w:p>
    <w:p w:rsidR="009746E8" w:rsidRPr="00AC0CA3" w:rsidRDefault="009746E8" w:rsidP="00AC0CA3">
      <w:pPr>
        <w:spacing w:after="0" w:line="240" w:lineRule="auto"/>
        <w:ind w:left="426" w:right="-1" w:firstLine="283"/>
        <w:rPr>
          <w:szCs w:val="24"/>
        </w:rPr>
      </w:pPr>
      <w:r w:rsidRPr="00AC0CA3">
        <w:rPr>
          <w:szCs w:val="24"/>
        </w:rPr>
        <w:t>8. Разработчик: Каслинский промышленно-гуманитарный техникум.</w:t>
      </w:r>
    </w:p>
    <w:p w:rsidR="009746E8" w:rsidRPr="00AC0CA3" w:rsidRDefault="009746E8" w:rsidP="00AC0CA3">
      <w:pPr>
        <w:spacing w:after="0" w:line="240" w:lineRule="auto"/>
        <w:ind w:left="426" w:right="-1" w:firstLine="283"/>
        <w:rPr>
          <w:szCs w:val="24"/>
        </w:rPr>
      </w:pPr>
    </w:p>
    <w:p w:rsidR="009746E8" w:rsidRPr="00AC0CA3" w:rsidRDefault="009746E8" w:rsidP="00AC0CA3">
      <w:pPr>
        <w:spacing w:after="0" w:line="240" w:lineRule="auto"/>
        <w:ind w:left="426" w:right="-1" w:firstLine="283"/>
        <w:rPr>
          <w:szCs w:val="24"/>
        </w:rPr>
      </w:pPr>
      <w:r w:rsidRPr="00AC0CA3">
        <w:rPr>
          <w:szCs w:val="24"/>
        </w:rPr>
        <w:t xml:space="preserve"> </w:t>
      </w:r>
    </w:p>
    <w:p w:rsidR="009746E8" w:rsidRPr="00AC0CA3" w:rsidRDefault="009746E8" w:rsidP="00AC0CA3">
      <w:pPr>
        <w:spacing w:after="0" w:line="240" w:lineRule="auto"/>
        <w:ind w:left="426" w:right="330" w:firstLine="283"/>
        <w:rPr>
          <w:b/>
          <w:szCs w:val="24"/>
        </w:rPr>
      </w:pPr>
      <w:r w:rsidRPr="00AC0CA3">
        <w:rPr>
          <w:b/>
          <w:szCs w:val="24"/>
        </w:rPr>
        <w:t xml:space="preserve">ОУДБ.03 Иностранный язык </w:t>
      </w:r>
    </w:p>
    <w:p w:rsidR="009746E8" w:rsidRPr="00AC0CA3" w:rsidRDefault="009746E8" w:rsidP="001A6A1E">
      <w:pPr>
        <w:numPr>
          <w:ilvl w:val="2"/>
          <w:numId w:val="44"/>
        </w:numPr>
        <w:spacing w:after="0" w:line="240" w:lineRule="auto"/>
        <w:ind w:left="426" w:right="-1" w:firstLine="283"/>
        <w:rPr>
          <w:szCs w:val="24"/>
        </w:rPr>
      </w:pPr>
      <w:r w:rsidRPr="00AC0CA3">
        <w:rPr>
          <w:szCs w:val="24"/>
        </w:rPr>
        <w:t xml:space="preserve">Область применения программы: Программа учебной дисциплины ОУДБ. 03 Английский язык разработана на основе Примерной программы учебной дисциплины «Английский язык» для профессиональных образовательных организаций, реализующих основную профессиональную образовательную программу СПО на базе основного общего образования с одновременным получением среднего общего образования, рекомендованной Федеральным государственным автономным учреждением «Федеральный институт развития образования» (ФГАУ «ФИРО»), протокол № 3 от 21 июля 2015 г. регистрационный номер рецензии 381 от 23 июля 2015 г. по профессии СПО </w:t>
      </w:r>
      <w:r w:rsidR="003D2D2C" w:rsidRPr="00AC0CA3">
        <w:rPr>
          <w:szCs w:val="24"/>
        </w:rPr>
        <w:t>15.01.33 Токарь на станках с числовым программным управлением</w:t>
      </w:r>
      <w:r w:rsidRPr="00AC0CA3">
        <w:rPr>
          <w:szCs w:val="24"/>
        </w:rPr>
        <w:t>.</w:t>
      </w:r>
    </w:p>
    <w:p w:rsidR="009746E8" w:rsidRPr="00AC0CA3" w:rsidRDefault="009746E8" w:rsidP="001A6A1E">
      <w:pPr>
        <w:numPr>
          <w:ilvl w:val="2"/>
          <w:numId w:val="44"/>
        </w:numPr>
        <w:spacing w:after="0" w:line="240" w:lineRule="auto"/>
        <w:ind w:left="426" w:right="-1" w:firstLine="283"/>
        <w:rPr>
          <w:szCs w:val="24"/>
        </w:rPr>
      </w:pPr>
      <w:r w:rsidRPr="00AC0CA3">
        <w:rPr>
          <w:szCs w:val="24"/>
        </w:rPr>
        <w:t xml:space="preserve">Место </w:t>
      </w:r>
      <w:r w:rsidRPr="00AC0CA3">
        <w:rPr>
          <w:szCs w:val="24"/>
        </w:rPr>
        <w:tab/>
        <w:t xml:space="preserve">дисциплины </w:t>
      </w:r>
      <w:r w:rsidRPr="00AC0CA3">
        <w:rPr>
          <w:szCs w:val="24"/>
        </w:rPr>
        <w:tab/>
        <w:t xml:space="preserve">в </w:t>
      </w:r>
      <w:r w:rsidRPr="00AC0CA3">
        <w:rPr>
          <w:szCs w:val="24"/>
        </w:rPr>
        <w:tab/>
        <w:t xml:space="preserve">структуре </w:t>
      </w:r>
      <w:r w:rsidRPr="00AC0CA3">
        <w:rPr>
          <w:szCs w:val="24"/>
        </w:rPr>
        <w:tab/>
        <w:t xml:space="preserve">образовательной </w:t>
      </w:r>
      <w:r w:rsidRPr="00AC0CA3">
        <w:rPr>
          <w:szCs w:val="24"/>
        </w:rPr>
        <w:tab/>
        <w:t xml:space="preserve">программы: общепрофессиональные учебные дисциплины, </w:t>
      </w:r>
      <w:r w:rsidR="003D2D2C" w:rsidRPr="00AC0CA3">
        <w:rPr>
          <w:szCs w:val="24"/>
        </w:rPr>
        <w:t>базовые</w:t>
      </w:r>
      <w:r w:rsidRPr="00AC0CA3">
        <w:rPr>
          <w:szCs w:val="24"/>
        </w:rPr>
        <w:t xml:space="preserve">.   </w:t>
      </w:r>
    </w:p>
    <w:p w:rsidR="009746E8" w:rsidRPr="00AC0CA3" w:rsidRDefault="009746E8" w:rsidP="001A6A1E">
      <w:pPr>
        <w:numPr>
          <w:ilvl w:val="2"/>
          <w:numId w:val="44"/>
        </w:numPr>
        <w:spacing w:after="0" w:line="240" w:lineRule="auto"/>
        <w:ind w:left="426" w:right="-1" w:firstLine="283"/>
        <w:rPr>
          <w:szCs w:val="24"/>
        </w:rPr>
      </w:pPr>
      <w:r w:rsidRPr="00AC0CA3">
        <w:rPr>
          <w:szCs w:val="24"/>
        </w:rPr>
        <w:lastRenderedPageBreak/>
        <w:t xml:space="preserve">Цели и задачи дисциплины, требования к результатам освоения дисциплины: </w:t>
      </w:r>
    </w:p>
    <w:p w:rsidR="009746E8" w:rsidRPr="00AC0CA3" w:rsidRDefault="009746E8" w:rsidP="00AC0CA3">
      <w:pPr>
        <w:spacing w:after="0" w:line="240" w:lineRule="auto"/>
        <w:ind w:left="426" w:right="-1" w:firstLine="283"/>
        <w:rPr>
          <w:szCs w:val="24"/>
        </w:rPr>
      </w:pPr>
      <w:r w:rsidRPr="00AC0CA3">
        <w:rPr>
          <w:szCs w:val="24"/>
        </w:rPr>
        <w:t xml:space="preserve"> Содержание программы учебной дисциплины «Английский язык» направлено на достижение следующих целей:   </w:t>
      </w:r>
    </w:p>
    <w:p w:rsidR="009746E8" w:rsidRPr="00AC0CA3" w:rsidRDefault="009746E8" w:rsidP="00AC0CA3">
      <w:pPr>
        <w:numPr>
          <w:ilvl w:val="0"/>
          <w:numId w:val="6"/>
        </w:numPr>
        <w:spacing w:after="0" w:line="240" w:lineRule="auto"/>
        <w:ind w:left="426" w:right="-1" w:firstLine="283"/>
        <w:rPr>
          <w:szCs w:val="24"/>
        </w:rPr>
      </w:pPr>
      <w:r w:rsidRPr="00AC0CA3">
        <w:rPr>
          <w:szCs w:val="24"/>
        </w:rPr>
        <w:t xml:space="preserve">формирование представлений об английском языке как о языке международного общения и средстве приобщения к ценностям мировой культуры и национальных культур;  </w:t>
      </w:r>
    </w:p>
    <w:p w:rsidR="009746E8" w:rsidRPr="00AC0CA3" w:rsidRDefault="009746E8" w:rsidP="00AC0CA3">
      <w:pPr>
        <w:numPr>
          <w:ilvl w:val="0"/>
          <w:numId w:val="6"/>
        </w:numPr>
        <w:spacing w:after="0" w:line="240" w:lineRule="auto"/>
        <w:ind w:left="426" w:right="-1" w:firstLine="283"/>
        <w:rPr>
          <w:szCs w:val="24"/>
        </w:rPr>
      </w:pPr>
      <w:r w:rsidRPr="00AC0CA3">
        <w:rPr>
          <w:szCs w:val="24"/>
        </w:rPr>
        <w:t xml:space="preserve">формирование коммуникативной компетенции, позволяющей свободно общаться на английском языке в различных формах и на различные темы, в том числе в сфере профессиональной деятельности, с учетом приобретенного словарного запаса, а также условий, мотивов и целей общения;   </w:t>
      </w:r>
    </w:p>
    <w:p w:rsidR="009746E8" w:rsidRPr="00AC0CA3" w:rsidRDefault="009746E8" w:rsidP="00AC0CA3">
      <w:pPr>
        <w:numPr>
          <w:ilvl w:val="0"/>
          <w:numId w:val="6"/>
        </w:numPr>
        <w:spacing w:after="0" w:line="240" w:lineRule="auto"/>
        <w:ind w:left="426" w:right="-1" w:firstLine="283"/>
        <w:rPr>
          <w:szCs w:val="24"/>
        </w:rPr>
      </w:pPr>
      <w:r w:rsidRPr="00AC0CA3">
        <w:rPr>
          <w:szCs w:val="24"/>
        </w:rPr>
        <w:t xml:space="preserve">формирование и развитие всех компонентов коммуникативной компетенции: лингвистической, социолингвистической, дискурсивной, социокультурной, социальной, стратегической и предметной;  </w:t>
      </w:r>
    </w:p>
    <w:p w:rsidR="009746E8" w:rsidRPr="00AC0CA3" w:rsidRDefault="009746E8" w:rsidP="00AC0CA3">
      <w:pPr>
        <w:numPr>
          <w:ilvl w:val="0"/>
          <w:numId w:val="6"/>
        </w:numPr>
        <w:spacing w:after="0" w:line="240" w:lineRule="auto"/>
        <w:ind w:left="426" w:right="-1" w:firstLine="283"/>
        <w:rPr>
          <w:szCs w:val="24"/>
        </w:rPr>
      </w:pPr>
      <w:r w:rsidRPr="00AC0CA3">
        <w:rPr>
          <w:szCs w:val="24"/>
        </w:rPr>
        <w:t xml:space="preserve">воспитание личности, способной и желающей участвовать в общении на межкультурном уровне;   </w:t>
      </w:r>
    </w:p>
    <w:p w:rsidR="009746E8" w:rsidRPr="00AC0CA3" w:rsidRDefault="009746E8" w:rsidP="00AC0CA3">
      <w:pPr>
        <w:numPr>
          <w:ilvl w:val="0"/>
          <w:numId w:val="6"/>
        </w:numPr>
        <w:spacing w:after="0" w:line="240" w:lineRule="auto"/>
        <w:ind w:left="426" w:right="-1" w:firstLine="283"/>
        <w:rPr>
          <w:szCs w:val="24"/>
        </w:rPr>
      </w:pPr>
      <w:r w:rsidRPr="00AC0CA3">
        <w:rPr>
          <w:szCs w:val="24"/>
        </w:rPr>
        <w:t xml:space="preserve">воспитание уважительного отношения к другим культурам и социальным субкультурам.   </w:t>
      </w:r>
    </w:p>
    <w:p w:rsidR="009746E8" w:rsidRPr="00AC0CA3" w:rsidRDefault="009746E8" w:rsidP="00AC0CA3">
      <w:pPr>
        <w:spacing w:after="0" w:line="240" w:lineRule="auto"/>
        <w:ind w:left="426" w:right="-1" w:firstLine="283"/>
        <w:rPr>
          <w:szCs w:val="24"/>
        </w:rPr>
      </w:pPr>
      <w:r w:rsidRPr="00AC0CA3">
        <w:rPr>
          <w:szCs w:val="24"/>
        </w:rPr>
        <w:t xml:space="preserve">Освоение содержания учебной дисциплины «Английский язык» обеспечивает достижение студентами следующих результатов:  </w:t>
      </w:r>
    </w:p>
    <w:p w:rsidR="009746E8" w:rsidRPr="00AC0CA3" w:rsidRDefault="009746E8" w:rsidP="00AC0CA3">
      <w:pPr>
        <w:numPr>
          <w:ilvl w:val="0"/>
          <w:numId w:val="6"/>
        </w:numPr>
        <w:spacing w:after="0" w:line="240" w:lineRule="auto"/>
        <w:ind w:left="426" w:right="-1" w:firstLine="283"/>
        <w:rPr>
          <w:szCs w:val="24"/>
        </w:rPr>
      </w:pPr>
      <w:r w:rsidRPr="00AC0CA3">
        <w:rPr>
          <w:szCs w:val="24"/>
        </w:rPr>
        <w:t xml:space="preserve">личностных:  </w:t>
      </w:r>
    </w:p>
    <w:p w:rsidR="009746E8" w:rsidRPr="00AC0CA3" w:rsidRDefault="009746E8" w:rsidP="00AC0CA3">
      <w:pPr>
        <w:numPr>
          <w:ilvl w:val="0"/>
          <w:numId w:val="7"/>
        </w:numPr>
        <w:spacing w:after="0" w:line="240" w:lineRule="auto"/>
        <w:ind w:left="426" w:right="-1" w:firstLine="283"/>
        <w:rPr>
          <w:szCs w:val="24"/>
        </w:rPr>
      </w:pPr>
      <w:r w:rsidRPr="00AC0CA3">
        <w:rPr>
          <w:szCs w:val="24"/>
        </w:rPr>
        <w:t xml:space="preserve">сформированность ценностного отношения к языку как культурному феномену и средству отображения развития общества, его истории и духовной культуры;  </w:t>
      </w:r>
    </w:p>
    <w:p w:rsidR="009746E8" w:rsidRPr="00AC0CA3" w:rsidRDefault="009746E8" w:rsidP="00AC0CA3">
      <w:pPr>
        <w:numPr>
          <w:ilvl w:val="0"/>
          <w:numId w:val="7"/>
        </w:numPr>
        <w:spacing w:after="0" w:line="240" w:lineRule="auto"/>
        <w:ind w:left="426" w:right="-1" w:firstLine="283"/>
        <w:rPr>
          <w:szCs w:val="24"/>
        </w:rPr>
      </w:pPr>
      <w:r w:rsidRPr="00AC0CA3">
        <w:rPr>
          <w:szCs w:val="24"/>
        </w:rPr>
        <w:t xml:space="preserve">сформированность широкого представления о достижениях национальных культур, о роли английского языка и культуры в развитии мировой культуры;  </w:t>
      </w:r>
    </w:p>
    <w:p w:rsidR="009746E8" w:rsidRPr="00AC0CA3" w:rsidRDefault="009746E8" w:rsidP="00AC0CA3">
      <w:pPr>
        <w:numPr>
          <w:ilvl w:val="0"/>
          <w:numId w:val="7"/>
        </w:numPr>
        <w:spacing w:after="0" w:line="240" w:lineRule="auto"/>
        <w:ind w:left="426" w:right="-1" w:firstLine="283"/>
        <w:rPr>
          <w:szCs w:val="24"/>
        </w:rPr>
      </w:pPr>
      <w:r w:rsidRPr="00AC0CA3">
        <w:rPr>
          <w:szCs w:val="24"/>
        </w:rPr>
        <w:t xml:space="preserve">развитие интереса и способности к наблюдению за иным способом мировидения;           </w:t>
      </w:r>
    </w:p>
    <w:p w:rsidR="009746E8" w:rsidRPr="00AC0CA3" w:rsidRDefault="009746E8" w:rsidP="00AC0CA3">
      <w:pPr>
        <w:numPr>
          <w:ilvl w:val="0"/>
          <w:numId w:val="7"/>
        </w:numPr>
        <w:spacing w:after="0" w:line="240" w:lineRule="auto"/>
        <w:ind w:left="426" w:right="-1" w:firstLine="283"/>
        <w:rPr>
          <w:szCs w:val="24"/>
        </w:rPr>
      </w:pPr>
      <w:r w:rsidRPr="00AC0CA3">
        <w:rPr>
          <w:szCs w:val="24"/>
        </w:rPr>
        <w:t xml:space="preserve">осознание своего места в поликультурном мире; </w:t>
      </w:r>
    </w:p>
    <w:p w:rsidR="009746E8" w:rsidRPr="00AC0CA3" w:rsidRDefault="009746E8" w:rsidP="00AC0CA3">
      <w:pPr>
        <w:numPr>
          <w:ilvl w:val="0"/>
          <w:numId w:val="7"/>
        </w:numPr>
        <w:spacing w:after="0" w:line="240" w:lineRule="auto"/>
        <w:ind w:left="426" w:right="-1" w:firstLine="283"/>
        <w:rPr>
          <w:szCs w:val="24"/>
        </w:rPr>
      </w:pPr>
      <w:r w:rsidRPr="00AC0CA3">
        <w:rPr>
          <w:szCs w:val="24"/>
        </w:rPr>
        <w:t xml:space="preserve">готовность и способность вести диалог на английском языке с представителями других культур, достигать взаимопонимания, находить общие цели и сотрудничать в различных областях для их достижения; </w:t>
      </w:r>
    </w:p>
    <w:p w:rsidR="009746E8" w:rsidRPr="00AC0CA3" w:rsidRDefault="009746E8" w:rsidP="00AC0CA3">
      <w:pPr>
        <w:numPr>
          <w:ilvl w:val="0"/>
          <w:numId w:val="7"/>
        </w:numPr>
        <w:spacing w:after="0" w:line="240" w:lineRule="auto"/>
        <w:ind w:left="426" w:right="-1" w:firstLine="283"/>
        <w:rPr>
          <w:szCs w:val="24"/>
        </w:rPr>
      </w:pPr>
      <w:r w:rsidRPr="00AC0CA3">
        <w:rPr>
          <w:szCs w:val="24"/>
        </w:rPr>
        <w:t xml:space="preserve">умение проявлять толерантность к другому образу мыслей, к иной позиции партнера по общению;  </w:t>
      </w:r>
    </w:p>
    <w:p w:rsidR="009746E8" w:rsidRPr="00AC0CA3" w:rsidRDefault="009746E8" w:rsidP="00AC0CA3">
      <w:pPr>
        <w:numPr>
          <w:ilvl w:val="0"/>
          <w:numId w:val="7"/>
        </w:numPr>
        <w:spacing w:after="0" w:line="240" w:lineRule="auto"/>
        <w:ind w:left="426" w:right="-1" w:firstLine="283"/>
        <w:rPr>
          <w:szCs w:val="24"/>
        </w:rPr>
      </w:pPr>
      <w:r w:rsidRPr="00AC0CA3">
        <w:rPr>
          <w:szCs w:val="24"/>
        </w:rPr>
        <w:t xml:space="preserve">готовность и способность к непрерывному образованию, включая самообразование, как в профессиональной области с использованием английского языка, так и в сфере английского языка;  </w:t>
      </w:r>
    </w:p>
    <w:p w:rsidR="009746E8" w:rsidRPr="00AC0CA3" w:rsidRDefault="009746E8" w:rsidP="00AC0CA3">
      <w:pPr>
        <w:spacing w:after="0" w:line="240" w:lineRule="auto"/>
        <w:ind w:left="426" w:right="-1" w:firstLine="283"/>
        <w:rPr>
          <w:szCs w:val="24"/>
        </w:rPr>
      </w:pPr>
      <w:r w:rsidRPr="00AC0CA3">
        <w:rPr>
          <w:szCs w:val="24"/>
        </w:rPr>
        <w:t xml:space="preserve">•  метапредметных: </w:t>
      </w:r>
    </w:p>
    <w:p w:rsidR="009746E8" w:rsidRPr="00AC0CA3" w:rsidRDefault="009746E8" w:rsidP="00AC0CA3">
      <w:pPr>
        <w:numPr>
          <w:ilvl w:val="0"/>
          <w:numId w:val="8"/>
        </w:numPr>
        <w:spacing w:after="0" w:line="240" w:lineRule="auto"/>
        <w:ind w:left="426" w:right="-1" w:firstLine="283"/>
        <w:rPr>
          <w:szCs w:val="24"/>
        </w:rPr>
      </w:pPr>
      <w:r w:rsidRPr="00AC0CA3">
        <w:rPr>
          <w:szCs w:val="24"/>
        </w:rPr>
        <w:t xml:space="preserve">умение самостоятельно выбирать успешные коммуникативные стратегии в различных ситуациях общения; </w:t>
      </w:r>
    </w:p>
    <w:p w:rsidR="009746E8" w:rsidRPr="00AC0CA3" w:rsidRDefault="009746E8" w:rsidP="00AC0CA3">
      <w:pPr>
        <w:numPr>
          <w:ilvl w:val="0"/>
          <w:numId w:val="8"/>
        </w:numPr>
        <w:spacing w:after="0" w:line="240" w:lineRule="auto"/>
        <w:ind w:left="426" w:right="-1" w:firstLine="283"/>
        <w:rPr>
          <w:szCs w:val="24"/>
        </w:rPr>
      </w:pPr>
      <w:r w:rsidRPr="00AC0CA3">
        <w:rPr>
          <w:szCs w:val="24"/>
        </w:rPr>
        <w:t xml:space="preserve">владение навыками проектной деятельности, моделирующей реальные ситуации межкультурной коммуникации; </w:t>
      </w:r>
    </w:p>
    <w:p w:rsidR="009746E8" w:rsidRPr="00AC0CA3" w:rsidRDefault="009746E8" w:rsidP="00AC0CA3">
      <w:pPr>
        <w:numPr>
          <w:ilvl w:val="0"/>
          <w:numId w:val="8"/>
        </w:numPr>
        <w:spacing w:after="0" w:line="240" w:lineRule="auto"/>
        <w:ind w:left="426" w:right="-1" w:firstLine="283"/>
        <w:rPr>
          <w:szCs w:val="24"/>
        </w:rPr>
      </w:pPr>
      <w:r w:rsidRPr="00AC0CA3">
        <w:rPr>
          <w:szCs w:val="24"/>
        </w:rPr>
        <w:t xml:space="preserve">умение организовать коммуникативную деятельность, продуктивно общаться и взаимодействовать с ее участниками, учитывать их позиции, эффективно разрешать конфликты; </w:t>
      </w:r>
    </w:p>
    <w:p w:rsidR="009746E8" w:rsidRPr="00AC0CA3" w:rsidRDefault="009746E8" w:rsidP="00AC0CA3">
      <w:pPr>
        <w:numPr>
          <w:ilvl w:val="0"/>
          <w:numId w:val="8"/>
        </w:numPr>
        <w:spacing w:after="0" w:line="240" w:lineRule="auto"/>
        <w:ind w:left="426" w:right="-1" w:firstLine="283"/>
        <w:rPr>
          <w:szCs w:val="24"/>
        </w:rPr>
      </w:pPr>
      <w:r w:rsidRPr="00AC0CA3">
        <w:rPr>
          <w:szCs w:val="24"/>
        </w:rPr>
        <w:t xml:space="preserve">умение ясно, логично и точно излагать свою точку зрения, используя адекватные языковые средства;  </w:t>
      </w:r>
    </w:p>
    <w:p w:rsidR="009746E8" w:rsidRPr="00AC0CA3" w:rsidRDefault="009746E8" w:rsidP="00AC0CA3">
      <w:pPr>
        <w:spacing w:after="0" w:line="240" w:lineRule="auto"/>
        <w:ind w:left="426" w:right="-1" w:firstLine="283"/>
        <w:rPr>
          <w:szCs w:val="24"/>
        </w:rPr>
      </w:pPr>
      <w:r w:rsidRPr="00AC0CA3">
        <w:rPr>
          <w:szCs w:val="24"/>
        </w:rPr>
        <w:t xml:space="preserve"> •  предметных: </w:t>
      </w:r>
    </w:p>
    <w:p w:rsidR="009746E8" w:rsidRPr="00AC0CA3" w:rsidRDefault="009746E8" w:rsidP="00AC0CA3">
      <w:pPr>
        <w:numPr>
          <w:ilvl w:val="0"/>
          <w:numId w:val="9"/>
        </w:numPr>
        <w:spacing w:after="0" w:line="240" w:lineRule="auto"/>
        <w:ind w:left="426" w:right="-1" w:firstLine="283"/>
        <w:rPr>
          <w:szCs w:val="24"/>
        </w:rPr>
      </w:pPr>
      <w:r w:rsidRPr="00AC0CA3">
        <w:rPr>
          <w:szCs w:val="24"/>
        </w:rPr>
        <w:t xml:space="preserve">сформированность коммуникативной иноязычной компетенции, необходимой для успешной социализации и самореализации, как инструмента межкультурного общения в современном поликультурном мире; </w:t>
      </w:r>
    </w:p>
    <w:p w:rsidR="009746E8" w:rsidRPr="00AC0CA3" w:rsidRDefault="009746E8" w:rsidP="00AC0CA3">
      <w:pPr>
        <w:numPr>
          <w:ilvl w:val="0"/>
          <w:numId w:val="9"/>
        </w:numPr>
        <w:spacing w:after="0" w:line="240" w:lineRule="auto"/>
        <w:ind w:left="426" w:right="-1" w:firstLine="283"/>
        <w:rPr>
          <w:szCs w:val="24"/>
        </w:rPr>
      </w:pPr>
      <w:r w:rsidRPr="00AC0CA3">
        <w:rPr>
          <w:szCs w:val="24"/>
        </w:rPr>
        <w:t xml:space="preserve">владение знаниями о социокультурной специфике англоговорящих стран и умение строить свое речевое и неречевое поведение адекватно этой специфике; </w:t>
      </w:r>
    </w:p>
    <w:p w:rsidR="009746E8" w:rsidRPr="00AC0CA3" w:rsidRDefault="009746E8" w:rsidP="00AC0CA3">
      <w:pPr>
        <w:numPr>
          <w:ilvl w:val="0"/>
          <w:numId w:val="9"/>
        </w:numPr>
        <w:spacing w:after="0" w:line="240" w:lineRule="auto"/>
        <w:ind w:left="426" w:right="-1" w:firstLine="283"/>
        <w:rPr>
          <w:szCs w:val="24"/>
        </w:rPr>
      </w:pPr>
      <w:r w:rsidRPr="00AC0CA3">
        <w:rPr>
          <w:szCs w:val="24"/>
        </w:rPr>
        <w:t xml:space="preserve">умение выделять общее и различное в культуре родной страны и англоговорящих стран;  </w:t>
      </w:r>
    </w:p>
    <w:p w:rsidR="009746E8" w:rsidRPr="00AC0CA3" w:rsidRDefault="009746E8" w:rsidP="00AC0CA3">
      <w:pPr>
        <w:numPr>
          <w:ilvl w:val="0"/>
          <w:numId w:val="9"/>
        </w:numPr>
        <w:spacing w:after="0" w:line="240" w:lineRule="auto"/>
        <w:ind w:left="426" w:right="-1" w:firstLine="283"/>
        <w:rPr>
          <w:szCs w:val="24"/>
        </w:rPr>
      </w:pPr>
      <w:r w:rsidRPr="00AC0CA3">
        <w:rPr>
          <w:szCs w:val="24"/>
        </w:rPr>
        <w:lastRenderedPageBreak/>
        <w:t xml:space="preserve">достижение порогового уровня владения английским языком, позволяющего выпускникам общаться в устной и письменной формах как с носителями английского языка, так и с представителями других стран, использующими данный язык как средство общения;    </w:t>
      </w:r>
    </w:p>
    <w:p w:rsidR="009746E8" w:rsidRPr="00AC0CA3" w:rsidRDefault="009746E8" w:rsidP="00AC0CA3">
      <w:pPr>
        <w:numPr>
          <w:ilvl w:val="0"/>
          <w:numId w:val="9"/>
        </w:numPr>
        <w:spacing w:after="0" w:line="240" w:lineRule="auto"/>
        <w:ind w:left="426" w:right="-1" w:firstLine="283"/>
        <w:rPr>
          <w:szCs w:val="24"/>
        </w:rPr>
      </w:pPr>
      <w:r w:rsidRPr="00AC0CA3">
        <w:rPr>
          <w:szCs w:val="24"/>
        </w:rPr>
        <w:t xml:space="preserve">сформированность умения использовать английский язык как средство для получения информации из англоязычных источников в образовательных и самообразовательных целях.  </w:t>
      </w:r>
    </w:p>
    <w:p w:rsidR="009746E8" w:rsidRPr="00AC0CA3" w:rsidRDefault="009746E8" w:rsidP="00AC0CA3">
      <w:pPr>
        <w:autoSpaceDE w:val="0"/>
        <w:autoSpaceDN w:val="0"/>
        <w:adjustRightInd w:val="0"/>
        <w:spacing w:after="0" w:line="240" w:lineRule="auto"/>
        <w:ind w:left="426" w:right="-1" w:firstLine="283"/>
        <w:rPr>
          <w:szCs w:val="24"/>
        </w:rPr>
      </w:pPr>
      <w:r w:rsidRPr="00AC0CA3">
        <w:rPr>
          <w:szCs w:val="24"/>
        </w:rPr>
        <w:t>Обучающийся должен обладать общими компетенциями:</w:t>
      </w:r>
    </w:p>
    <w:p w:rsidR="003D2D2C" w:rsidRPr="00AC0CA3" w:rsidRDefault="003D2D2C" w:rsidP="00AC0CA3">
      <w:pPr>
        <w:pStyle w:val="ConsPlusNormal"/>
        <w:ind w:left="426" w:firstLine="283"/>
        <w:jc w:val="both"/>
        <w:rPr>
          <w:sz w:val="24"/>
          <w:szCs w:val="24"/>
        </w:rPr>
      </w:pPr>
      <w:r w:rsidRPr="00AC0CA3">
        <w:rPr>
          <w:sz w:val="24"/>
          <w:szCs w:val="24"/>
        </w:rPr>
        <w:t>ОК 01. Выбирать способы решения задач профессиональной деятельности, применительно к различным контекстам.</w:t>
      </w:r>
    </w:p>
    <w:p w:rsidR="003D2D2C" w:rsidRPr="00AC0CA3" w:rsidRDefault="003D2D2C" w:rsidP="00AC0CA3">
      <w:pPr>
        <w:pStyle w:val="ConsPlusNormal"/>
        <w:ind w:left="426" w:firstLine="283"/>
        <w:jc w:val="both"/>
        <w:rPr>
          <w:sz w:val="24"/>
          <w:szCs w:val="24"/>
        </w:rPr>
      </w:pPr>
      <w:r w:rsidRPr="00AC0CA3">
        <w:rPr>
          <w:sz w:val="24"/>
          <w:szCs w:val="24"/>
        </w:rPr>
        <w:t>ОК 02. Осуществлять поиск, анализ и интерпретацию информации, необходимой для выполнения задач профессиональной деятельности.</w:t>
      </w:r>
    </w:p>
    <w:p w:rsidR="003D2D2C" w:rsidRPr="00AC0CA3" w:rsidRDefault="003D2D2C" w:rsidP="00AC0CA3">
      <w:pPr>
        <w:pStyle w:val="ConsPlusNormal"/>
        <w:ind w:left="426" w:firstLine="283"/>
        <w:jc w:val="both"/>
        <w:rPr>
          <w:sz w:val="24"/>
          <w:szCs w:val="24"/>
        </w:rPr>
      </w:pPr>
      <w:r w:rsidRPr="00AC0CA3">
        <w:rPr>
          <w:sz w:val="24"/>
          <w:szCs w:val="24"/>
        </w:rPr>
        <w:t>ОК 03. Планировать и реализовывать собственное профессиональное и личностное развитие.</w:t>
      </w:r>
    </w:p>
    <w:p w:rsidR="003D2D2C" w:rsidRPr="00AC0CA3" w:rsidRDefault="003D2D2C" w:rsidP="00AC0CA3">
      <w:pPr>
        <w:pStyle w:val="ConsPlusNormal"/>
        <w:ind w:left="426" w:firstLine="283"/>
        <w:jc w:val="both"/>
        <w:rPr>
          <w:sz w:val="24"/>
          <w:szCs w:val="24"/>
        </w:rPr>
      </w:pPr>
      <w:r w:rsidRPr="00AC0CA3">
        <w:rPr>
          <w:sz w:val="24"/>
          <w:szCs w:val="24"/>
        </w:rPr>
        <w:t>ОК 04. Работать в коллективе и команде, эффективно взаимодействовать с коллегами, руководством, клиентами.</w:t>
      </w:r>
    </w:p>
    <w:p w:rsidR="003D2D2C" w:rsidRPr="00AC0CA3" w:rsidRDefault="003D2D2C" w:rsidP="00AC0CA3">
      <w:pPr>
        <w:pStyle w:val="ConsPlusNormal"/>
        <w:ind w:left="426" w:firstLine="283"/>
        <w:jc w:val="both"/>
        <w:rPr>
          <w:sz w:val="24"/>
          <w:szCs w:val="24"/>
        </w:rPr>
      </w:pPr>
      <w:r w:rsidRPr="00AC0CA3">
        <w:rPr>
          <w:sz w:val="24"/>
          <w:szCs w:val="24"/>
        </w:rPr>
        <w:t>ОК 05. Осуществлять устную и письменную коммуникацию на государственном языке с учетом особенностей социального и культурного контекста.</w:t>
      </w:r>
    </w:p>
    <w:p w:rsidR="003D2D2C" w:rsidRPr="00AC0CA3" w:rsidRDefault="003D2D2C" w:rsidP="00AC0CA3">
      <w:pPr>
        <w:pStyle w:val="ConsPlusNormal"/>
        <w:ind w:left="426" w:firstLine="283"/>
        <w:jc w:val="both"/>
        <w:rPr>
          <w:sz w:val="24"/>
          <w:szCs w:val="24"/>
        </w:rPr>
      </w:pPr>
      <w:r w:rsidRPr="00AC0CA3">
        <w:rPr>
          <w:sz w:val="24"/>
          <w:szCs w:val="24"/>
        </w:rPr>
        <w:t>ОК 06. Проявлять гражданско-патриотическую позицию, демонстрировать осознанное поведение на основе традиционных общечеловеческих ценностей.</w:t>
      </w:r>
    </w:p>
    <w:p w:rsidR="003D2D2C" w:rsidRPr="00AC0CA3" w:rsidRDefault="003D2D2C" w:rsidP="00AC0CA3">
      <w:pPr>
        <w:pStyle w:val="ConsPlusNormal"/>
        <w:ind w:left="426" w:firstLine="283"/>
        <w:jc w:val="both"/>
        <w:rPr>
          <w:sz w:val="24"/>
          <w:szCs w:val="24"/>
        </w:rPr>
      </w:pPr>
      <w:r w:rsidRPr="00AC0CA3">
        <w:rPr>
          <w:sz w:val="24"/>
          <w:szCs w:val="24"/>
        </w:rPr>
        <w:t>ОК 07. Содействовать сохранению окружающей среды, ресурсосбережению, эффективно действовать в чрезвычайных ситуациях.</w:t>
      </w:r>
    </w:p>
    <w:p w:rsidR="003D2D2C" w:rsidRPr="00AC0CA3" w:rsidRDefault="003D2D2C" w:rsidP="00AC0CA3">
      <w:pPr>
        <w:pStyle w:val="ConsPlusNormal"/>
        <w:ind w:left="426" w:firstLine="283"/>
        <w:jc w:val="both"/>
        <w:rPr>
          <w:sz w:val="24"/>
          <w:szCs w:val="24"/>
        </w:rPr>
      </w:pPr>
      <w:r w:rsidRPr="00AC0CA3">
        <w:rPr>
          <w:sz w:val="24"/>
          <w:szCs w:val="24"/>
        </w:rPr>
        <w:t>ОК 08.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p w:rsidR="003D2D2C" w:rsidRPr="00AC0CA3" w:rsidRDefault="003D2D2C" w:rsidP="00AC0CA3">
      <w:pPr>
        <w:pStyle w:val="ConsPlusNormal"/>
        <w:ind w:left="426" w:firstLine="283"/>
        <w:jc w:val="both"/>
        <w:rPr>
          <w:sz w:val="24"/>
          <w:szCs w:val="24"/>
        </w:rPr>
      </w:pPr>
      <w:r w:rsidRPr="00AC0CA3">
        <w:rPr>
          <w:sz w:val="24"/>
          <w:szCs w:val="24"/>
        </w:rPr>
        <w:t>ОК 09. Использовать информационные технологии в профессиональной деятельности.</w:t>
      </w:r>
    </w:p>
    <w:p w:rsidR="003D2D2C" w:rsidRPr="00AC0CA3" w:rsidRDefault="003D2D2C" w:rsidP="00AC0CA3">
      <w:pPr>
        <w:pStyle w:val="ConsPlusNormal"/>
        <w:ind w:left="426" w:firstLine="283"/>
        <w:jc w:val="both"/>
        <w:rPr>
          <w:sz w:val="24"/>
          <w:szCs w:val="24"/>
        </w:rPr>
      </w:pPr>
      <w:r w:rsidRPr="00AC0CA3">
        <w:rPr>
          <w:sz w:val="24"/>
          <w:szCs w:val="24"/>
        </w:rPr>
        <w:t>ОК 10. Пользоваться профессиональной документацией на государственном и иностранном языках.</w:t>
      </w:r>
    </w:p>
    <w:p w:rsidR="009746E8" w:rsidRPr="00AC0CA3" w:rsidRDefault="003D2D2C" w:rsidP="00AC0CA3">
      <w:pPr>
        <w:pStyle w:val="ConsPlusNormal"/>
        <w:ind w:left="426" w:firstLine="283"/>
        <w:jc w:val="both"/>
        <w:rPr>
          <w:sz w:val="24"/>
          <w:szCs w:val="24"/>
        </w:rPr>
      </w:pPr>
      <w:r w:rsidRPr="00AC0CA3">
        <w:rPr>
          <w:sz w:val="24"/>
          <w:szCs w:val="24"/>
        </w:rPr>
        <w:t>ОК 11. Планировать предпринимательскую деятельность в профессиональной сфере.</w:t>
      </w:r>
    </w:p>
    <w:p w:rsidR="009746E8" w:rsidRPr="00AC0CA3" w:rsidRDefault="009746E8" w:rsidP="00AC0CA3">
      <w:pPr>
        <w:numPr>
          <w:ilvl w:val="0"/>
          <w:numId w:val="10"/>
        </w:numPr>
        <w:spacing w:after="0" w:line="240" w:lineRule="auto"/>
        <w:ind w:left="426" w:right="-1" w:firstLine="283"/>
        <w:rPr>
          <w:szCs w:val="24"/>
        </w:rPr>
      </w:pPr>
      <w:r w:rsidRPr="00AC0CA3">
        <w:rPr>
          <w:szCs w:val="24"/>
        </w:rPr>
        <w:t xml:space="preserve">Количество часов на освоение программы учебной дисциплины: </w:t>
      </w:r>
    </w:p>
    <w:p w:rsidR="009746E8" w:rsidRPr="00AC0CA3" w:rsidRDefault="009746E8" w:rsidP="00AC0CA3">
      <w:pPr>
        <w:spacing w:after="0" w:line="240" w:lineRule="auto"/>
        <w:ind w:left="426" w:right="-1" w:firstLine="283"/>
        <w:rPr>
          <w:szCs w:val="24"/>
        </w:rPr>
      </w:pPr>
      <w:r w:rsidRPr="00AC0CA3">
        <w:rPr>
          <w:szCs w:val="24"/>
        </w:rPr>
        <w:t>Максимальной учебной нагрузки обучающегося 17</w:t>
      </w:r>
      <w:r w:rsidR="003D2D2C" w:rsidRPr="00AC0CA3">
        <w:rPr>
          <w:szCs w:val="24"/>
        </w:rPr>
        <w:t>2 часа</w:t>
      </w:r>
      <w:r w:rsidRPr="00AC0CA3">
        <w:rPr>
          <w:szCs w:val="24"/>
        </w:rPr>
        <w:t xml:space="preserve">, в том числе: </w:t>
      </w:r>
    </w:p>
    <w:p w:rsidR="009746E8" w:rsidRPr="00AC0CA3" w:rsidRDefault="009746E8" w:rsidP="00AC0CA3">
      <w:pPr>
        <w:spacing w:after="0" w:line="240" w:lineRule="auto"/>
        <w:ind w:left="426" w:right="-1" w:firstLine="283"/>
        <w:rPr>
          <w:szCs w:val="24"/>
        </w:rPr>
      </w:pPr>
      <w:r w:rsidRPr="00AC0CA3">
        <w:rPr>
          <w:szCs w:val="24"/>
        </w:rPr>
        <w:t>обязательной аудиторной учебной нагрузки обучающегося 1</w:t>
      </w:r>
      <w:r w:rsidR="003D2D2C" w:rsidRPr="00AC0CA3">
        <w:rPr>
          <w:szCs w:val="24"/>
        </w:rPr>
        <w:t>72</w:t>
      </w:r>
      <w:r w:rsidRPr="00AC0CA3">
        <w:rPr>
          <w:szCs w:val="24"/>
        </w:rPr>
        <w:t xml:space="preserve"> час</w:t>
      </w:r>
      <w:r w:rsidR="003D2D2C" w:rsidRPr="00AC0CA3">
        <w:rPr>
          <w:szCs w:val="24"/>
        </w:rPr>
        <w:t>а</w:t>
      </w:r>
      <w:r w:rsidRPr="00AC0CA3">
        <w:rPr>
          <w:szCs w:val="24"/>
        </w:rPr>
        <w:t xml:space="preserve">.  </w:t>
      </w:r>
    </w:p>
    <w:p w:rsidR="009746E8" w:rsidRPr="00AC0CA3" w:rsidRDefault="009746E8" w:rsidP="00AC0CA3">
      <w:pPr>
        <w:numPr>
          <w:ilvl w:val="0"/>
          <w:numId w:val="10"/>
        </w:numPr>
        <w:spacing w:after="0" w:line="240" w:lineRule="auto"/>
        <w:ind w:left="426" w:right="-1" w:firstLine="283"/>
        <w:rPr>
          <w:szCs w:val="24"/>
        </w:rPr>
      </w:pPr>
      <w:r w:rsidRPr="00AC0CA3">
        <w:rPr>
          <w:szCs w:val="24"/>
        </w:rPr>
        <w:t xml:space="preserve">Содержание дисциплины: </w:t>
      </w:r>
    </w:p>
    <w:p w:rsidR="009746E8" w:rsidRPr="00AC0CA3" w:rsidRDefault="009746E8" w:rsidP="001A6A1E">
      <w:pPr>
        <w:pStyle w:val="a4"/>
        <w:numPr>
          <w:ilvl w:val="0"/>
          <w:numId w:val="42"/>
        </w:numPr>
        <w:spacing w:after="0" w:line="240" w:lineRule="auto"/>
        <w:ind w:left="426" w:right="-1" w:firstLine="283"/>
        <w:rPr>
          <w:szCs w:val="24"/>
        </w:rPr>
      </w:pPr>
      <w:r w:rsidRPr="00AC0CA3">
        <w:rPr>
          <w:szCs w:val="24"/>
        </w:rPr>
        <w:t xml:space="preserve">Приветствие, прощание, представление себя и других людей в официальной и неофициальной обстановке; </w:t>
      </w:r>
    </w:p>
    <w:p w:rsidR="009746E8" w:rsidRPr="00AC0CA3" w:rsidRDefault="009746E8" w:rsidP="001A6A1E">
      <w:pPr>
        <w:pStyle w:val="a4"/>
        <w:numPr>
          <w:ilvl w:val="0"/>
          <w:numId w:val="42"/>
        </w:numPr>
        <w:spacing w:after="0" w:line="240" w:lineRule="auto"/>
        <w:ind w:left="426" w:right="-1" w:firstLine="283"/>
        <w:rPr>
          <w:szCs w:val="24"/>
        </w:rPr>
      </w:pPr>
      <w:r w:rsidRPr="00AC0CA3">
        <w:rPr>
          <w:szCs w:val="24"/>
        </w:rPr>
        <w:t xml:space="preserve">Описание человека (внешность, национальность, образование, личные качества, род занятий, должность, место работы и др.); </w:t>
      </w:r>
    </w:p>
    <w:p w:rsidR="009746E8" w:rsidRPr="00AC0CA3" w:rsidRDefault="009746E8" w:rsidP="001A6A1E">
      <w:pPr>
        <w:pStyle w:val="a4"/>
        <w:numPr>
          <w:ilvl w:val="0"/>
          <w:numId w:val="42"/>
        </w:numPr>
        <w:spacing w:after="0" w:line="240" w:lineRule="auto"/>
        <w:ind w:left="426" w:right="-1" w:firstLine="283"/>
        <w:rPr>
          <w:szCs w:val="24"/>
        </w:rPr>
      </w:pPr>
      <w:r w:rsidRPr="00AC0CA3">
        <w:rPr>
          <w:szCs w:val="24"/>
        </w:rPr>
        <w:t xml:space="preserve">Семья и семейные отношения, домашние обязанности;  </w:t>
      </w:r>
    </w:p>
    <w:p w:rsidR="009746E8" w:rsidRPr="00AC0CA3" w:rsidRDefault="009746E8" w:rsidP="001A6A1E">
      <w:pPr>
        <w:pStyle w:val="a4"/>
        <w:numPr>
          <w:ilvl w:val="0"/>
          <w:numId w:val="42"/>
        </w:numPr>
        <w:spacing w:after="0" w:line="240" w:lineRule="auto"/>
        <w:ind w:left="426" w:right="-1" w:firstLine="283"/>
        <w:rPr>
          <w:szCs w:val="24"/>
        </w:rPr>
      </w:pPr>
      <w:r w:rsidRPr="00AC0CA3">
        <w:rPr>
          <w:szCs w:val="24"/>
        </w:rPr>
        <w:t xml:space="preserve">Описание жилища и учебного заведения (здание, обстановка, условия жизни, техника, оборудование); </w:t>
      </w:r>
    </w:p>
    <w:p w:rsidR="009746E8" w:rsidRPr="00AC0CA3" w:rsidRDefault="009746E8" w:rsidP="001A6A1E">
      <w:pPr>
        <w:pStyle w:val="a4"/>
        <w:numPr>
          <w:ilvl w:val="0"/>
          <w:numId w:val="42"/>
        </w:numPr>
        <w:spacing w:after="0" w:line="240" w:lineRule="auto"/>
        <w:ind w:left="426" w:right="-1" w:firstLine="283"/>
        <w:rPr>
          <w:szCs w:val="24"/>
        </w:rPr>
      </w:pPr>
      <w:r w:rsidRPr="00AC0CA3">
        <w:rPr>
          <w:szCs w:val="24"/>
        </w:rPr>
        <w:t xml:space="preserve">Распорядок дня студента;  </w:t>
      </w:r>
    </w:p>
    <w:p w:rsidR="009746E8" w:rsidRPr="00AC0CA3" w:rsidRDefault="009746E8" w:rsidP="001A6A1E">
      <w:pPr>
        <w:pStyle w:val="a4"/>
        <w:numPr>
          <w:ilvl w:val="0"/>
          <w:numId w:val="42"/>
        </w:numPr>
        <w:spacing w:after="0" w:line="240" w:lineRule="auto"/>
        <w:ind w:left="426" w:right="-1" w:firstLine="283"/>
        <w:rPr>
          <w:szCs w:val="24"/>
        </w:rPr>
      </w:pPr>
      <w:r w:rsidRPr="00AC0CA3">
        <w:rPr>
          <w:szCs w:val="24"/>
        </w:rPr>
        <w:t xml:space="preserve">Хобби, досуг;  </w:t>
      </w:r>
    </w:p>
    <w:p w:rsidR="009746E8" w:rsidRPr="00AC0CA3" w:rsidRDefault="009746E8" w:rsidP="001A6A1E">
      <w:pPr>
        <w:pStyle w:val="a4"/>
        <w:numPr>
          <w:ilvl w:val="0"/>
          <w:numId w:val="42"/>
        </w:numPr>
        <w:spacing w:after="0" w:line="240" w:lineRule="auto"/>
        <w:ind w:left="426" w:right="-1" w:firstLine="283"/>
        <w:rPr>
          <w:szCs w:val="24"/>
        </w:rPr>
      </w:pPr>
      <w:r w:rsidRPr="00AC0CA3">
        <w:rPr>
          <w:szCs w:val="24"/>
        </w:rPr>
        <w:t xml:space="preserve">Описание местоположения объекта (адрес, как найти);  </w:t>
      </w:r>
    </w:p>
    <w:p w:rsidR="009746E8" w:rsidRPr="00AC0CA3" w:rsidRDefault="009746E8" w:rsidP="001A6A1E">
      <w:pPr>
        <w:pStyle w:val="a4"/>
        <w:numPr>
          <w:ilvl w:val="0"/>
          <w:numId w:val="42"/>
        </w:numPr>
        <w:spacing w:after="0" w:line="240" w:lineRule="auto"/>
        <w:ind w:left="426" w:right="-1" w:firstLine="283"/>
        <w:rPr>
          <w:szCs w:val="24"/>
        </w:rPr>
      </w:pPr>
      <w:r w:rsidRPr="00AC0CA3">
        <w:rPr>
          <w:szCs w:val="24"/>
        </w:rPr>
        <w:t xml:space="preserve">Магазины, товары, совершение покупок;  </w:t>
      </w:r>
    </w:p>
    <w:p w:rsidR="009746E8" w:rsidRPr="00AC0CA3" w:rsidRDefault="009746E8" w:rsidP="001A6A1E">
      <w:pPr>
        <w:pStyle w:val="a4"/>
        <w:numPr>
          <w:ilvl w:val="0"/>
          <w:numId w:val="42"/>
        </w:numPr>
        <w:spacing w:after="0" w:line="240" w:lineRule="auto"/>
        <w:ind w:left="426" w:right="-1" w:firstLine="283"/>
        <w:rPr>
          <w:szCs w:val="24"/>
        </w:rPr>
      </w:pPr>
      <w:r w:rsidRPr="00AC0CA3">
        <w:rPr>
          <w:szCs w:val="24"/>
        </w:rPr>
        <w:t xml:space="preserve">Физкультура и спорт, здоровый образ жизни;  </w:t>
      </w:r>
    </w:p>
    <w:p w:rsidR="009746E8" w:rsidRPr="00AC0CA3" w:rsidRDefault="009746E8" w:rsidP="001A6A1E">
      <w:pPr>
        <w:pStyle w:val="a4"/>
        <w:numPr>
          <w:ilvl w:val="0"/>
          <w:numId w:val="42"/>
        </w:numPr>
        <w:spacing w:after="0" w:line="240" w:lineRule="auto"/>
        <w:ind w:left="426" w:right="-1" w:firstLine="283"/>
        <w:rPr>
          <w:szCs w:val="24"/>
        </w:rPr>
      </w:pPr>
      <w:r w:rsidRPr="00AC0CA3">
        <w:rPr>
          <w:szCs w:val="24"/>
        </w:rPr>
        <w:t xml:space="preserve">Экскурсии и путешествия;  </w:t>
      </w:r>
    </w:p>
    <w:p w:rsidR="009746E8" w:rsidRPr="00AC0CA3" w:rsidRDefault="009746E8" w:rsidP="001A6A1E">
      <w:pPr>
        <w:pStyle w:val="a4"/>
        <w:numPr>
          <w:ilvl w:val="0"/>
          <w:numId w:val="42"/>
        </w:numPr>
        <w:spacing w:after="0" w:line="240" w:lineRule="auto"/>
        <w:ind w:left="426" w:right="-1" w:firstLine="283"/>
        <w:rPr>
          <w:szCs w:val="24"/>
        </w:rPr>
      </w:pPr>
      <w:r w:rsidRPr="00AC0CA3">
        <w:rPr>
          <w:szCs w:val="24"/>
        </w:rPr>
        <w:t xml:space="preserve">Россия, ее национальные символы, государственное и политическое устройство; </w:t>
      </w:r>
    </w:p>
    <w:p w:rsidR="009746E8" w:rsidRPr="00AC0CA3" w:rsidRDefault="009746E8" w:rsidP="001A6A1E">
      <w:pPr>
        <w:pStyle w:val="a4"/>
        <w:numPr>
          <w:ilvl w:val="0"/>
          <w:numId w:val="42"/>
        </w:numPr>
        <w:spacing w:after="0" w:line="240" w:lineRule="auto"/>
        <w:ind w:left="426" w:right="-1" w:firstLine="283"/>
        <w:rPr>
          <w:szCs w:val="24"/>
        </w:rPr>
      </w:pPr>
      <w:r w:rsidRPr="00AC0CA3">
        <w:rPr>
          <w:szCs w:val="24"/>
        </w:rPr>
        <w:t xml:space="preserve">Англоговорящие страны, географическое положение, климат, флора и фауна, национальные символы, государственное и политическое устройство, наиболее развитые отрасли экономики, достопримечательности, традиции; </w:t>
      </w:r>
    </w:p>
    <w:p w:rsidR="009746E8" w:rsidRPr="00AC0CA3" w:rsidRDefault="009746E8" w:rsidP="001A6A1E">
      <w:pPr>
        <w:pStyle w:val="a4"/>
        <w:numPr>
          <w:ilvl w:val="0"/>
          <w:numId w:val="42"/>
        </w:numPr>
        <w:spacing w:after="0" w:line="240" w:lineRule="auto"/>
        <w:ind w:left="426" w:right="-1" w:firstLine="283"/>
        <w:rPr>
          <w:szCs w:val="24"/>
        </w:rPr>
      </w:pPr>
      <w:r w:rsidRPr="00AC0CA3">
        <w:rPr>
          <w:szCs w:val="24"/>
        </w:rPr>
        <w:lastRenderedPageBreak/>
        <w:t xml:space="preserve">Научно-технический прогресс;  </w:t>
      </w:r>
    </w:p>
    <w:p w:rsidR="009746E8" w:rsidRPr="00AC0CA3" w:rsidRDefault="009746E8" w:rsidP="001A6A1E">
      <w:pPr>
        <w:pStyle w:val="a4"/>
        <w:numPr>
          <w:ilvl w:val="0"/>
          <w:numId w:val="42"/>
        </w:numPr>
        <w:spacing w:after="0" w:line="240" w:lineRule="auto"/>
        <w:ind w:left="426" w:right="-1" w:firstLine="283"/>
        <w:rPr>
          <w:szCs w:val="24"/>
        </w:rPr>
      </w:pPr>
      <w:r w:rsidRPr="00AC0CA3">
        <w:rPr>
          <w:szCs w:val="24"/>
        </w:rPr>
        <w:t xml:space="preserve">Человек и природа, экологические проблем; </w:t>
      </w:r>
    </w:p>
    <w:p w:rsidR="009746E8" w:rsidRPr="00AC0CA3" w:rsidRDefault="009746E8" w:rsidP="001A6A1E">
      <w:pPr>
        <w:pStyle w:val="a4"/>
        <w:numPr>
          <w:ilvl w:val="0"/>
          <w:numId w:val="42"/>
        </w:numPr>
        <w:spacing w:after="0" w:line="240" w:lineRule="auto"/>
        <w:ind w:left="426" w:right="-1" w:firstLine="283"/>
        <w:rPr>
          <w:szCs w:val="24"/>
        </w:rPr>
      </w:pPr>
      <w:r w:rsidRPr="00AC0CA3">
        <w:rPr>
          <w:szCs w:val="24"/>
        </w:rPr>
        <w:t xml:space="preserve">Достижения и инновации в области науки и техники;  </w:t>
      </w:r>
    </w:p>
    <w:p w:rsidR="009746E8" w:rsidRPr="00AC0CA3" w:rsidRDefault="009746E8" w:rsidP="001A6A1E">
      <w:pPr>
        <w:pStyle w:val="a4"/>
        <w:numPr>
          <w:ilvl w:val="0"/>
          <w:numId w:val="42"/>
        </w:numPr>
        <w:spacing w:after="0" w:line="240" w:lineRule="auto"/>
        <w:ind w:left="426" w:right="-1" w:firstLine="283"/>
        <w:rPr>
          <w:szCs w:val="24"/>
        </w:rPr>
      </w:pPr>
      <w:r w:rsidRPr="00AC0CA3">
        <w:rPr>
          <w:szCs w:val="24"/>
        </w:rPr>
        <w:t xml:space="preserve">Машины и механизмы. Промышленное оборудование;  </w:t>
      </w:r>
    </w:p>
    <w:p w:rsidR="009746E8" w:rsidRPr="00AC0CA3" w:rsidRDefault="009746E8" w:rsidP="001A6A1E">
      <w:pPr>
        <w:pStyle w:val="a4"/>
        <w:numPr>
          <w:ilvl w:val="0"/>
          <w:numId w:val="42"/>
        </w:numPr>
        <w:spacing w:after="0" w:line="240" w:lineRule="auto"/>
        <w:ind w:left="426" w:right="-1" w:firstLine="283"/>
        <w:rPr>
          <w:szCs w:val="24"/>
        </w:rPr>
      </w:pPr>
      <w:r w:rsidRPr="00AC0CA3">
        <w:rPr>
          <w:szCs w:val="24"/>
        </w:rPr>
        <w:t xml:space="preserve">Современные компьютерные технологии в промышленности; </w:t>
      </w:r>
    </w:p>
    <w:p w:rsidR="009746E8" w:rsidRPr="00AC0CA3" w:rsidRDefault="009746E8" w:rsidP="001A6A1E">
      <w:pPr>
        <w:pStyle w:val="a4"/>
        <w:numPr>
          <w:ilvl w:val="0"/>
          <w:numId w:val="42"/>
        </w:numPr>
        <w:spacing w:after="0" w:line="240" w:lineRule="auto"/>
        <w:ind w:left="426" w:right="-1" w:firstLine="283"/>
        <w:rPr>
          <w:szCs w:val="24"/>
        </w:rPr>
      </w:pPr>
      <w:r w:rsidRPr="00AC0CA3">
        <w:rPr>
          <w:szCs w:val="24"/>
        </w:rPr>
        <w:t xml:space="preserve">Отраслевые выставки. </w:t>
      </w:r>
    </w:p>
    <w:p w:rsidR="009746E8" w:rsidRPr="00AC0CA3" w:rsidRDefault="009746E8" w:rsidP="00AC0CA3">
      <w:pPr>
        <w:spacing w:after="0" w:line="240" w:lineRule="auto"/>
        <w:ind w:left="426" w:right="-1" w:firstLine="283"/>
        <w:rPr>
          <w:szCs w:val="24"/>
        </w:rPr>
      </w:pPr>
      <w:r w:rsidRPr="00AC0CA3">
        <w:rPr>
          <w:szCs w:val="24"/>
        </w:rPr>
        <w:t xml:space="preserve">6. Перечень учебных изданий, Интернет-ресурсов, дополнительной литературы.  </w:t>
      </w:r>
    </w:p>
    <w:p w:rsidR="009746E8" w:rsidRPr="00AC0CA3" w:rsidRDefault="009746E8" w:rsidP="001A6A1E">
      <w:pPr>
        <w:pStyle w:val="a4"/>
        <w:numPr>
          <w:ilvl w:val="0"/>
          <w:numId w:val="43"/>
        </w:numPr>
        <w:spacing w:after="0" w:line="240" w:lineRule="auto"/>
        <w:ind w:left="426" w:right="-1" w:firstLine="283"/>
        <w:rPr>
          <w:szCs w:val="24"/>
        </w:rPr>
      </w:pPr>
      <w:r w:rsidRPr="00AC0CA3">
        <w:rPr>
          <w:szCs w:val="24"/>
        </w:rPr>
        <w:t xml:space="preserve">Англ. язык. 11 кл. К.И.Кауфман 2019г.  PlanetofEnglish;  </w:t>
      </w:r>
    </w:p>
    <w:p w:rsidR="009746E8" w:rsidRPr="00AC0CA3" w:rsidRDefault="009746E8" w:rsidP="001A6A1E">
      <w:pPr>
        <w:pStyle w:val="a4"/>
        <w:numPr>
          <w:ilvl w:val="0"/>
          <w:numId w:val="43"/>
        </w:numPr>
        <w:spacing w:after="0" w:line="240" w:lineRule="auto"/>
        <w:ind w:left="426" w:right="-1" w:firstLine="283"/>
        <w:rPr>
          <w:szCs w:val="24"/>
        </w:rPr>
      </w:pPr>
      <w:r w:rsidRPr="00AC0CA3">
        <w:rPr>
          <w:szCs w:val="24"/>
        </w:rPr>
        <w:t xml:space="preserve">учебник английского языка для учреждений СПО. М., Г.Т. Безкоровайная, Е.А., Койранская, Г.В Соколова, Н.И.Лаврик 2018г.. </w:t>
      </w:r>
    </w:p>
    <w:p w:rsidR="009746E8" w:rsidRPr="00AC0CA3" w:rsidRDefault="009746E8" w:rsidP="00AC0CA3">
      <w:pPr>
        <w:spacing w:after="0" w:line="240" w:lineRule="auto"/>
        <w:ind w:left="426" w:right="-1" w:firstLine="283"/>
        <w:rPr>
          <w:szCs w:val="24"/>
        </w:rPr>
      </w:pPr>
      <w:r w:rsidRPr="00AC0CA3">
        <w:rPr>
          <w:szCs w:val="24"/>
        </w:rPr>
        <w:t xml:space="preserve">7. Промежуточная аттестация в форме зачета. </w:t>
      </w:r>
    </w:p>
    <w:p w:rsidR="009746E8" w:rsidRPr="00AC0CA3" w:rsidRDefault="009746E8" w:rsidP="00AC0CA3">
      <w:pPr>
        <w:spacing w:after="0" w:line="240" w:lineRule="auto"/>
        <w:ind w:left="426" w:right="-1" w:firstLine="283"/>
        <w:rPr>
          <w:szCs w:val="24"/>
        </w:rPr>
      </w:pPr>
      <w:r w:rsidRPr="00AC0CA3">
        <w:rPr>
          <w:szCs w:val="24"/>
        </w:rPr>
        <w:t>8. Разработчик: Каслинский промышленно-гуманитарный техникум.</w:t>
      </w:r>
    </w:p>
    <w:p w:rsidR="009746E8" w:rsidRPr="00AC0CA3" w:rsidRDefault="009746E8" w:rsidP="00AC0CA3">
      <w:pPr>
        <w:spacing w:after="0" w:line="240" w:lineRule="auto"/>
        <w:ind w:left="426" w:right="-1" w:firstLine="283"/>
        <w:rPr>
          <w:szCs w:val="24"/>
        </w:rPr>
      </w:pPr>
    </w:p>
    <w:p w:rsidR="009746E8" w:rsidRPr="00AC0CA3" w:rsidRDefault="009746E8" w:rsidP="00AC0CA3">
      <w:pPr>
        <w:spacing w:after="0" w:line="240" w:lineRule="auto"/>
        <w:ind w:left="426" w:right="-1" w:firstLine="283"/>
        <w:rPr>
          <w:b/>
          <w:szCs w:val="24"/>
        </w:rPr>
      </w:pPr>
      <w:r w:rsidRPr="00AC0CA3">
        <w:rPr>
          <w:b/>
          <w:szCs w:val="24"/>
        </w:rPr>
        <w:t xml:space="preserve">ОУДБ.04 История </w:t>
      </w:r>
    </w:p>
    <w:p w:rsidR="009746E8" w:rsidRPr="00AC0CA3" w:rsidRDefault="009746E8" w:rsidP="00AC0CA3">
      <w:pPr>
        <w:numPr>
          <w:ilvl w:val="0"/>
          <w:numId w:val="13"/>
        </w:numPr>
        <w:spacing w:after="0" w:line="240" w:lineRule="auto"/>
        <w:ind w:left="426" w:right="-1" w:firstLine="283"/>
        <w:rPr>
          <w:szCs w:val="24"/>
        </w:rPr>
      </w:pPr>
      <w:r w:rsidRPr="00AC0CA3">
        <w:rPr>
          <w:szCs w:val="24"/>
        </w:rPr>
        <w:t xml:space="preserve">Область применения программы: Программа учебной дисциплины ОУДБ. 04 История разработана на основе Примерной программы учебной дисциплины «История» для профессиональных образовательных организаций для профессиональных образовательных организаций, реализующих основную профессиональную образовательную программу СПО на базе основного общего образования с одновременным получением среднего общего образования, рекомендованной Федеральным государственным автономным учреждением «Федеральный институт развития образования» (ФГАУ «ФИРО»), протокол № 3 от 21 июля 2015 г. регистрационный номер рецензии 381 от 23 июля 2015 г. по профессии СПО </w:t>
      </w:r>
      <w:r w:rsidR="00A719B5" w:rsidRPr="00AC0CA3">
        <w:rPr>
          <w:szCs w:val="24"/>
        </w:rPr>
        <w:t>15.01.33 Токарь на станках с числовым программным управлением</w:t>
      </w:r>
      <w:r w:rsidRPr="00AC0CA3">
        <w:rPr>
          <w:szCs w:val="24"/>
        </w:rPr>
        <w:t>.</w:t>
      </w:r>
    </w:p>
    <w:p w:rsidR="009746E8" w:rsidRPr="00AC0CA3" w:rsidRDefault="009746E8" w:rsidP="00AC0CA3">
      <w:pPr>
        <w:numPr>
          <w:ilvl w:val="0"/>
          <w:numId w:val="13"/>
        </w:numPr>
        <w:spacing w:after="0" w:line="240" w:lineRule="auto"/>
        <w:ind w:left="426" w:right="-1" w:firstLine="283"/>
        <w:rPr>
          <w:szCs w:val="24"/>
        </w:rPr>
      </w:pPr>
      <w:r w:rsidRPr="00AC0CA3">
        <w:rPr>
          <w:szCs w:val="24"/>
        </w:rPr>
        <w:t xml:space="preserve">Место дисциплины в структуре образовательной программы: общепрофессиональные учебные дисциплины, </w:t>
      </w:r>
      <w:r w:rsidR="00A719B5" w:rsidRPr="00AC0CA3">
        <w:rPr>
          <w:szCs w:val="24"/>
        </w:rPr>
        <w:t>базовые</w:t>
      </w:r>
      <w:r w:rsidRPr="00AC0CA3">
        <w:rPr>
          <w:szCs w:val="24"/>
        </w:rPr>
        <w:t>.</w:t>
      </w:r>
    </w:p>
    <w:p w:rsidR="009746E8" w:rsidRPr="00AC0CA3" w:rsidRDefault="009746E8" w:rsidP="00AC0CA3">
      <w:pPr>
        <w:numPr>
          <w:ilvl w:val="0"/>
          <w:numId w:val="13"/>
        </w:numPr>
        <w:spacing w:after="0" w:line="240" w:lineRule="auto"/>
        <w:ind w:left="426" w:right="-1" w:firstLine="283"/>
        <w:rPr>
          <w:szCs w:val="24"/>
        </w:rPr>
      </w:pPr>
      <w:r w:rsidRPr="00AC0CA3">
        <w:rPr>
          <w:szCs w:val="24"/>
        </w:rPr>
        <w:t xml:space="preserve">Цели и задачи дисциплины, требования к результатам освоения дисциплины.   </w:t>
      </w:r>
    </w:p>
    <w:p w:rsidR="009746E8" w:rsidRPr="00AC0CA3" w:rsidRDefault="009746E8" w:rsidP="00AC0CA3">
      <w:pPr>
        <w:spacing w:after="0" w:line="240" w:lineRule="auto"/>
        <w:ind w:left="426" w:right="-1" w:firstLine="283"/>
        <w:rPr>
          <w:szCs w:val="24"/>
        </w:rPr>
      </w:pPr>
      <w:r w:rsidRPr="00AC0CA3">
        <w:rPr>
          <w:szCs w:val="24"/>
        </w:rPr>
        <w:t xml:space="preserve">Содержание программы «История» направлено на достижение следующих целей:   </w:t>
      </w:r>
    </w:p>
    <w:p w:rsidR="009746E8" w:rsidRPr="00AC0CA3" w:rsidRDefault="009746E8" w:rsidP="00AC0CA3">
      <w:pPr>
        <w:numPr>
          <w:ilvl w:val="0"/>
          <w:numId w:val="14"/>
        </w:numPr>
        <w:spacing w:after="0" w:line="240" w:lineRule="auto"/>
        <w:ind w:left="426" w:right="-1" w:firstLine="283"/>
        <w:rPr>
          <w:szCs w:val="24"/>
        </w:rPr>
      </w:pPr>
      <w:r w:rsidRPr="00AC0CA3">
        <w:rPr>
          <w:szCs w:val="24"/>
        </w:rPr>
        <w:t xml:space="preserve">формирование у молодого поколения исторических ориентиров самоидентификации в современном мире, гражданской идентичности личности;    </w:t>
      </w:r>
    </w:p>
    <w:p w:rsidR="009746E8" w:rsidRPr="00AC0CA3" w:rsidRDefault="009746E8" w:rsidP="00AC0CA3">
      <w:pPr>
        <w:numPr>
          <w:ilvl w:val="0"/>
          <w:numId w:val="14"/>
        </w:numPr>
        <w:spacing w:after="0" w:line="240" w:lineRule="auto"/>
        <w:ind w:left="426" w:right="-1" w:firstLine="283"/>
        <w:rPr>
          <w:szCs w:val="24"/>
        </w:rPr>
      </w:pPr>
      <w:r w:rsidRPr="00AC0CA3">
        <w:rPr>
          <w:szCs w:val="24"/>
        </w:rPr>
        <w:t xml:space="preserve">формирование понимания истории как процесса эволюции общества, цивилизации и истории как науки;   </w:t>
      </w:r>
    </w:p>
    <w:p w:rsidR="009746E8" w:rsidRPr="00AC0CA3" w:rsidRDefault="009746E8" w:rsidP="00AC0CA3">
      <w:pPr>
        <w:numPr>
          <w:ilvl w:val="0"/>
          <w:numId w:val="14"/>
        </w:numPr>
        <w:spacing w:after="0" w:line="240" w:lineRule="auto"/>
        <w:ind w:left="426" w:right="-1" w:firstLine="283"/>
        <w:rPr>
          <w:szCs w:val="24"/>
        </w:rPr>
      </w:pPr>
      <w:r w:rsidRPr="00AC0CA3">
        <w:rPr>
          <w:szCs w:val="24"/>
        </w:rPr>
        <w:t xml:space="preserve">усвоение интегративной системы знаний об истории человечества при особом внимании к месту и роли России во всемирно-историческом процессе;   </w:t>
      </w:r>
    </w:p>
    <w:p w:rsidR="009746E8" w:rsidRPr="00AC0CA3" w:rsidRDefault="009746E8" w:rsidP="00AC0CA3">
      <w:pPr>
        <w:numPr>
          <w:ilvl w:val="0"/>
          <w:numId w:val="14"/>
        </w:numPr>
        <w:spacing w:after="0" w:line="240" w:lineRule="auto"/>
        <w:ind w:left="426" w:right="-1" w:firstLine="283"/>
        <w:rPr>
          <w:szCs w:val="24"/>
        </w:rPr>
      </w:pPr>
      <w:r w:rsidRPr="00AC0CA3">
        <w:rPr>
          <w:szCs w:val="24"/>
        </w:rPr>
        <w:t xml:space="preserve">развитие способности у обучающихся осмысливать важнейшие исторические события, процессы и явления;   </w:t>
      </w:r>
    </w:p>
    <w:p w:rsidR="009746E8" w:rsidRPr="00AC0CA3" w:rsidRDefault="009746E8" w:rsidP="00AC0CA3">
      <w:pPr>
        <w:numPr>
          <w:ilvl w:val="0"/>
          <w:numId w:val="14"/>
        </w:numPr>
        <w:spacing w:after="0" w:line="240" w:lineRule="auto"/>
        <w:ind w:left="426" w:right="-1" w:firstLine="283"/>
        <w:rPr>
          <w:szCs w:val="24"/>
        </w:rPr>
      </w:pPr>
      <w:r w:rsidRPr="00AC0CA3">
        <w:rPr>
          <w:szCs w:val="24"/>
        </w:rPr>
        <w:t xml:space="preserve">формирование у обучающихся системы базовых национальных ценностей на основе осмысления общественного развития, осознания уникальности каждой личности, раскрывающейся полностью только в обществе и через общество;   </w:t>
      </w:r>
    </w:p>
    <w:p w:rsidR="009746E8" w:rsidRPr="00AC0CA3" w:rsidRDefault="009746E8" w:rsidP="00AC0CA3">
      <w:pPr>
        <w:numPr>
          <w:ilvl w:val="0"/>
          <w:numId w:val="14"/>
        </w:numPr>
        <w:spacing w:after="0" w:line="240" w:lineRule="auto"/>
        <w:ind w:left="426" w:right="-1" w:firstLine="283"/>
        <w:rPr>
          <w:szCs w:val="24"/>
        </w:rPr>
      </w:pPr>
      <w:r w:rsidRPr="00AC0CA3">
        <w:rPr>
          <w:szCs w:val="24"/>
        </w:rPr>
        <w:t xml:space="preserve">воспитание обучающихся в духе патриотизма, уважения к истории своего Отечества как единого многонационального государства, построенного на основе равенства всех народов России.  </w:t>
      </w:r>
    </w:p>
    <w:p w:rsidR="009746E8" w:rsidRPr="00AC0CA3" w:rsidRDefault="009746E8" w:rsidP="00AC0CA3">
      <w:pPr>
        <w:spacing w:after="0" w:line="240" w:lineRule="auto"/>
        <w:ind w:left="426" w:right="-1" w:firstLine="283"/>
        <w:rPr>
          <w:szCs w:val="24"/>
        </w:rPr>
      </w:pPr>
      <w:r w:rsidRPr="00AC0CA3">
        <w:rPr>
          <w:szCs w:val="24"/>
        </w:rPr>
        <w:t xml:space="preserve">Освоение содержания учебной дисциплины «История» обеспечивает достижение студентами следующих результатов:  </w:t>
      </w:r>
    </w:p>
    <w:p w:rsidR="009746E8" w:rsidRPr="00AC0CA3" w:rsidRDefault="009746E8" w:rsidP="001A6A1E">
      <w:pPr>
        <w:pStyle w:val="a4"/>
        <w:numPr>
          <w:ilvl w:val="0"/>
          <w:numId w:val="37"/>
        </w:numPr>
        <w:spacing w:after="0" w:line="240" w:lineRule="auto"/>
        <w:ind w:left="426" w:right="-1" w:firstLine="283"/>
        <w:rPr>
          <w:szCs w:val="24"/>
        </w:rPr>
      </w:pPr>
      <w:r w:rsidRPr="00AC0CA3">
        <w:rPr>
          <w:szCs w:val="24"/>
        </w:rPr>
        <w:t xml:space="preserve">личностных: </w:t>
      </w:r>
    </w:p>
    <w:p w:rsidR="009746E8" w:rsidRPr="00AC0CA3" w:rsidRDefault="009746E8" w:rsidP="001A6A1E">
      <w:pPr>
        <w:pStyle w:val="a4"/>
        <w:numPr>
          <w:ilvl w:val="0"/>
          <w:numId w:val="45"/>
        </w:numPr>
        <w:spacing w:after="0" w:line="240" w:lineRule="auto"/>
        <w:ind w:left="426" w:right="-1" w:firstLine="283"/>
        <w:rPr>
          <w:szCs w:val="24"/>
        </w:rPr>
      </w:pPr>
      <w:r w:rsidRPr="00AC0CA3">
        <w:rPr>
          <w:szCs w:val="24"/>
        </w:rPr>
        <w:t xml:space="preserve">сформированность российской гражданской идентичности, патриотизма, уважения к своему народу, чувств ответственности перед Родиной, гордости за свой край, свою Родину, прошлое и настоящее многонационального народа России, уважения к государственным символам (гербу, флагу, гимну);  </w:t>
      </w:r>
    </w:p>
    <w:p w:rsidR="009746E8" w:rsidRPr="00AC0CA3" w:rsidRDefault="009746E8" w:rsidP="00AC0CA3">
      <w:pPr>
        <w:numPr>
          <w:ilvl w:val="0"/>
          <w:numId w:val="15"/>
        </w:numPr>
        <w:spacing w:after="0" w:line="240" w:lineRule="auto"/>
        <w:ind w:left="426" w:right="-1" w:firstLine="283"/>
        <w:rPr>
          <w:szCs w:val="24"/>
        </w:rPr>
      </w:pPr>
      <w:r w:rsidRPr="00AC0CA3">
        <w:rPr>
          <w:szCs w:val="24"/>
        </w:rPr>
        <w:t xml:space="preserve">становление гражданской позиции как активного и ответственного члена российского общества, осознающего свои конституционные права и обязанности, </w:t>
      </w:r>
      <w:r w:rsidRPr="00AC0CA3">
        <w:rPr>
          <w:szCs w:val="24"/>
        </w:rPr>
        <w:lastRenderedPageBreak/>
        <w:t xml:space="preserve">уважающего закон и правопорядок, обладающего чувством собственного достоинства, осознанно принимающего традиционные национальные и общечеловеческие гуманистические и демократические ценности;  </w:t>
      </w:r>
    </w:p>
    <w:p w:rsidR="009746E8" w:rsidRPr="00AC0CA3" w:rsidRDefault="009746E8" w:rsidP="00AC0CA3">
      <w:pPr>
        <w:numPr>
          <w:ilvl w:val="0"/>
          <w:numId w:val="15"/>
        </w:numPr>
        <w:spacing w:after="0" w:line="240" w:lineRule="auto"/>
        <w:ind w:left="426" w:right="-1" w:firstLine="283"/>
        <w:rPr>
          <w:szCs w:val="24"/>
        </w:rPr>
      </w:pPr>
      <w:r w:rsidRPr="00AC0CA3">
        <w:rPr>
          <w:szCs w:val="24"/>
        </w:rPr>
        <w:t xml:space="preserve">готовность к служению Отечеству, его защите;  </w:t>
      </w:r>
    </w:p>
    <w:p w:rsidR="009746E8" w:rsidRPr="00AC0CA3" w:rsidRDefault="009746E8" w:rsidP="00AC0CA3">
      <w:pPr>
        <w:numPr>
          <w:ilvl w:val="0"/>
          <w:numId w:val="15"/>
        </w:numPr>
        <w:spacing w:after="0" w:line="240" w:lineRule="auto"/>
        <w:ind w:left="426" w:right="-1" w:firstLine="283"/>
        <w:rPr>
          <w:szCs w:val="24"/>
        </w:rPr>
      </w:pPr>
      <w:r w:rsidRPr="00AC0CA3">
        <w:rPr>
          <w:szCs w:val="24"/>
        </w:rPr>
        <w:t xml:space="preserve">сформированность мировоззрения, соответствующего современному уровню развития исторической науки и общественной практики, основанного на диалоге культур, а также различных форм общественного сознания, осознание своего места в поликультурном мире;  </w:t>
      </w:r>
    </w:p>
    <w:p w:rsidR="009746E8" w:rsidRPr="00AC0CA3" w:rsidRDefault="009746E8" w:rsidP="00AC0CA3">
      <w:pPr>
        <w:numPr>
          <w:ilvl w:val="0"/>
          <w:numId w:val="15"/>
        </w:numPr>
        <w:spacing w:after="0" w:line="240" w:lineRule="auto"/>
        <w:ind w:left="426" w:right="-1" w:firstLine="283"/>
        <w:rPr>
          <w:szCs w:val="24"/>
        </w:rPr>
      </w:pPr>
      <w:r w:rsidRPr="00AC0CA3">
        <w:rPr>
          <w:szCs w:val="24"/>
        </w:rPr>
        <w:t xml:space="preserve">сформированность основ саморазвития и самовоспитания в соответствии с общечеловеческими ценностями и идеалами гражданского общества;  </w:t>
      </w:r>
    </w:p>
    <w:p w:rsidR="009746E8" w:rsidRPr="00AC0CA3" w:rsidRDefault="009746E8" w:rsidP="00AC0CA3">
      <w:pPr>
        <w:numPr>
          <w:ilvl w:val="0"/>
          <w:numId w:val="15"/>
        </w:numPr>
        <w:spacing w:after="0" w:line="240" w:lineRule="auto"/>
        <w:ind w:left="426" w:right="-1" w:firstLine="283"/>
        <w:rPr>
          <w:szCs w:val="24"/>
        </w:rPr>
      </w:pPr>
      <w:r w:rsidRPr="00AC0CA3">
        <w:rPr>
          <w:szCs w:val="24"/>
        </w:rPr>
        <w:t xml:space="preserve">готовность и способность к самостоятельной, творческой и ответственной деятельности;  </w:t>
      </w:r>
    </w:p>
    <w:p w:rsidR="009746E8" w:rsidRPr="00AC0CA3" w:rsidRDefault="009746E8" w:rsidP="00AC0CA3">
      <w:pPr>
        <w:numPr>
          <w:ilvl w:val="0"/>
          <w:numId w:val="15"/>
        </w:numPr>
        <w:spacing w:after="0" w:line="240" w:lineRule="auto"/>
        <w:ind w:left="426" w:right="-1" w:firstLine="283"/>
        <w:rPr>
          <w:szCs w:val="24"/>
        </w:rPr>
      </w:pPr>
      <w:r w:rsidRPr="00AC0CA3">
        <w:rPr>
          <w:szCs w:val="24"/>
        </w:rPr>
        <w:t xml:space="preserve">толерантное сознание и поведение в поликультурном мире, готовность и способность вести диалог с другими людьми, достигать в нем взаимопонимания, находить общие цели и сотрудничать для их достижения;   </w:t>
      </w:r>
    </w:p>
    <w:p w:rsidR="009746E8" w:rsidRPr="00AC0CA3" w:rsidRDefault="009746E8" w:rsidP="001A6A1E">
      <w:pPr>
        <w:pStyle w:val="a4"/>
        <w:numPr>
          <w:ilvl w:val="0"/>
          <w:numId w:val="46"/>
        </w:numPr>
        <w:spacing w:after="0" w:line="240" w:lineRule="auto"/>
        <w:ind w:left="426" w:right="-1" w:firstLine="283"/>
        <w:rPr>
          <w:szCs w:val="24"/>
        </w:rPr>
      </w:pPr>
      <w:r w:rsidRPr="00AC0CA3">
        <w:rPr>
          <w:szCs w:val="24"/>
        </w:rPr>
        <w:t xml:space="preserve">метапредметных: </w:t>
      </w:r>
    </w:p>
    <w:p w:rsidR="009746E8" w:rsidRPr="00AC0CA3" w:rsidRDefault="009746E8" w:rsidP="00AC0CA3">
      <w:pPr>
        <w:numPr>
          <w:ilvl w:val="0"/>
          <w:numId w:val="15"/>
        </w:numPr>
        <w:spacing w:after="0" w:line="240" w:lineRule="auto"/>
        <w:ind w:left="426" w:right="-1" w:firstLine="283"/>
        <w:rPr>
          <w:szCs w:val="24"/>
        </w:rPr>
      </w:pPr>
      <w:r w:rsidRPr="00AC0CA3">
        <w:rPr>
          <w:szCs w:val="24"/>
        </w:rPr>
        <w:t xml:space="preserve">умение самостоятельно определять цели деятельности и составлять планы деятельности;  </w:t>
      </w:r>
    </w:p>
    <w:p w:rsidR="009746E8" w:rsidRPr="00AC0CA3" w:rsidRDefault="009746E8" w:rsidP="00AC0CA3">
      <w:pPr>
        <w:numPr>
          <w:ilvl w:val="0"/>
          <w:numId w:val="15"/>
        </w:numPr>
        <w:spacing w:after="0" w:line="240" w:lineRule="auto"/>
        <w:ind w:left="426" w:right="-1" w:firstLine="283"/>
        <w:rPr>
          <w:szCs w:val="24"/>
        </w:rPr>
      </w:pPr>
      <w:r w:rsidRPr="00AC0CA3">
        <w:rPr>
          <w:szCs w:val="24"/>
        </w:rPr>
        <w:t xml:space="preserve">самостоятельно осуществлять, контролировать и корректировать деятельность;  </w:t>
      </w:r>
    </w:p>
    <w:p w:rsidR="009746E8" w:rsidRPr="00AC0CA3" w:rsidRDefault="009746E8" w:rsidP="00AC0CA3">
      <w:pPr>
        <w:numPr>
          <w:ilvl w:val="0"/>
          <w:numId w:val="15"/>
        </w:numPr>
        <w:spacing w:after="0" w:line="240" w:lineRule="auto"/>
        <w:ind w:left="426" w:right="-1" w:firstLine="283"/>
        <w:rPr>
          <w:szCs w:val="24"/>
        </w:rPr>
      </w:pPr>
      <w:r w:rsidRPr="00AC0CA3">
        <w:rPr>
          <w:szCs w:val="24"/>
        </w:rPr>
        <w:t xml:space="preserve">использовать все возможные ресурсы для достижения поставленных целей и реализации планов деятельности;   </w:t>
      </w:r>
    </w:p>
    <w:p w:rsidR="009746E8" w:rsidRPr="00AC0CA3" w:rsidRDefault="009746E8" w:rsidP="00AC0CA3">
      <w:pPr>
        <w:numPr>
          <w:ilvl w:val="0"/>
          <w:numId w:val="15"/>
        </w:numPr>
        <w:spacing w:after="0" w:line="240" w:lineRule="auto"/>
        <w:ind w:left="426" w:right="-1" w:firstLine="283"/>
        <w:rPr>
          <w:szCs w:val="24"/>
        </w:rPr>
      </w:pPr>
      <w:r w:rsidRPr="00AC0CA3">
        <w:rPr>
          <w:szCs w:val="24"/>
        </w:rPr>
        <w:t xml:space="preserve">выбирать успешные стратегии в различных ситуациях; умение продуктивно общаться и взаимодействовать; </w:t>
      </w:r>
    </w:p>
    <w:p w:rsidR="009746E8" w:rsidRPr="00AC0CA3" w:rsidRDefault="009746E8" w:rsidP="00AC0CA3">
      <w:pPr>
        <w:spacing w:after="0" w:line="240" w:lineRule="auto"/>
        <w:ind w:left="426" w:right="-1" w:firstLine="283"/>
        <w:rPr>
          <w:szCs w:val="24"/>
        </w:rPr>
      </w:pPr>
      <w:r w:rsidRPr="00AC0CA3">
        <w:rPr>
          <w:szCs w:val="24"/>
        </w:rPr>
        <w:t xml:space="preserve"> − в процессе совместной деятельности, учитывать позиции других участников деятельности, эффективно разрешать конфликты;  </w:t>
      </w:r>
    </w:p>
    <w:p w:rsidR="009746E8" w:rsidRPr="00AC0CA3" w:rsidRDefault="009746E8" w:rsidP="00AC0CA3">
      <w:pPr>
        <w:numPr>
          <w:ilvl w:val="0"/>
          <w:numId w:val="15"/>
        </w:numPr>
        <w:spacing w:after="0" w:line="240" w:lineRule="auto"/>
        <w:ind w:left="426" w:right="-1" w:firstLine="283"/>
        <w:rPr>
          <w:szCs w:val="24"/>
        </w:rPr>
      </w:pPr>
      <w:r w:rsidRPr="00AC0CA3">
        <w:rPr>
          <w:szCs w:val="24"/>
        </w:rPr>
        <w:t xml:space="preserve">владение навыками познавательной, учебно-исследовательской и проектной деятельности, навыками разрешения проблем;   </w:t>
      </w:r>
    </w:p>
    <w:p w:rsidR="009746E8" w:rsidRPr="00AC0CA3" w:rsidRDefault="009746E8" w:rsidP="00AC0CA3">
      <w:pPr>
        <w:numPr>
          <w:ilvl w:val="0"/>
          <w:numId w:val="15"/>
        </w:numPr>
        <w:spacing w:after="0" w:line="240" w:lineRule="auto"/>
        <w:ind w:left="426" w:right="-1" w:firstLine="283"/>
        <w:rPr>
          <w:szCs w:val="24"/>
        </w:rPr>
      </w:pPr>
      <w:r w:rsidRPr="00AC0CA3">
        <w:rPr>
          <w:szCs w:val="24"/>
        </w:rPr>
        <w:t xml:space="preserve">способность и готовность к самостоятельному поиску методов решения практических задач, применению различных методов познания;  </w:t>
      </w:r>
    </w:p>
    <w:p w:rsidR="009746E8" w:rsidRPr="00AC0CA3" w:rsidRDefault="009746E8" w:rsidP="00AC0CA3">
      <w:pPr>
        <w:numPr>
          <w:ilvl w:val="0"/>
          <w:numId w:val="15"/>
        </w:numPr>
        <w:spacing w:after="0" w:line="240" w:lineRule="auto"/>
        <w:ind w:left="426" w:right="-1" w:firstLine="283"/>
        <w:rPr>
          <w:szCs w:val="24"/>
        </w:rPr>
      </w:pPr>
      <w:r w:rsidRPr="00AC0CA3">
        <w:rPr>
          <w:szCs w:val="24"/>
        </w:rPr>
        <w:t xml:space="preserve">готовность и способность к самостоятельной информационно-познавательной деятельности, включая умение ориентироваться в различных источниках исторической информации, критически ее оценивать и интерпретировать;  </w:t>
      </w:r>
    </w:p>
    <w:p w:rsidR="009746E8" w:rsidRPr="00AC0CA3" w:rsidRDefault="009746E8" w:rsidP="00AC0CA3">
      <w:pPr>
        <w:numPr>
          <w:ilvl w:val="0"/>
          <w:numId w:val="15"/>
        </w:numPr>
        <w:spacing w:after="0" w:line="240" w:lineRule="auto"/>
        <w:ind w:left="426" w:right="-1" w:firstLine="283"/>
        <w:rPr>
          <w:szCs w:val="24"/>
        </w:rPr>
      </w:pPr>
      <w:r w:rsidRPr="00AC0CA3">
        <w:rPr>
          <w:szCs w:val="24"/>
        </w:rPr>
        <w:t xml:space="preserve">умение 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  </w:t>
      </w:r>
    </w:p>
    <w:p w:rsidR="009746E8" w:rsidRPr="00AC0CA3" w:rsidRDefault="009746E8" w:rsidP="00AC0CA3">
      <w:pPr>
        <w:numPr>
          <w:ilvl w:val="0"/>
          <w:numId w:val="15"/>
        </w:numPr>
        <w:spacing w:after="0" w:line="240" w:lineRule="auto"/>
        <w:ind w:left="426" w:right="-1" w:firstLine="283"/>
        <w:rPr>
          <w:szCs w:val="24"/>
        </w:rPr>
      </w:pPr>
      <w:r w:rsidRPr="00AC0CA3">
        <w:rPr>
          <w:szCs w:val="24"/>
        </w:rPr>
        <w:t xml:space="preserve">умение самостоятельно оценивать и принимать решения, определяющие стратегию поведения, с учетом гражданских и нравственных ценностей;   </w:t>
      </w:r>
    </w:p>
    <w:p w:rsidR="009746E8" w:rsidRPr="00AC0CA3" w:rsidRDefault="009746E8" w:rsidP="001A6A1E">
      <w:pPr>
        <w:pStyle w:val="a4"/>
        <w:numPr>
          <w:ilvl w:val="0"/>
          <w:numId w:val="47"/>
        </w:numPr>
        <w:spacing w:after="0" w:line="240" w:lineRule="auto"/>
        <w:ind w:left="426" w:right="-1" w:firstLine="283"/>
        <w:rPr>
          <w:szCs w:val="24"/>
        </w:rPr>
      </w:pPr>
      <w:r w:rsidRPr="00AC0CA3">
        <w:rPr>
          <w:szCs w:val="24"/>
        </w:rPr>
        <w:t xml:space="preserve">предметных: </w:t>
      </w:r>
    </w:p>
    <w:p w:rsidR="009746E8" w:rsidRPr="00AC0CA3" w:rsidRDefault="009746E8" w:rsidP="00AC0CA3">
      <w:pPr>
        <w:numPr>
          <w:ilvl w:val="0"/>
          <w:numId w:val="15"/>
        </w:numPr>
        <w:spacing w:after="0" w:line="240" w:lineRule="auto"/>
        <w:ind w:left="426" w:right="-1" w:firstLine="283"/>
        <w:rPr>
          <w:szCs w:val="24"/>
        </w:rPr>
      </w:pPr>
      <w:r w:rsidRPr="00AC0CA3">
        <w:rPr>
          <w:szCs w:val="24"/>
        </w:rPr>
        <w:t xml:space="preserve">сформированность представлений о современной исторической науке, ее специфике, методах исторического познания и роли в решении задач прогрессивного развития России в глобальном мире;   </w:t>
      </w:r>
    </w:p>
    <w:p w:rsidR="009746E8" w:rsidRPr="00AC0CA3" w:rsidRDefault="009746E8" w:rsidP="00AC0CA3">
      <w:pPr>
        <w:numPr>
          <w:ilvl w:val="0"/>
          <w:numId w:val="15"/>
        </w:numPr>
        <w:spacing w:after="0" w:line="240" w:lineRule="auto"/>
        <w:ind w:left="426" w:right="-1" w:firstLine="283"/>
        <w:rPr>
          <w:szCs w:val="24"/>
        </w:rPr>
      </w:pPr>
      <w:r w:rsidRPr="00AC0CA3">
        <w:rPr>
          <w:szCs w:val="24"/>
        </w:rPr>
        <w:t xml:space="preserve">владение комплексом знаний об истории России и человечества в целом, представлениями об общем и особенном в мировом историческом процессе; </w:t>
      </w:r>
    </w:p>
    <w:p w:rsidR="009746E8" w:rsidRPr="00AC0CA3" w:rsidRDefault="009746E8" w:rsidP="00AC0CA3">
      <w:pPr>
        <w:numPr>
          <w:ilvl w:val="0"/>
          <w:numId w:val="15"/>
        </w:numPr>
        <w:spacing w:after="0" w:line="240" w:lineRule="auto"/>
        <w:ind w:left="426" w:right="-1" w:firstLine="283"/>
        <w:rPr>
          <w:szCs w:val="24"/>
        </w:rPr>
      </w:pPr>
      <w:r w:rsidRPr="00AC0CA3">
        <w:rPr>
          <w:szCs w:val="24"/>
        </w:rPr>
        <w:t xml:space="preserve">сформированность умений применять исторические знания в профессиональной и общественной деятельности, поликультурном общении;  </w:t>
      </w:r>
    </w:p>
    <w:p w:rsidR="009746E8" w:rsidRPr="00AC0CA3" w:rsidRDefault="009746E8" w:rsidP="00AC0CA3">
      <w:pPr>
        <w:numPr>
          <w:ilvl w:val="0"/>
          <w:numId w:val="15"/>
        </w:numPr>
        <w:spacing w:after="0" w:line="240" w:lineRule="auto"/>
        <w:ind w:left="426" w:right="-1" w:firstLine="283"/>
        <w:rPr>
          <w:szCs w:val="24"/>
        </w:rPr>
      </w:pPr>
      <w:r w:rsidRPr="00AC0CA3">
        <w:rPr>
          <w:szCs w:val="24"/>
        </w:rPr>
        <w:t xml:space="preserve">владение навыками проектной деятельности и исторической реконструкции с привлечением различных источников;   </w:t>
      </w:r>
    </w:p>
    <w:p w:rsidR="009746E8" w:rsidRPr="00AC0CA3" w:rsidRDefault="009746E8" w:rsidP="00AC0CA3">
      <w:pPr>
        <w:numPr>
          <w:ilvl w:val="0"/>
          <w:numId w:val="15"/>
        </w:numPr>
        <w:spacing w:after="0" w:line="240" w:lineRule="auto"/>
        <w:ind w:left="426" w:right="-1" w:firstLine="283"/>
        <w:rPr>
          <w:szCs w:val="24"/>
        </w:rPr>
      </w:pPr>
      <w:r w:rsidRPr="00AC0CA3">
        <w:rPr>
          <w:szCs w:val="24"/>
        </w:rPr>
        <w:t xml:space="preserve">сформированность умений вести диалог, обосновывать свою точку зрения в дискуссии по исторической тематике.  </w:t>
      </w:r>
    </w:p>
    <w:p w:rsidR="009746E8" w:rsidRPr="00AC0CA3" w:rsidRDefault="009746E8" w:rsidP="00AC0CA3">
      <w:pPr>
        <w:autoSpaceDE w:val="0"/>
        <w:autoSpaceDN w:val="0"/>
        <w:adjustRightInd w:val="0"/>
        <w:spacing w:after="0" w:line="240" w:lineRule="auto"/>
        <w:ind w:left="426" w:right="-1" w:firstLine="283"/>
        <w:rPr>
          <w:szCs w:val="24"/>
        </w:rPr>
      </w:pPr>
      <w:r w:rsidRPr="00AC0CA3">
        <w:rPr>
          <w:szCs w:val="24"/>
        </w:rPr>
        <w:t>Обучающийся должен обладать общими компетенциями:</w:t>
      </w:r>
    </w:p>
    <w:p w:rsidR="00A719B5" w:rsidRPr="00AC0CA3" w:rsidRDefault="00A719B5" w:rsidP="00AC0CA3">
      <w:pPr>
        <w:pStyle w:val="ConsPlusNormal"/>
        <w:ind w:left="426" w:firstLine="283"/>
        <w:jc w:val="both"/>
        <w:rPr>
          <w:sz w:val="24"/>
          <w:szCs w:val="24"/>
        </w:rPr>
      </w:pPr>
      <w:r w:rsidRPr="00AC0CA3">
        <w:rPr>
          <w:sz w:val="24"/>
          <w:szCs w:val="24"/>
        </w:rPr>
        <w:t>ОК 01. Выбирать способы решения задач профессиональной деятельности, применительно к различным контекстам.</w:t>
      </w:r>
    </w:p>
    <w:p w:rsidR="00A719B5" w:rsidRPr="00AC0CA3" w:rsidRDefault="00A719B5" w:rsidP="00AC0CA3">
      <w:pPr>
        <w:pStyle w:val="ConsPlusNormal"/>
        <w:ind w:left="426" w:firstLine="283"/>
        <w:jc w:val="both"/>
        <w:rPr>
          <w:sz w:val="24"/>
          <w:szCs w:val="24"/>
        </w:rPr>
      </w:pPr>
      <w:r w:rsidRPr="00AC0CA3">
        <w:rPr>
          <w:sz w:val="24"/>
          <w:szCs w:val="24"/>
        </w:rPr>
        <w:lastRenderedPageBreak/>
        <w:t>ОК 02. Осуществлять поиск, анализ и интерпретацию информации, необходимой для выполнения задач профессиональной деятельности.</w:t>
      </w:r>
    </w:p>
    <w:p w:rsidR="00A719B5" w:rsidRPr="00AC0CA3" w:rsidRDefault="00A719B5" w:rsidP="00AC0CA3">
      <w:pPr>
        <w:pStyle w:val="ConsPlusNormal"/>
        <w:ind w:left="426" w:firstLine="283"/>
        <w:jc w:val="both"/>
        <w:rPr>
          <w:sz w:val="24"/>
          <w:szCs w:val="24"/>
        </w:rPr>
      </w:pPr>
      <w:r w:rsidRPr="00AC0CA3">
        <w:rPr>
          <w:sz w:val="24"/>
          <w:szCs w:val="24"/>
        </w:rPr>
        <w:t>ОК 03. Планировать и реализовывать собственное профессиональное и личностное развитие.</w:t>
      </w:r>
    </w:p>
    <w:p w:rsidR="00A719B5" w:rsidRPr="00AC0CA3" w:rsidRDefault="00A719B5" w:rsidP="00AC0CA3">
      <w:pPr>
        <w:pStyle w:val="ConsPlusNormal"/>
        <w:ind w:left="426" w:firstLine="283"/>
        <w:jc w:val="both"/>
        <w:rPr>
          <w:sz w:val="24"/>
          <w:szCs w:val="24"/>
        </w:rPr>
      </w:pPr>
      <w:r w:rsidRPr="00AC0CA3">
        <w:rPr>
          <w:sz w:val="24"/>
          <w:szCs w:val="24"/>
        </w:rPr>
        <w:t>ОК 04. Работать в коллективе и команде, эффективно взаимодействовать с коллегами, руководством, клиентами.</w:t>
      </w:r>
    </w:p>
    <w:p w:rsidR="00A719B5" w:rsidRPr="00AC0CA3" w:rsidRDefault="00A719B5" w:rsidP="00AC0CA3">
      <w:pPr>
        <w:pStyle w:val="ConsPlusNormal"/>
        <w:ind w:left="426" w:firstLine="283"/>
        <w:jc w:val="both"/>
        <w:rPr>
          <w:sz w:val="24"/>
          <w:szCs w:val="24"/>
        </w:rPr>
      </w:pPr>
      <w:r w:rsidRPr="00AC0CA3">
        <w:rPr>
          <w:sz w:val="24"/>
          <w:szCs w:val="24"/>
        </w:rPr>
        <w:t>ОК 05. Осуществлять устную и письменную коммуникацию на государственном языке с учетом особенностей социального и культурного контекста.</w:t>
      </w:r>
    </w:p>
    <w:p w:rsidR="00A719B5" w:rsidRPr="00AC0CA3" w:rsidRDefault="00A719B5" w:rsidP="00AC0CA3">
      <w:pPr>
        <w:pStyle w:val="ConsPlusNormal"/>
        <w:ind w:left="426" w:firstLine="283"/>
        <w:jc w:val="both"/>
        <w:rPr>
          <w:sz w:val="24"/>
          <w:szCs w:val="24"/>
        </w:rPr>
      </w:pPr>
      <w:r w:rsidRPr="00AC0CA3">
        <w:rPr>
          <w:sz w:val="24"/>
          <w:szCs w:val="24"/>
        </w:rPr>
        <w:t>ОК 06. Проявлять гражданско-патриотическую позицию, демонстрировать осознанное поведение на основе традиционных общечеловеческих ценностей.</w:t>
      </w:r>
    </w:p>
    <w:p w:rsidR="00A719B5" w:rsidRPr="00AC0CA3" w:rsidRDefault="00A719B5" w:rsidP="00AC0CA3">
      <w:pPr>
        <w:pStyle w:val="ConsPlusNormal"/>
        <w:ind w:left="426" w:firstLine="283"/>
        <w:jc w:val="both"/>
        <w:rPr>
          <w:sz w:val="24"/>
          <w:szCs w:val="24"/>
        </w:rPr>
      </w:pPr>
      <w:r w:rsidRPr="00AC0CA3">
        <w:rPr>
          <w:sz w:val="24"/>
          <w:szCs w:val="24"/>
        </w:rPr>
        <w:t>ОК 07. Содействовать сохранению окружающей среды, ресурсосбережению, эффективно действовать в чрезвычайных ситуациях.</w:t>
      </w:r>
    </w:p>
    <w:p w:rsidR="00A719B5" w:rsidRPr="00AC0CA3" w:rsidRDefault="00A719B5" w:rsidP="00AC0CA3">
      <w:pPr>
        <w:pStyle w:val="ConsPlusNormal"/>
        <w:ind w:left="426" w:firstLine="283"/>
        <w:jc w:val="both"/>
        <w:rPr>
          <w:sz w:val="24"/>
          <w:szCs w:val="24"/>
        </w:rPr>
      </w:pPr>
      <w:r w:rsidRPr="00AC0CA3">
        <w:rPr>
          <w:sz w:val="24"/>
          <w:szCs w:val="24"/>
        </w:rPr>
        <w:t>ОК 08.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p w:rsidR="00A719B5" w:rsidRPr="00AC0CA3" w:rsidRDefault="00A719B5" w:rsidP="00AC0CA3">
      <w:pPr>
        <w:pStyle w:val="ConsPlusNormal"/>
        <w:ind w:left="426" w:firstLine="283"/>
        <w:jc w:val="both"/>
        <w:rPr>
          <w:sz w:val="24"/>
          <w:szCs w:val="24"/>
        </w:rPr>
      </w:pPr>
      <w:r w:rsidRPr="00AC0CA3">
        <w:rPr>
          <w:sz w:val="24"/>
          <w:szCs w:val="24"/>
        </w:rPr>
        <w:t>ОК 09. Использовать информационные технологии в профессиональной деятельности.</w:t>
      </w:r>
    </w:p>
    <w:p w:rsidR="00A719B5" w:rsidRPr="00AC0CA3" w:rsidRDefault="00A719B5" w:rsidP="00AC0CA3">
      <w:pPr>
        <w:pStyle w:val="ConsPlusNormal"/>
        <w:ind w:left="426" w:firstLine="283"/>
        <w:jc w:val="both"/>
        <w:rPr>
          <w:sz w:val="24"/>
          <w:szCs w:val="24"/>
        </w:rPr>
      </w:pPr>
      <w:r w:rsidRPr="00AC0CA3">
        <w:rPr>
          <w:sz w:val="24"/>
          <w:szCs w:val="24"/>
        </w:rPr>
        <w:t>ОК 10. Пользоваться профессиональной документацией на государственном и иностранном языках.</w:t>
      </w:r>
    </w:p>
    <w:p w:rsidR="009746E8" w:rsidRPr="00AC0CA3" w:rsidRDefault="00A719B5" w:rsidP="00AC0CA3">
      <w:pPr>
        <w:pStyle w:val="ConsPlusNormal"/>
        <w:ind w:left="426" w:firstLine="283"/>
        <w:jc w:val="both"/>
        <w:rPr>
          <w:sz w:val="24"/>
          <w:szCs w:val="24"/>
        </w:rPr>
      </w:pPr>
      <w:r w:rsidRPr="00AC0CA3">
        <w:rPr>
          <w:sz w:val="24"/>
          <w:szCs w:val="24"/>
        </w:rPr>
        <w:t>ОК 11. Планировать предпринимательскую деятельность в профессиональной сфере.</w:t>
      </w:r>
    </w:p>
    <w:p w:rsidR="009746E8" w:rsidRPr="00AC0CA3" w:rsidRDefault="009746E8" w:rsidP="00AC0CA3">
      <w:pPr>
        <w:numPr>
          <w:ilvl w:val="1"/>
          <w:numId w:val="15"/>
        </w:numPr>
        <w:spacing w:after="0" w:line="240" w:lineRule="auto"/>
        <w:ind w:left="426" w:right="-1" w:firstLine="283"/>
        <w:rPr>
          <w:szCs w:val="24"/>
        </w:rPr>
      </w:pPr>
      <w:r w:rsidRPr="00AC0CA3">
        <w:rPr>
          <w:szCs w:val="24"/>
        </w:rPr>
        <w:t xml:space="preserve">Количество часов на освоение программы учебной дисциплины: </w:t>
      </w:r>
    </w:p>
    <w:p w:rsidR="009746E8" w:rsidRPr="00AC0CA3" w:rsidRDefault="009746E8" w:rsidP="00AC0CA3">
      <w:pPr>
        <w:spacing w:after="0" w:line="240" w:lineRule="auto"/>
        <w:ind w:left="426" w:right="-1" w:firstLine="283"/>
        <w:rPr>
          <w:szCs w:val="24"/>
        </w:rPr>
      </w:pPr>
      <w:r w:rsidRPr="00AC0CA3">
        <w:rPr>
          <w:szCs w:val="24"/>
        </w:rPr>
        <w:t>Максимальная учебная нагрузка обучающегося 17</w:t>
      </w:r>
      <w:r w:rsidR="00A719B5" w:rsidRPr="00AC0CA3">
        <w:rPr>
          <w:szCs w:val="24"/>
        </w:rPr>
        <w:t>4 часа</w:t>
      </w:r>
      <w:r w:rsidRPr="00AC0CA3">
        <w:rPr>
          <w:szCs w:val="24"/>
        </w:rPr>
        <w:t xml:space="preserve">, в том числе: </w:t>
      </w:r>
    </w:p>
    <w:p w:rsidR="009746E8" w:rsidRPr="00AC0CA3" w:rsidRDefault="009746E8" w:rsidP="00AC0CA3">
      <w:pPr>
        <w:spacing w:after="0" w:line="240" w:lineRule="auto"/>
        <w:ind w:left="426" w:right="-1" w:firstLine="283"/>
        <w:rPr>
          <w:szCs w:val="24"/>
        </w:rPr>
      </w:pPr>
      <w:r w:rsidRPr="00AC0CA3">
        <w:rPr>
          <w:szCs w:val="24"/>
        </w:rPr>
        <w:t>обязательной аудиторной учебной нагрузки обучающегося 1</w:t>
      </w:r>
      <w:r w:rsidR="00A719B5" w:rsidRPr="00AC0CA3">
        <w:rPr>
          <w:szCs w:val="24"/>
        </w:rPr>
        <w:t>74 часа</w:t>
      </w:r>
      <w:r w:rsidRPr="00AC0CA3">
        <w:rPr>
          <w:szCs w:val="24"/>
        </w:rPr>
        <w:t xml:space="preserve">.  </w:t>
      </w:r>
    </w:p>
    <w:p w:rsidR="009746E8" w:rsidRPr="00AC0CA3" w:rsidRDefault="009746E8" w:rsidP="00AC0CA3">
      <w:pPr>
        <w:numPr>
          <w:ilvl w:val="1"/>
          <w:numId w:val="15"/>
        </w:numPr>
        <w:spacing w:after="0" w:line="240" w:lineRule="auto"/>
        <w:ind w:left="426" w:right="-1" w:firstLine="283"/>
        <w:rPr>
          <w:szCs w:val="24"/>
        </w:rPr>
      </w:pPr>
      <w:r w:rsidRPr="00AC0CA3">
        <w:rPr>
          <w:szCs w:val="24"/>
        </w:rPr>
        <w:t xml:space="preserve">Содержание дисциплины: </w:t>
      </w:r>
    </w:p>
    <w:p w:rsidR="009746E8" w:rsidRPr="00AC0CA3" w:rsidRDefault="009746E8" w:rsidP="001A6A1E">
      <w:pPr>
        <w:pStyle w:val="a4"/>
        <w:numPr>
          <w:ilvl w:val="0"/>
          <w:numId w:val="48"/>
        </w:numPr>
        <w:spacing w:after="0" w:line="240" w:lineRule="auto"/>
        <w:ind w:left="426" w:right="-1" w:firstLine="283"/>
        <w:rPr>
          <w:szCs w:val="24"/>
        </w:rPr>
      </w:pPr>
      <w:r w:rsidRPr="00AC0CA3">
        <w:rPr>
          <w:szCs w:val="24"/>
        </w:rPr>
        <w:t xml:space="preserve">Древнейшая стадия истории человечества;  </w:t>
      </w:r>
    </w:p>
    <w:p w:rsidR="009746E8" w:rsidRPr="00AC0CA3" w:rsidRDefault="009746E8" w:rsidP="001A6A1E">
      <w:pPr>
        <w:pStyle w:val="a4"/>
        <w:numPr>
          <w:ilvl w:val="0"/>
          <w:numId w:val="48"/>
        </w:numPr>
        <w:spacing w:after="0" w:line="240" w:lineRule="auto"/>
        <w:ind w:left="426" w:right="-1" w:firstLine="283"/>
        <w:rPr>
          <w:szCs w:val="24"/>
        </w:rPr>
      </w:pPr>
      <w:r w:rsidRPr="00AC0CA3">
        <w:rPr>
          <w:szCs w:val="24"/>
        </w:rPr>
        <w:t xml:space="preserve">Цивилизации Древнего мира;  </w:t>
      </w:r>
    </w:p>
    <w:p w:rsidR="009746E8" w:rsidRPr="00AC0CA3" w:rsidRDefault="009746E8" w:rsidP="001A6A1E">
      <w:pPr>
        <w:pStyle w:val="a4"/>
        <w:numPr>
          <w:ilvl w:val="0"/>
          <w:numId w:val="48"/>
        </w:numPr>
        <w:spacing w:after="0" w:line="240" w:lineRule="auto"/>
        <w:ind w:left="426" w:right="-1" w:firstLine="283"/>
        <w:rPr>
          <w:szCs w:val="24"/>
        </w:rPr>
      </w:pPr>
      <w:r w:rsidRPr="00AC0CA3">
        <w:rPr>
          <w:szCs w:val="24"/>
        </w:rPr>
        <w:t xml:space="preserve">Цивилизации Запада и Востока в Средние века;  </w:t>
      </w:r>
    </w:p>
    <w:p w:rsidR="009746E8" w:rsidRPr="00AC0CA3" w:rsidRDefault="009746E8" w:rsidP="001A6A1E">
      <w:pPr>
        <w:pStyle w:val="a4"/>
        <w:numPr>
          <w:ilvl w:val="0"/>
          <w:numId w:val="48"/>
        </w:numPr>
        <w:spacing w:after="0" w:line="240" w:lineRule="auto"/>
        <w:ind w:left="426" w:right="-1" w:firstLine="283"/>
        <w:rPr>
          <w:szCs w:val="24"/>
        </w:rPr>
      </w:pPr>
      <w:r w:rsidRPr="00AC0CA3">
        <w:rPr>
          <w:szCs w:val="24"/>
        </w:rPr>
        <w:t xml:space="preserve">От Древней Руси к Российскому государству;  </w:t>
      </w:r>
    </w:p>
    <w:p w:rsidR="009746E8" w:rsidRPr="00AC0CA3" w:rsidRDefault="009746E8" w:rsidP="001A6A1E">
      <w:pPr>
        <w:pStyle w:val="a4"/>
        <w:numPr>
          <w:ilvl w:val="0"/>
          <w:numId w:val="48"/>
        </w:numPr>
        <w:spacing w:after="0" w:line="240" w:lineRule="auto"/>
        <w:ind w:left="426" w:right="-1" w:firstLine="283"/>
        <w:rPr>
          <w:szCs w:val="24"/>
        </w:rPr>
      </w:pPr>
      <w:r w:rsidRPr="00AC0CA3">
        <w:rPr>
          <w:szCs w:val="24"/>
        </w:rPr>
        <w:t xml:space="preserve">Россия в ХVI—ХVII веках: от великого княжества к царству; </w:t>
      </w:r>
    </w:p>
    <w:p w:rsidR="009746E8" w:rsidRPr="00AC0CA3" w:rsidRDefault="009746E8" w:rsidP="001A6A1E">
      <w:pPr>
        <w:pStyle w:val="a4"/>
        <w:numPr>
          <w:ilvl w:val="0"/>
          <w:numId w:val="48"/>
        </w:numPr>
        <w:spacing w:after="0" w:line="240" w:lineRule="auto"/>
        <w:ind w:left="426" w:right="-1" w:firstLine="283"/>
        <w:rPr>
          <w:szCs w:val="24"/>
        </w:rPr>
      </w:pPr>
      <w:r w:rsidRPr="00AC0CA3">
        <w:rPr>
          <w:szCs w:val="24"/>
        </w:rPr>
        <w:t xml:space="preserve">Страны Запада и Востока в ХVI—ХVIII веках;  </w:t>
      </w:r>
    </w:p>
    <w:p w:rsidR="009746E8" w:rsidRPr="00AC0CA3" w:rsidRDefault="009746E8" w:rsidP="001A6A1E">
      <w:pPr>
        <w:pStyle w:val="a4"/>
        <w:numPr>
          <w:ilvl w:val="0"/>
          <w:numId w:val="48"/>
        </w:numPr>
        <w:spacing w:after="0" w:line="240" w:lineRule="auto"/>
        <w:ind w:left="426" w:right="-1" w:firstLine="283"/>
        <w:rPr>
          <w:szCs w:val="24"/>
        </w:rPr>
      </w:pPr>
      <w:r w:rsidRPr="00AC0CA3">
        <w:rPr>
          <w:szCs w:val="24"/>
        </w:rPr>
        <w:t xml:space="preserve">Россия в конце ХVII—ХVIII веков: от царства к империи; </w:t>
      </w:r>
    </w:p>
    <w:p w:rsidR="009746E8" w:rsidRPr="00AC0CA3" w:rsidRDefault="009746E8" w:rsidP="001A6A1E">
      <w:pPr>
        <w:pStyle w:val="a4"/>
        <w:numPr>
          <w:ilvl w:val="0"/>
          <w:numId w:val="48"/>
        </w:numPr>
        <w:spacing w:after="0" w:line="240" w:lineRule="auto"/>
        <w:ind w:left="426" w:right="-1" w:firstLine="283"/>
        <w:rPr>
          <w:szCs w:val="24"/>
        </w:rPr>
      </w:pPr>
      <w:r w:rsidRPr="00AC0CA3">
        <w:rPr>
          <w:szCs w:val="24"/>
        </w:rPr>
        <w:t xml:space="preserve">Становление индустриальной цивилизации;  </w:t>
      </w:r>
    </w:p>
    <w:p w:rsidR="009746E8" w:rsidRPr="00AC0CA3" w:rsidRDefault="009746E8" w:rsidP="001A6A1E">
      <w:pPr>
        <w:pStyle w:val="a4"/>
        <w:numPr>
          <w:ilvl w:val="0"/>
          <w:numId w:val="48"/>
        </w:numPr>
        <w:spacing w:after="0" w:line="240" w:lineRule="auto"/>
        <w:ind w:left="426" w:right="-1" w:firstLine="283"/>
        <w:rPr>
          <w:szCs w:val="24"/>
        </w:rPr>
      </w:pPr>
      <w:r w:rsidRPr="00AC0CA3">
        <w:rPr>
          <w:szCs w:val="24"/>
        </w:rPr>
        <w:t xml:space="preserve">Процесс модернизации в традиционных обществах Востока;  </w:t>
      </w:r>
    </w:p>
    <w:p w:rsidR="009746E8" w:rsidRPr="00AC0CA3" w:rsidRDefault="009746E8" w:rsidP="001A6A1E">
      <w:pPr>
        <w:pStyle w:val="a4"/>
        <w:numPr>
          <w:ilvl w:val="0"/>
          <w:numId w:val="48"/>
        </w:numPr>
        <w:spacing w:after="0" w:line="240" w:lineRule="auto"/>
        <w:ind w:left="426" w:right="-1" w:firstLine="283"/>
        <w:rPr>
          <w:szCs w:val="24"/>
        </w:rPr>
      </w:pPr>
      <w:r w:rsidRPr="00AC0CA3">
        <w:rPr>
          <w:szCs w:val="24"/>
        </w:rPr>
        <w:t xml:space="preserve">Российская империя в ХIХ веке;  </w:t>
      </w:r>
    </w:p>
    <w:p w:rsidR="009746E8" w:rsidRPr="00AC0CA3" w:rsidRDefault="009746E8" w:rsidP="001A6A1E">
      <w:pPr>
        <w:pStyle w:val="a4"/>
        <w:numPr>
          <w:ilvl w:val="0"/>
          <w:numId w:val="48"/>
        </w:numPr>
        <w:spacing w:after="0" w:line="240" w:lineRule="auto"/>
        <w:ind w:left="426" w:right="-1" w:firstLine="283"/>
        <w:rPr>
          <w:szCs w:val="24"/>
        </w:rPr>
      </w:pPr>
      <w:r w:rsidRPr="00AC0CA3">
        <w:rPr>
          <w:szCs w:val="24"/>
        </w:rPr>
        <w:t xml:space="preserve">Вид учебной работы Количество часов; </w:t>
      </w:r>
    </w:p>
    <w:p w:rsidR="009746E8" w:rsidRPr="00AC0CA3" w:rsidRDefault="009746E8" w:rsidP="001A6A1E">
      <w:pPr>
        <w:pStyle w:val="a4"/>
        <w:numPr>
          <w:ilvl w:val="0"/>
          <w:numId w:val="48"/>
        </w:numPr>
        <w:spacing w:after="0" w:line="240" w:lineRule="auto"/>
        <w:ind w:left="426" w:right="-1" w:firstLine="283"/>
        <w:rPr>
          <w:szCs w:val="24"/>
        </w:rPr>
      </w:pPr>
      <w:r w:rsidRPr="00AC0CA3">
        <w:rPr>
          <w:szCs w:val="24"/>
        </w:rPr>
        <w:t xml:space="preserve">Аудиторные занятия. Содержание обучения Профессии СПО Специальности СПО; </w:t>
      </w:r>
    </w:p>
    <w:p w:rsidR="009746E8" w:rsidRPr="00AC0CA3" w:rsidRDefault="009746E8" w:rsidP="001A6A1E">
      <w:pPr>
        <w:pStyle w:val="a4"/>
        <w:numPr>
          <w:ilvl w:val="0"/>
          <w:numId w:val="48"/>
        </w:numPr>
        <w:spacing w:after="0" w:line="240" w:lineRule="auto"/>
        <w:ind w:left="426" w:right="-1" w:firstLine="283"/>
        <w:rPr>
          <w:szCs w:val="24"/>
        </w:rPr>
      </w:pPr>
      <w:r w:rsidRPr="00AC0CA3">
        <w:rPr>
          <w:szCs w:val="24"/>
        </w:rPr>
        <w:t xml:space="preserve">От Новой истории к Новейшей;  </w:t>
      </w:r>
    </w:p>
    <w:p w:rsidR="009746E8" w:rsidRPr="00AC0CA3" w:rsidRDefault="009746E8" w:rsidP="001A6A1E">
      <w:pPr>
        <w:pStyle w:val="a4"/>
        <w:numPr>
          <w:ilvl w:val="0"/>
          <w:numId w:val="48"/>
        </w:numPr>
        <w:spacing w:after="0" w:line="240" w:lineRule="auto"/>
        <w:ind w:left="426" w:right="-1" w:firstLine="283"/>
        <w:rPr>
          <w:szCs w:val="24"/>
        </w:rPr>
      </w:pPr>
      <w:r w:rsidRPr="00AC0CA3">
        <w:rPr>
          <w:szCs w:val="24"/>
        </w:rPr>
        <w:t xml:space="preserve">Между мировыми войнами;  </w:t>
      </w:r>
    </w:p>
    <w:p w:rsidR="009746E8" w:rsidRPr="00AC0CA3" w:rsidRDefault="009746E8" w:rsidP="001A6A1E">
      <w:pPr>
        <w:pStyle w:val="a4"/>
        <w:numPr>
          <w:ilvl w:val="0"/>
          <w:numId w:val="48"/>
        </w:numPr>
        <w:spacing w:after="0" w:line="240" w:lineRule="auto"/>
        <w:ind w:left="426" w:right="-1" w:firstLine="283"/>
        <w:rPr>
          <w:szCs w:val="24"/>
        </w:rPr>
      </w:pPr>
      <w:r w:rsidRPr="00AC0CA3">
        <w:rPr>
          <w:szCs w:val="24"/>
        </w:rPr>
        <w:t xml:space="preserve">Вторая мировая война. Великая Отечественная война; </w:t>
      </w:r>
    </w:p>
    <w:p w:rsidR="009746E8" w:rsidRPr="00AC0CA3" w:rsidRDefault="009746E8" w:rsidP="001A6A1E">
      <w:pPr>
        <w:pStyle w:val="a4"/>
        <w:numPr>
          <w:ilvl w:val="0"/>
          <w:numId w:val="48"/>
        </w:numPr>
        <w:spacing w:after="0" w:line="240" w:lineRule="auto"/>
        <w:ind w:left="426" w:right="-1" w:firstLine="283"/>
        <w:rPr>
          <w:szCs w:val="24"/>
        </w:rPr>
      </w:pPr>
      <w:r w:rsidRPr="00AC0CA3">
        <w:rPr>
          <w:szCs w:val="24"/>
        </w:rPr>
        <w:t xml:space="preserve">Мир во второй половине ХХ—начале ХХI века;  </w:t>
      </w:r>
    </w:p>
    <w:p w:rsidR="009746E8" w:rsidRPr="00AC0CA3" w:rsidRDefault="009746E8" w:rsidP="001A6A1E">
      <w:pPr>
        <w:pStyle w:val="a4"/>
        <w:numPr>
          <w:ilvl w:val="0"/>
          <w:numId w:val="48"/>
        </w:numPr>
        <w:spacing w:after="0" w:line="240" w:lineRule="auto"/>
        <w:ind w:left="426" w:right="-1" w:firstLine="283"/>
        <w:rPr>
          <w:szCs w:val="24"/>
        </w:rPr>
      </w:pPr>
      <w:r w:rsidRPr="00AC0CA3">
        <w:rPr>
          <w:szCs w:val="24"/>
        </w:rPr>
        <w:t xml:space="preserve">Апогей и кризис советской системы 1945—1991 годов; </w:t>
      </w:r>
    </w:p>
    <w:p w:rsidR="009746E8" w:rsidRPr="00AC0CA3" w:rsidRDefault="009746E8" w:rsidP="001A6A1E">
      <w:pPr>
        <w:pStyle w:val="a4"/>
        <w:numPr>
          <w:ilvl w:val="0"/>
          <w:numId w:val="48"/>
        </w:numPr>
        <w:spacing w:after="0" w:line="240" w:lineRule="auto"/>
        <w:ind w:left="426" w:right="-1" w:firstLine="283"/>
        <w:rPr>
          <w:szCs w:val="24"/>
        </w:rPr>
      </w:pPr>
      <w:r w:rsidRPr="00AC0CA3">
        <w:rPr>
          <w:szCs w:val="24"/>
        </w:rPr>
        <w:t>Российская Федерация на рубеже ХХ—ХХI веков.</w:t>
      </w:r>
    </w:p>
    <w:p w:rsidR="009746E8" w:rsidRPr="00AC0CA3" w:rsidRDefault="009746E8" w:rsidP="00AC0CA3">
      <w:pPr>
        <w:numPr>
          <w:ilvl w:val="0"/>
          <w:numId w:val="16"/>
        </w:numPr>
        <w:spacing w:after="0" w:line="240" w:lineRule="auto"/>
        <w:ind w:left="426" w:right="-1" w:firstLine="283"/>
        <w:rPr>
          <w:szCs w:val="24"/>
        </w:rPr>
      </w:pPr>
      <w:r w:rsidRPr="00AC0CA3">
        <w:rPr>
          <w:szCs w:val="24"/>
        </w:rPr>
        <w:t xml:space="preserve">Перечень учебных изданий, Интернет-ресурсов, дополнительной литературы.  </w:t>
      </w:r>
    </w:p>
    <w:p w:rsidR="009746E8" w:rsidRPr="00AC0CA3" w:rsidRDefault="009746E8" w:rsidP="001A6A1E">
      <w:pPr>
        <w:pStyle w:val="a4"/>
        <w:numPr>
          <w:ilvl w:val="0"/>
          <w:numId w:val="49"/>
        </w:numPr>
        <w:spacing w:after="0" w:line="240" w:lineRule="auto"/>
        <w:ind w:left="426" w:right="-1" w:firstLine="283"/>
        <w:rPr>
          <w:szCs w:val="24"/>
        </w:rPr>
      </w:pPr>
      <w:r w:rsidRPr="00AC0CA3">
        <w:rPr>
          <w:szCs w:val="24"/>
        </w:rPr>
        <w:t xml:space="preserve">Артемов В.В., Лубченков Ю.Н. История: учебник. Ч. I. - М.: Академия, 2017; </w:t>
      </w:r>
    </w:p>
    <w:p w:rsidR="009746E8" w:rsidRPr="00AC0CA3" w:rsidRDefault="009746E8" w:rsidP="001A6A1E">
      <w:pPr>
        <w:pStyle w:val="a4"/>
        <w:numPr>
          <w:ilvl w:val="0"/>
          <w:numId w:val="49"/>
        </w:numPr>
        <w:spacing w:after="0" w:line="240" w:lineRule="auto"/>
        <w:ind w:left="426" w:right="-1" w:firstLine="283"/>
        <w:rPr>
          <w:szCs w:val="24"/>
        </w:rPr>
      </w:pPr>
      <w:r w:rsidRPr="00AC0CA3">
        <w:rPr>
          <w:szCs w:val="24"/>
        </w:rPr>
        <w:t xml:space="preserve">Артемов В.В., Лубченков Ю.Н. История: учебник. Ч. II. - М.: Академия, 2017.  </w:t>
      </w:r>
    </w:p>
    <w:p w:rsidR="009746E8" w:rsidRPr="00AC0CA3" w:rsidRDefault="009746E8" w:rsidP="00AC0CA3">
      <w:pPr>
        <w:numPr>
          <w:ilvl w:val="0"/>
          <w:numId w:val="16"/>
        </w:numPr>
        <w:spacing w:after="0" w:line="240" w:lineRule="auto"/>
        <w:ind w:left="426" w:right="-1" w:firstLine="283"/>
        <w:rPr>
          <w:szCs w:val="24"/>
        </w:rPr>
      </w:pPr>
      <w:r w:rsidRPr="00AC0CA3">
        <w:rPr>
          <w:szCs w:val="24"/>
        </w:rPr>
        <w:t xml:space="preserve">Промежуточная аттестация в форме зачета. </w:t>
      </w:r>
    </w:p>
    <w:p w:rsidR="009746E8" w:rsidRPr="00AC0CA3" w:rsidRDefault="009746E8" w:rsidP="00AC0CA3">
      <w:pPr>
        <w:numPr>
          <w:ilvl w:val="0"/>
          <w:numId w:val="16"/>
        </w:numPr>
        <w:spacing w:after="0" w:line="240" w:lineRule="auto"/>
        <w:ind w:left="426" w:right="-1" w:firstLine="283"/>
        <w:rPr>
          <w:szCs w:val="24"/>
        </w:rPr>
      </w:pPr>
      <w:r w:rsidRPr="00AC0CA3">
        <w:rPr>
          <w:szCs w:val="24"/>
        </w:rPr>
        <w:t>Разработчик: Каслинский промышленно-гуманитарный техникум.</w:t>
      </w:r>
    </w:p>
    <w:p w:rsidR="009746E8" w:rsidRPr="00AC0CA3" w:rsidRDefault="009746E8" w:rsidP="00AC0CA3">
      <w:pPr>
        <w:spacing w:after="0" w:line="240" w:lineRule="auto"/>
        <w:ind w:left="426" w:right="-1" w:firstLine="283"/>
        <w:rPr>
          <w:b/>
          <w:szCs w:val="24"/>
        </w:rPr>
      </w:pPr>
      <w:r w:rsidRPr="00AC0CA3">
        <w:rPr>
          <w:b/>
          <w:szCs w:val="24"/>
        </w:rPr>
        <w:t xml:space="preserve"> </w:t>
      </w:r>
    </w:p>
    <w:p w:rsidR="009746E8" w:rsidRPr="00AC0CA3" w:rsidRDefault="009746E8" w:rsidP="00AC0CA3">
      <w:pPr>
        <w:spacing w:after="0" w:line="240" w:lineRule="auto"/>
        <w:ind w:left="426" w:right="-1" w:firstLine="283"/>
        <w:rPr>
          <w:b/>
          <w:szCs w:val="24"/>
        </w:rPr>
      </w:pPr>
      <w:r w:rsidRPr="00AC0CA3">
        <w:rPr>
          <w:b/>
          <w:szCs w:val="24"/>
        </w:rPr>
        <w:lastRenderedPageBreak/>
        <w:t xml:space="preserve">ОУДБ.05 Физическая культура </w:t>
      </w:r>
    </w:p>
    <w:p w:rsidR="009746E8" w:rsidRPr="00AC0CA3" w:rsidRDefault="009746E8" w:rsidP="00AC0CA3">
      <w:pPr>
        <w:numPr>
          <w:ilvl w:val="0"/>
          <w:numId w:val="17"/>
        </w:numPr>
        <w:spacing w:after="0" w:line="240" w:lineRule="auto"/>
        <w:ind w:left="426" w:right="-1" w:firstLine="283"/>
        <w:rPr>
          <w:szCs w:val="24"/>
        </w:rPr>
      </w:pPr>
      <w:r w:rsidRPr="00AC0CA3">
        <w:rPr>
          <w:szCs w:val="24"/>
        </w:rPr>
        <w:t xml:space="preserve">Область применения программы: Программа учебной дисциплины ОУДБ.05 Физическая культура разработана на основе Примерной программы учебной дисциплины «Физическая культура» для профессиональных образовательных организаций для профессиональных образовательных организаций, реализующих основную профессиональную образовательную программу СПО на базе основного общего образования с одновременным получением среднего общего образования, рекомендованной Федеральным государственным автономным учреждением «Федеральный институт развития образования» (ФГАУ «ФИРО»), протокол № 3 от 21 июля 2015 г. регистрационный номер рецензии 381 от 23 июля 2015 г. </w:t>
      </w:r>
      <w:r w:rsidR="00FF08BC" w:rsidRPr="00AC0CA3">
        <w:rPr>
          <w:szCs w:val="24"/>
        </w:rPr>
        <w:t>по профессии СПО 15.01.33 Токарь на станках с числовым программным управлением.</w:t>
      </w:r>
      <w:r w:rsidRPr="00AC0CA3">
        <w:rPr>
          <w:szCs w:val="24"/>
        </w:rPr>
        <w:t xml:space="preserve">. </w:t>
      </w:r>
    </w:p>
    <w:p w:rsidR="009746E8" w:rsidRPr="00AC0CA3" w:rsidRDefault="009746E8" w:rsidP="00AC0CA3">
      <w:pPr>
        <w:numPr>
          <w:ilvl w:val="0"/>
          <w:numId w:val="17"/>
        </w:numPr>
        <w:spacing w:after="0" w:line="240" w:lineRule="auto"/>
        <w:ind w:left="426" w:right="-1" w:firstLine="283"/>
        <w:rPr>
          <w:szCs w:val="24"/>
        </w:rPr>
      </w:pPr>
      <w:r w:rsidRPr="00AC0CA3">
        <w:rPr>
          <w:szCs w:val="24"/>
        </w:rPr>
        <w:t xml:space="preserve">Место </w:t>
      </w:r>
      <w:r w:rsidRPr="00AC0CA3">
        <w:rPr>
          <w:szCs w:val="24"/>
        </w:rPr>
        <w:tab/>
        <w:t xml:space="preserve">дисциплины </w:t>
      </w:r>
      <w:r w:rsidRPr="00AC0CA3">
        <w:rPr>
          <w:szCs w:val="24"/>
        </w:rPr>
        <w:tab/>
        <w:t xml:space="preserve">в </w:t>
      </w:r>
      <w:r w:rsidRPr="00AC0CA3">
        <w:rPr>
          <w:szCs w:val="24"/>
        </w:rPr>
        <w:tab/>
        <w:t xml:space="preserve">структуре </w:t>
      </w:r>
      <w:r w:rsidRPr="00AC0CA3">
        <w:rPr>
          <w:szCs w:val="24"/>
        </w:rPr>
        <w:tab/>
        <w:t xml:space="preserve">образовательной </w:t>
      </w:r>
      <w:r w:rsidRPr="00AC0CA3">
        <w:rPr>
          <w:szCs w:val="24"/>
        </w:rPr>
        <w:tab/>
        <w:t xml:space="preserve">программы: общепрофессиональные учебные дисциплины, </w:t>
      </w:r>
      <w:r w:rsidR="001174F9" w:rsidRPr="00AC0CA3">
        <w:rPr>
          <w:szCs w:val="24"/>
        </w:rPr>
        <w:t>базовые</w:t>
      </w:r>
      <w:r w:rsidRPr="00AC0CA3">
        <w:rPr>
          <w:szCs w:val="24"/>
        </w:rPr>
        <w:t>.</w:t>
      </w:r>
    </w:p>
    <w:p w:rsidR="009746E8" w:rsidRPr="00AC0CA3" w:rsidRDefault="009746E8" w:rsidP="00AC0CA3">
      <w:pPr>
        <w:numPr>
          <w:ilvl w:val="0"/>
          <w:numId w:val="17"/>
        </w:numPr>
        <w:spacing w:after="0" w:line="240" w:lineRule="auto"/>
        <w:ind w:left="426" w:right="-1" w:firstLine="283"/>
        <w:rPr>
          <w:szCs w:val="24"/>
        </w:rPr>
      </w:pPr>
      <w:r w:rsidRPr="00AC0CA3">
        <w:rPr>
          <w:szCs w:val="24"/>
        </w:rPr>
        <w:t xml:space="preserve">Цели и задачи дисциплины, требования к результатам освоения дисциплины.   </w:t>
      </w:r>
    </w:p>
    <w:p w:rsidR="009746E8" w:rsidRPr="00AC0CA3" w:rsidRDefault="009746E8" w:rsidP="00AC0CA3">
      <w:pPr>
        <w:spacing w:after="0" w:line="240" w:lineRule="auto"/>
        <w:ind w:left="426" w:right="-1" w:firstLine="283"/>
        <w:rPr>
          <w:szCs w:val="24"/>
        </w:rPr>
      </w:pPr>
      <w:r w:rsidRPr="00AC0CA3">
        <w:rPr>
          <w:szCs w:val="24"/>
        </w:rPr>
        <w:t xml:space="preserve">Содержание программы «Физическая культура» направлено на достижение следующих целей:   </w:t>
      </w:r>
    </w:p>
    <w:p w:rsidR="009746E8" w:rsidRPr="00AC0CA3" w:rsidRDefault="009746E8" w:rsidP="00AC0CA3">
      <w:pPr>
        <w:spacing w:after="0" w:line="240" w:lineRule="auto"/>
        <w:ind w:left="426" w:right="-1" w:firstLine="283"/>
        <w:rPr>
          <w:szCs w:val="24"/>
        </w:rPr>
      </w:pPr>
      <w:r w:rsidRPr="00AC0CA3">
        <w:rPr>
          <w:szCs w:val="24"/>
        </w:rPr>
        <w:t xml:space="preserve"> • формирование физической культуры личности будущего профессионала, востребованного на современном рынке труда;  </w:t>
      </w:r>
    </w:p>
    <w:p w:rsidR="009746E8" w:rsidRPr="00AC0CA3" w:rsidRDefault="009746E8" w:rsidP="00AC0CA3">
      <w:pPr>
        <w:numPr>
          <w:ilvl w:val="0"/>
          <w:numId w:val="18"/>
        </w:numPr>
        <w:spacing w:after="0" w:line="240" w:lineRule="auto"/>
        <w:ind w:left="426" w:right="-1" w:firstLine="283"/>
        <w:rPr>
          <w:szCs w:val="24"/>
        </w:rPr>
      </w:pPr>
      <w:r w:rsidRPr="00AC0CA3">
        <w:rPr>
          <w:szCs w:val="24"/>
        </w:rPr>
        <w:t xml:space="preserve">развитие физических качеств и способностей, совершенствование функциональных возможностей организма, укрепление индивидуального здоровья;  </w:t>
      </w:r>
    </w:p>
    <w:p w:rsidR="009746E8" w:rsidRPr="00AC0CA3" w:rsidRDefault="009746E8" w:rsidP="00AC0CA3">
      <w:pPr>
        <w:numPr>
          <w:ilvl w:val="0"/>
          <w:numId w:val="18"/>
        </w:numPr>
        <w:spacing w:after="0" w:line="240" w:lineRule="auto"/>
        <w:ind w:left="426" w:right="-1" w:firstLine="283"/>
        <w:rPr>
          <w:szCs w:val="24"/>
        </w:rPr>
      </w:pPr>
      <w:r w:rsidRPr="00AC0CA3">
        <w:rPr>
          <w:szCs w:val="24"/>
        </w:rPr>
        <w:t xml:space="preserve">формирование устойчивых мотивов и потребностей в бережном отношении к собственному здоровью, в занятиях физкультурно-оздоровительной и спортивно- оздоровительной деятельностью;  </w:t>
      </w:r>
    </w:p>
    <w:p w:rsidR="009746E8" w:rsidRPr="00AC0CA3" w:rsidRDefault="009746E8" w:rsidP="00AC0CA3">
      <w:pPr>
        <w:numPr>
          <w:ilvl w:val="0"/>
          <w:numId w:val="18"/>
        </w:numPr>
        <w:spacing w:after="0" w:line="240" w:lineRule="auto"/>
        <w:ind w:left="426" w:right="-1" w:firstLine="283"/>
        <w:rPr>
          <w:szCs w:val="24"/>
        </w:rPr>
      </w:pPr>
      <w:r w:rsidRPr="00AC0CA3">
        <w:rPr>
          <w:szCs w:val="24"/>
        </w:rPr>
        <w:t xml:space="preserve">овладение технологиями современных оздоровительных систем физического воспитания, обогащение индивидуального опыта занятий специально-прикладными физическими упражнениями и базовыми видами спорта;  </w:t>
      </w:r>
    </w:p>
    <w:p w:rsidR="009746E8" w:rsidRPr="00AC0CA3" w:rsidRDefault="009746E8" w:rsidP="00AC0CA3">
      <w:pPr>
        <w:numPr>
          <w:ilvl w:val="0"/>
          <w:numId w:val="18"/>
        </w:numPr>
        <w:spacing w:after="0" w:line="240" w:lineRule="auto"/>
        <w:ind w:left="426" w:right="-1" w:firstLine="283"/>
        <w:rPr>
          <w:szCs w:val="24"/>
        </w:rPr>
      </w:pPr>
      <w:r w:rsidRPr="00AC0CA3">
        <w:rPr>
          <w:szCs w:val="24"/>
        </w:rPr>
        <w:t xml:space="preserve">овладение системой профессионально и жизненно значимых практических умений и навыков, обеспечивающих сохранение и укрепление физического и психического здоровья;    </w:t>
      </w:r>
    </w:p>
    <w:p w:rsidR="009746E8" w:rsidRPr="00AC0CA3" w:rsidRDefault="009746E8" w:rsidP="00AC0CA3">
      <w:pPr>
        <w:numPr>
          <w:ilvl w:val="0"/>
          <w:numId w:val="18"/>
        </w:numPr>
        <w:spacing w:after="0" w:line="240" w:lineRule="auto"/>
        <w:ind w:left="426" w:right="-1" w:firstLine="283"/>
        <w:rPr>
          <w:szCs w:val="24"/>
        </w:rPr>
      </w:pPr>
      <w:r w:rsidRPr="00AC0CA3">
        <w:rPr>
          <w:szCs w:val="24"/>
        </w:rPr>
        <w:t xml:space="preserve"> освоение системы знаний о занятиях физической культурой, их роли и значении в формировании здорового образа жизни и социальных ориентаций;   </w:t>
      </w:r>
    </w:p>
    <w:p w:rsidR="009746E8" w:rsidRPr="00AC0CA3" w:rsidRDefault="009746E8" w:rsidP="00AC0CA3">
      <w:pPr>
        <w:numPr>
          <w:ilvl w:val="0"/>
          <w:numId w:val="18"/>
        </w:numPr>
        <w:spacing w:after="0" w:line="240" w:lineRule="auto"/>
        <w:ind w:left="426" w:right="-1" w:firstLine="283"/>
        <w:rPr>
          <w:szCs w:val="24"/>
        </w:rPr>
      </w:pPr>
      <w:r w:rsidRPr="00AC0CA3">
        <w:rPr>
          <w:szCs w:val="24"/>
        </w:rPr>
        <w:t xml:space="preserve">приобретение компетентности в физкультурно-оздоровительной и спортивной деятельности, овладение навыками творческого сотрудничества в коллективных формах занятий физическими упражнениями.  </w:t>
      </w:r>
    </w:p>
    <w:p w:rsidR="009746E8" w:rsidRPr="00AC0CA3" w:rsidRDefault="009746E8" w:rsidP="00AC0CA3">
      <w:pPr>
        <w:spacing w:after="0" w:line="240" w:lineRule="auto"/>
        <w:ind w:left="426" w:right="-1" w:firstLine="283"/>
        <w:rPr>
          <w:szCs w:val="24"/>
        </w:rPr>
      </w:pPr>
      <w:r w:rsidRPr="00AC0CA3">
        <w:rPr>
          <w:szCs w:val="24"/>
        </w:rPr>
        <w:t xml:space="preserve">Освоение содержания учебной дисциплины «Физическая культура» обеспечивает достижение студентами следующих результатов:  </w:t>
      </w:r>
    </w:p>
    <w:p w:rsidR="009746E8" w:rsidRPr="00AC0CA3" w:rsidRDefault="009746E8" w:rsidP="001A6A1E">
      <w:pPr>
        <w:pStyle w:val="a4"/>
        <w:numPr>
          <w:ilvl w:val="0"/>
          <w:numId w:val="50"/>
        </w:numPr>
        <w:spacing w:after="0" w:line="240" w:lineRule="auto"/>
        <w:ind w:left="426" w:right="-1" w:firstLine="283"/>
        <w:rPr>
          <w:szCs w:val="24"/>
        </w:rPr>
      </w:pPr>
      <w:r w:rsidRPr="00AC0CA3">
        <w:rPr>
          <w:szCs w:val="24"/>
        </w:rPr>
        <w:t xml:space="preserve">личностных: </w:t>
      </w:r>
    </w:p>
    <w:p w:rsidR="009746E8" w:rsidRPr="00AC0CA3" w:rsidRDefault="009746E8" w:rsidP="00AC0CA3">
      <w:pPr>
        <w:numPr>
          <w:ilvl w:val="0"/>
          <w:numId w:val="19"/>
        </w:numPr>
        <w:spacing w:after="0" w:line="240" w:lineRule="auto"/>
        <w:ind w:left="426" w:right="-1" w:firstLine="283"/>
        <w:rPr>
          <w:szCs w:val="24"/>
        </w:rPr>
      </w:pPr>
      <w:r w:rsidRPr="00AC0CA3">
        <w:rPr>
          <w:szCs w:val="24"/>
        </w:rPr>
        <w:t xml:space="preserve">готовность и способность обучающихся к саморазвитию и личностному самоопределению;   </w:t>
      </w:r>
    </w:p>
    <w:p w:rsidR="009746E8" w:rsidRPr="00AC0CA3" w:rsidRDefault="009746E8" w:rsidP="00AC0CA3">
      <w:pPr>
        <w:numPr>
          <w:ilvl w:val="0"/>
          <w:numId w:val="19"/>
        </w:numPr>
        <w:spacing w:after="0" w:line="240" w:lineRule="auto"/>
        <w:ind w:left="426" w:right="-1" w:firstLine="283"/>
        <w:rPr>
          <w:szCs w:val="24"/>
        </w:rPr>
      </w:pPr>
      <w:r w:rsidRPr="00AC0CA3">
        <w:rPr>
          <w:szCs w:val="24"/>
        </w:rPr>
        <w:t xml:space="preserve">сформированность устойчивой мотивации к здоровому образу жизни и обучению, целенаправленному личностному совершенствованию двигательной активности с валеологической и профессиональной направленностью, неприятию вредных привычек: курения, употребления алкоголя, наркотиков; </w:t>
      </w:r>
    </w:p>
    <w:p w:rsidR="009746E8" w:rsidRPr="00AC0CA3" w:rsidRDefault="009746E8" w:rsidP="00AC0CA3">
      <w:pPr>
        <w:numPr>
          <w:ilvl w:val="0"/>
          <w:numId w:val="19"/>
        </w:numPr>
        <w:spacing w:after="0" w:line="240" w:lineRule="auto"/>
        <w:ind w:left="426" w:right="-1" w:firstLine="283"/>
        <w:rPr>
          <w:szCs w:val="24"/>
        </w:rPr>
      </w:pPr>
      <w:r w:rsidRPr="00AC0CA3">
        <w:rPr>
          <w:szCs w:val="24"/>
        </w:rPr>
        <w:t xml:space="preserve">потребность к самостоятельному использованию физической культуры как − составляющей доминанты здоровья; приобретение личного опыта творческого использования профессионально -оздоровительных средств и методов двигательной активности;  </w:t>
      </w:r>
    </w:p>
    <w:p w:rsidR="009746E8" w:rsidRPr="00AC0CA3" w:rsidRDefault="009746E8" w:rsidP="00AC0CA3">
      <w:pPr>
        <w:numPr>
          <w:ilvl w:val="0"/>
          <w:numId w:val="19"/>
        </w:numPr>
        <w:spacing w:after="0" w:line="240" w:lineRule="auto"/>
        <w:ind w:left="426" w:right="-1" w:firstLine="283"/>
        <w:rPr>
          <w:szCs w:val="24"/>
        </w:rPr>
      </w:pPr>
      <w:r w:rsidRPr="00AC0CA3">
        <w:rPr>
          <w:szCs w:val="24"/>
        </w:rPr>
        <w:t xml:space="preserve">формирование личностных ценностно-смысловых ориентиров и установок, системы значимых социальных и межличностных отношений, личностных, регулятивных, познавательных, коммуникативных действий в процессе целенаправленной двигательной активности, способности их использования в социальной, в том числе профессиональной практике; </w:t>
      </w:r>
    </w:p>
    <w:p w:rsidR="009746E8" w:rsidRPr="00AC0CA3" w:rsidRDefault="009746E8" w:rsidP="00AC0CA3">
      <w:pPr>
        <w:numPr>
          <w:ilvl w:val="0"/>
          <w:numId w:val="19"/>
        </w:numPr>
        <w:spacing w:after="0" w:line="240" w:lineRule="auto"/>
        <w:ind w:left="426" w:right="-1" w:firstLine="283"/>
        <w:rPr>
          <w:szCs w:val="24"/>
        </w:rPr>
      </w:pPr>
      <w:r w:rsidRPr="00AC0CA3">
        <w:rPr>
          <w:szCs w:val="24"/>
        </w:rPr>
        <w:t xml:space="preserve">готовность самостоятельно использовать в трудовых и жизненных ситуациях   </w:t>
      </w:r>
    </w:p>
    <w:p w:rsidR="009746E8" w:rsidRPr="00AC0CA3" w:rsidRDefault="009746E8" w:rsidP="00AC0CA3">
      <w:pPr>
        <w:numPr>
          <w:ilvl w:val="0"/>
          <w:numId w:val="19"/>
        </w:numPr>
        <w:spacing w:after="0" w:line="240" w:lineRule="auto"/>
        <w:ind w:left="426" w:right="-1" w:firstLine="283"/>
        <w:rPr>
          <w:szCs w:val="24"/>
        </w:rPr>
      </w:pPr>
      <w:r w:rsidRPr="00AC0CA3">
        <w:rPr>
          <w:szCs w:val="24"/>
        </w:rPr>
        <w:lastRenderedPageBreak/>
        <w:t xml:space="preserve">навыки профессиональной адаптивной физической культуры;  </w:t>
      </w:r>
    </w:p>
    <w:p w:rsidR="009746E8" w:rsidRPr="00AC0CA3" w:rsidRDefault="009746E8" w:rsidP="00AC0CA3">
      <w:pPr>
        <w:numPr>
          <w:ilvl w:val="0"/>
          <w:numId w:val="19"/>
        </w:numPr>
        <w:spacing w:after="0" w:line="240" w:lineRule="auto"/>
        <w:ind w:left="426" w:right="-1" w:firstLine="283"/>
        <w:rPr>
          <w:szCs w:val="24"/>
        </w:rPr>
      </w:pPr>
      <w:r w:rsidRPr="00AC0CA3">
        <w:rPr>
          <w:szCs w:val="24"/>
        </w:rPr>
        <w:t xml:space="preserve">способность к построению индивидуальной образовательной траектории самостоятельного использования в трудовых и жизненных ситуациях навыков профессиональной адаптивной физической культуры;  </w:t>
      </w:r>
    </w:p>
    <w:p w:rsidR="009746E8" w:rsidRPr="00AC0CA3" w:rsidRDefault="009746E8" w:rsidP="00AC0CA3">
      <w:pPr>
        <w:numPr>
          <w:ilvl w:val="0"/>
          <w:numId w:val="19"/>
        </w:numPr>
        <w:spacing w:after="0" w:line="240" w:lineRule="auto"/>
        <w:ind w:left="426" w:right="-1" w:firstLine="283"/>
        <w:rPr>
          <w:szCs w:val="24"/>
        </w:rPr>
      </w:pPr>
      <w:r w:rsidRPr="00AC0CA3">
        <w:rPr>
          <w:szCs w:val="24"/>
        </w:rPr>
        <w:t xml:space="preserve">способность использования системы значимых социальных и межличностных отношений, ценностно-смысловых установок, отражающих личностные и гражданские позиции, в спортивной, оздоровительной и физкультурной деятельности;  </w:t>
      </w:r>
    </w:p>
    <w:p w:rsidR="009746E8" w:rsidRPr="00AC0CA3" w:rsidRDefault="009746E8" w:rsidP="00AC0CA3">
      <w:pPr>
        <w:numPr>
          <w:ilvl w:val="0"/>
          <w:numId w:val="19"/>
        </w:numPr>
        <w:spacing w:after="0" w:line="240" w:lineRule="auto"/>
        <w:ind w:left="426" w:right="-1" w:firstLine="283"/>
        <w:rPr>
          <w:szCs w:val="24"/>
        </w:rPr>
      </w:pPr>
      <w:r w:rsidRPr="00AC0CA3">
        <w:rPr>
          <w:szCs w:val="24"/>
        </w:rPr>
        <w:t xml:space="preserve">формирование навыков сотрудничества со сверстниками, умение продуктивно общаться и взаимодействовать в процессе физкультурно-оздоровительной и спортивной деятельности, учитывать позиции других участников деятельности, эффективно разрешать конфликты;  </w:t>
      </w:r>
    </w:p>
    <w:p w:rsidR="009746E8" w:rsidRPr="00AC0CA3" w:rsidRDefault="009746E8" w:rsidP="00AC0CA3">
      <w:pPr>
        <w:numPr>
          <w:ilvl w:val="0"/>
          <w:numId w:val="19"/>
        </w:numPr>
        <w:spacing w:after="0" w:line="240" w:lineRule="auto"/>
        <w:ind w:left="426" w:right="-1" w:firstLine="283"/>
        <w:rPr>
          <w:szCs w:val="24"/>
        </w:rPr>
      </w:pPr>
      <w:r w:rsidRPr="00AC0CA3">
        <w:rPr>
          <w:szCs w:val="24"/>
        </w:rPr>
        <w:t xml:space="preserve">принятие и реализация ценностей здорового и безопасного образа жизни потребности в физическом самосовершенствовании, занятиях спортивно-оздоровительной деятельностью;  </w:t>
      </w:r>
    </w:p>
    <w:p w:rsidR="009746E8" w:rsidRPr="00AC0CA3" w:rsidRDefault="009746E8" w:rsidP="00AC0CA3">
      <w:pPr>
        <w:numPr>
          <w:ilvl w:val="0"/>
          <w:numId w:val="19"/>
        </w:numPr>
        <w:spacing w:after="0" w:line="240" w:lineRule="auto"/>
        <w:ind w:left="426" w:right="-1" w:firstLine="283"/>
        <w:rPr>
          <w:szCs w:val="24"/>
        </w:rPr>
      </w:pPr>
      <w:r w:rsidRPr="00AC0CA3">
        <w:rPr>
          <w:szCs w:val="24"/>
        </w:rPr>
        <w:t xml:space="preserve">умение оказывать первую помощь при занятиях спортивно-оздоровительной деятельностью; патриотизм, уважение к своему народу, чувство ответственности перед Родиной; </w:t>
      </w:r>
    </w:p>
    <w:p w:rsidR="009746E8" w:rsidRPr="00AC0CA3" w:rsidRDefault="009746E8" w:rsidP="00AC0CA3">
      <w:pPr>
        <w:numPr>
          <w:ilvl w:val="0"/>
          <w:numId w:val="19"/>
        </w:numPr>
        <w:spacing w:after="0" w:line="240" w:lineRule="auto"/>
        <w:ind w:left="426" w:right="-1" w:firstLine="283"/>
        <w:rPr>
          <w:szCs w:val="24"/>
        </w:rPr>
      </w:pPr>
      <w:r w:rsidRPr="00AC0CA3">
        <w:rPr>
          <w:szCs w:val="24"/>
        </w:rPr>
        <w:t xml:space="preserve">готовность к служению Отечеству, его защите;   </w:t>
      </w:r>
    </w:p>
    <w:p w:rsidR="009746E8" w:rsidRPr="00AC0CA3" w:rsidRDefault="009746E8" w:rsidP="001A6A1E">
      <w:pPr>
        <w:pStyle w:val="a4"/>
        <w:numPr>
          <w:ilvl w:val="0"/>
          <w:numId w:val="50"/>
        </w:numPr>
        <w:spacing w:after="0" w:line="240" w:lineRule="auto"/>
        <w:ind w:left="426" w:right="-1" w:firstLine="283"/>
        <w:rPr>
          <w:szCs w:val="24"/>
        </w:rPr>
      </w:pPr>
      <w:r w:rsidRPr="00AC0CA3">
        <w:rPr>
          <w:szCs w:val="24"/>
        </w:rPr>
        <w:t xml:space="preserve">метапредметных: </w:t>
      </w:r>
    </w:p>
    <w:p w:rsidR="009746E8" w:rsidRPr="00AC0CA3" w:rsidRDefault="009746E8" w:rsidP="00AC0CA3">
      <w:pPr>
        <w:numPr>
          <w:ilvl w:val="0"/>
          <w:numId w:val="19"/>
        </w:numPr>
        <w:spacing w:after="0" w:line="240" w:lineRule="auto"/>
        <w:ind w:left="426" w:right="-1" w:firstLine="283"/>
        <w:rPr>
          <w:szCs w:val="24"/>
        </w:rPr>
      </w:pPr>
      <w:r w:rsidRPr="00AC0CA3">
        <w:rPr>
          <w:szCs w:val="24"/>
        </w:rPr>
        <w:t xml:space="preserve">способность использовать межпредметные понятия и универсальные учебные действия (регулятивные, познавательные, коммуникативные) в познавательной, спортивной, физкультурной, оздоровительной и социальной практике;   </w:t>
      </w:r>
    </w:p>
    <w:p w:rsidR="009746E8" w:rsidRPr="00AC0CA3" w:rsidRDefault="009746E8" w:rsidP="00AC0CA3">
      <w:pPr>
        <w:numPr>
          <w:ilvl w:val="0"/>
          <w:numId w:val="19"/>
        </w:numPr>
        <w:spacing w:after="0" w:line="240" w:lineRule="auto"/>
        <w:ind w:left="426" w:right="-1" w:firstLine="283"/>
        <w:rPr>
          <w:szCs w:val="24"/>
        </w:rPr>
      </w:pPr>
      <w:r w:rsidRPr="00AC0CA3">
        <w:rPr>
          <w:szCs w:val="24"/>
        </w:rPr>
        <w:t xml:space="preserve">готовность учебного сотрудничества с преподавателями и сверстниками с использованием специальных средств и методов двигательной активности;   </w:t>
      </w:r>
    </w:p>
    <w:p w:rsidR="009746E8" w:rsidRPr="00AC0CA3" w:rsidRDefault="009746E8" w:rsidP="00AC0CA3">
      <w:pPr>
        <w:numPr>
          <w:ilvl w:val="0"/>
          <w:numId w:val="19"/>
        </w:numPr>
        <w:spacing w:after="0" w:line="240" w:lineRule="auto"/>
        <w:ind w:left="426" w:right="-1" w:firstLine="283"/>
        <w:rPr>
          <w:szCs w:val="24"/>
        </w:rPr>
      </w:pPr>
      <w:r w:rsidRPr="00AC0CA3">
        <w:rPr>
          <w:szCs w:val="24"/>
        </w:rPr>
        <w:t xml:space="preserve">освоение знаний, полученных в процессе теоретических, учебно-методических и практических занятий, в области анатомии, физиологии, психологии (возрастной и спортивной), экологии, ОБЖ;  </w:t>
      </w:r>
    </w:p>
    <w:p w:rsidR="009746E8" w:rsidRPr="00AC0CA3" w:rsidRDefault="009746E8" w:rsidP="00AC0CA3">
      <w:pPr>
        <w:numPr>
          <w:ilvl w:val="0"/>
          <w:numId w:val="19"/>
        </w:numPr>
        <w:spacing w:after="0" w:line="240" w:lineRule="auto"/>
        <w:ind w:left="426" w:right="-1" w:firstLine="283"/>
        <w:rPr>
          <w:szCs w:val="24"/>
        </w:rPr>
      </w:pPr>
      <w:r w:rsidRPr="00AC0CA3">
        <w:rPr>
          <w:szCs w:val="24"/>
        </w:rPr>
        <w:t xml:space="preserve">готовность и способность к самостоятельной информационно-познавательной деятельности, включая умение ориентироваться в различных источниках информации, критически оценивать и интерпретировать информацию по физической культуре, получаемую из различных источников;  </w:t>
      </w:r>
    </w:p>
    <w:p w:rsidR="009746E8" w:rsidRPr="00AC0CA3" w:rsidRDefault="009746E8" w:rsidP="00AC0CA3">
      <w:pPr>
        <w:numPr>
          <w:ilvl w:val="0"/>
          <w:numId w:val="19"/>
        </w:numPr>
        <w:spacing w:after="0" w:line="240" w:lineRule="auto"/>
        <w:ind w:left="426" w:right="-1" w:firstLine="283"/>
        <w:rPr>
          <w:szCs w:val="24"/>
        </w:rPr>
      </w:pPr>
      <w:r w:rsidRPr="00AC0CA3">
        <w:rPr>
          <w:szCs w:val="24"/>
        </w:rPr>
        <w:t xml:space="preserve">формирование навыков участия в различных видах соревновательной деятельности, моделирующих профессиональную подготовку; </w:t>
      </w:r>
    </w:p>
    <w:p w:rsidR="009746E8" w:rsidRPr="00AC0CA3" w:rsidRDefault="009746E8" w:rsidP="00AC0CA3">
      <w:pPr>
        <w:numPr>
          <w:ilvl w:val="0"/>
          <w:numId w:val="19"/>
        </w:numPr>
        <w:spacing w:after="0" w:line="240" w:lineRule="auto"/>
        <w:ind w:left="426" w:right="-1" w:firstLine="283"/>
        <w:rPr>
          <w:szCs w:val="24"/>
        </w:rPr>
      </w:pPr>
      <w:r w:rsidRPr="00AC0CA3">
        <w:rPr>
          <w:szCs w:val="24"/>
        </w:rPr>
        <w:t xml:space="preserve">умение использовать средства информационных и коммуникационных технологий (далее — ИКТ) в решении когнитивных, коммуникативных и организационных задач с соблюдением требований эргономики, техники безопасности, гигиены, норм информационной безопасности; предметных:   </w:t>
      </w:r>
    </w:p>
    <w:p w:rsidR="009746E8" w:rsidRPr="00AC0CA3" w:rsidRDefault="009746E8" w:rsidP="00AC0CA3">
      <w:pPr>
        <w:numPr>
          <w:ilvl w:val="0"/>
          <w:numId w:val="19"/>
        </w:numPr>
        <w:spacing w:after="0" w:line="240" w:lineRule="auto"/>
        <w:ind w:left="426" w:right="-1" w:firstLine="283"/>
        <w:rPr>
          <w:szCs w:val="24"/>
        </w:rPr>
      </w:pPr>
      <w:r w:rsidRPr="00AC0CA3">
        <w:rPr>
          <w:szCs w:val="24"/>
        </w:rPr>
        <w:t xml:space="preserve">умение использовать разнообразные формы и виды физкультурной деятельности для организации здорового образа жизни, активного отдыха и досуга;   </w:t>
      </w:r>
    </w:p>
    <w:p w:rsidR="009746E8" w:rsidRPr="00AC0CA3" w:rsidRDefault="009746E8" w:rsidP="00AC0CA3">
      <w:pPr>
        <w:numPr>
          <w:ilvl w:val="0"/>
          <w:numId w:val="19"/>
        </w:numPr>
        <w:spacing w:after="0" w:line="240" w:lineRule="auto"/>
        <w:ind w:left="426" w:right="-1" w:firstLine="283"/>
        <w:rPr>
          <w:szCs w:val="24"/>
        </w:rPr>
      </w:pPr>
      <w:r w:rsidRPr="00AC0CA3">
        <w:rPr>
          <w:szCs w:val="24"/>
        </w:rPr>
        <w:t xml:space="preserve">владение современными технологиями укрепления и сохранения здоровья, поддержания работоспособности, профилактики предупреждения заболеваний, связанных с учебной и производственной деятельностью;  </w:t>
      </w:r>
    </w:p>
    <w:p w:rsidR="009746E8" w:rsidRPr="00AC0CA3" w:rsidRDefault="009746E8" w:rsidP="00AC0CA3">
      <w:pPr>
        <w:numPr>
          <w:ilvl w:val="0"/>
          <w:numId w:val="19"/>
        </w:numPr>
        <w:spacing w:after="0" w:line="240" w:lineRule="auto"/>
        <w:ind w:left="426" w:right="-1" w:firstLine="283"/>
        <w:rPr>
          <w:szCs w:val="24"/>
        </w:rPr>
      </w:pPr>
      <w:r w:rsidRPr="00AC0CA3">
        <w:rPr>
          <w:szCs w:val="24"/>
        </w:rPr>
        <w:t xml:space="preserve">владение основными способами самоконтроля индивидуальных показателей здоровья, умственной и физической работоспособности, физического развития и физических качеств;  </w:t>
      </w:r>
    </w:p>
    <w:p w:rsidR="009746E8" w:rsidRPr="00AC0CA3" w:rsidRDefault="009746E8" w:rsidP="00AC0CA3">
      <w:pPr>
        <w:numPr>
          <w:ilvl w:val="0"/>
          <w:numId w:val="19"/>
        </w:numPr>
        <w:spacing w:after="0" w:line="240" w:lineRule="auto"/>
        <w:ind w:left="426" w:right="-1" w:firstLine="283"/>
        <w:rPr>
          <w:szCs w:val="24"/>
        </w:rPr>
      </w:pPr>
      <w:r w:rsidRPr="00AC0CA3">
        <w:rPr>
          <w:szCs w:val="24"/>
        </w:rPr>
        <w:t xml:space="preserve">владение физическими упражнениями разной функциональной направленности, использование их в режиме учебной и производственной деятельности с целью профилактики переутомления и сохранения высокой работоспособности;  </w:t>
      </w:r>
    </w:p>
    <w:p w:rsidR="009746E8" w:rsidRPr="00AC0CA3" w:rsidRDefault="009746E8" w:rsidP="00AC0CA3">
      <w:pPr>
        <w:numPr>
          <w:ilvl w:val="0"/>
          <w:numId w:val="19"/>
        </w:numPr>
        <w:spacing w:after="0" w:line="240" w:lineRule="auto"/>
        <w:ind w:left="426" w:right="-1" w:firstLine="283"/>
        <w:rPr>
          <w:szCs w:val="24"/>
        </w:rPr>
      </w:pPr>
      <w:r w:rsidRPr="00AC0CA3">
        <w:rPr>
          <w:szCs w:val="24"/>
        </w:rPr>
        <w:t xml:space="preserve">владение техническими приемами и двигательными действиями базовых видов спорта, активное применение их в игровой и соревновательной деятельности, готовность к выполнению нормативов Всероссийского физкультурно-спортивного комплекса «Готов к труду и обороне» (ГТО). </w:t>
      </w:r>
    </w:p>
    <w:p w:rsidR="009746E8" w:rsidRPr="00AC0CA3" w:rsidRDefault="009746E8" w:rsidP="00AC0C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right="-1" w:firstLine="283"/>
        <w:rPr>
          <w:szCs w:val="24"/>
        </w:rPr>
      </w:pPr>
      <w:r w:rsidRPr="00AC0CA3">
        <w:rPr>
          <w:szCs w:val="24"/>
        </w:rPr>
        <w:lastRenderedPageBreak/>
        <w:t>При изучении учебной дисциплины «Физическая культура» у обучающегося должны формироваться общие компетенции, включающие в себя способность:</w:t>
      </w:r>
    </w:p>
    <w:p w:rsidR="001174F9" w:rsidRPr="00AC0CA3" w:rsidRDefault="001174F9" w:rsidP="00AC0CA3">
      <w:pPr>
        <w:pStyle w:val="ConsPlusNormal"/>
        <w:ind w:left="426" w:firstLine="283"/>
        <w:jc w:val="both"/>
        <w:rPr>
          <w:sz w:val="24"/>
          <w:szCs w:val="24"/>
        </w:rPr>
      </w:pPr>
      <w:r w:rsidRPr="00AC0CA3">
        <w:rPr>
          <w:sz w:val="24"/>
          <w:szCs w:val="24"/>
        </w:rPr>
        <w:t>ОК 01. Выбирать способы решения задач профессиональной деятельности, применительно к различным контекстам.</w:t>
      </w:r>
    </w:p>
    <w:p w:rsidR="001174F9" w:rsidRPr="00AC0CA3" w:rsidRDefault="001174F9" w:rsidP="00AC0CA3">
      <w:pPr>
        <w:pStyle w:val="ConsPlusNormal"/>
        <w:ind w:left="426" w:firstLine="283"/>
        <w:jc w:val="both"/>
        <w:rPr>
          <w:sz w:val="24"/>
          <w:szCs w:val="24"/>
        </w:rPr>
      </w:pPr>
      <w:r w:rsidRPr="00AC0CA3">
        <w:rPr>
          <w:sz w:val="24"/>
          <w:szCs w:val="24"/>
        </w:rPr>
        <w:t>ОК 02. Осуществлять поиск, анализ и интерпретацию информации, необходимой для выполнения задач профессиональной деятельности.</w:t>
      </w:r>
    </w:p>
    <w:p w:rsidR="001174F9" w:rsidRPr="00AC0CA3" w:rsidRDefault="001174F9" w:rsidP="00AC0CA3">
      <w:pPr>
        <w:pStyle w:val="ConsPlusNormal"/>
        <w:ind w:left="426" w:firstLine="283"/>
        <w:jc w:val="both"/>
        <w:rPr>
          <w:sz w:val="24"/>
          <w:szCs w:val="24"/>
        </w:rPr>
      </w:pPr>
      <w:r w:rsidRPr="00AC0CA3">
        <w:rPr>
          <w:sz w:val="24"/>
          <w:szCs w:val="24"/>
        </w:rPr>
        <w:t>ОК 03. Планировать и реализовывать собственное профессиональное и личностное развитие.</w:t>
      </w:r>
    </w:p>
    <w:p w:rsidR="001174F9" w:rsidRPr="00AC0CA3" w:rsidRDefault="001174F9" w:rsidP="00AC0CA3">
      <w:pPr>
        <w:pStyle w:val="ConsPlusNormal"/>
        <w:ind w:left="426" w:firstLine="283"/>
        <w:jc w:val="both"/>
        <w:rPr>
          <w:sz w:val="24"/>
          <w:szCs w:val="24"/>
        </w:rPr>
      </w:pPr>
      <w:r w:rsidRPr="00AC0CA3">
        <w:rPr>
          <w:sz w:val="24"/>
          <w:szCs w:val="24"/>
        </w:rPr>
        <w:t>ОК 04. Работать в коллективе и команде, эффективно взаимодействовать с коллегами, руководством, клиентами.</w:t>
      </w:r>
    </w:p>
    <w:p w:rsidR="001174F9" w:rsidRPr="00AC0CA3" w:rsidRDefault="001174F9" w:rsidP="00AC0CA3">
      <w:pPr>
        <w:pStyle w:val="ConsPlusNormal"/>
        <w:ind w:left="426" w:firstLine="283"/>
        <w:jc w:val="both"/>
        <w:rPr>
          <w:sz w:val="24"/>
          <w:szCs w:val="24"/>
        </w:rPr>
      </w:pPr>
      <w:r w:rsidRPr="00AC0CA3">
        <w:rPr>
          <w:sz w:val="24"/>
          <w:szCs w:val="24"/>
        </w:rPr>
        <w:t>ОК 05. Осуществлять устную и письменную коммуникацию на государственном языке с учетом особенностей социального и культурного контекста.</w:t>
      </w:r>
    </w:p>
    <w:p w:rsidR="001174F9" w:rsidRPr="00AC0CA3" w:rsidRDefault="001174F9" w:rsidP="00AC0CA3">
      <w:pPr>
        <w:pStyle w:val="ConsPlusNormal"/>
        <w:ind w:left="426" w:firstLine="283"/>
        <w:jc w:val="both"/>
        <w:rPr>
          <w:sz w:val="24"/>
          <w:szCs w:val="24"/>
        </w:rPr>
      </w:pPr>
      <w:r w:rsidRPr="00AC0CA3">
        <w:rPr>
          <w:sz w:val="24"/>
          <w:szCs w:val="24"/>
        </w:rPr>
        <w:t>ОК 06. Проявлять гражданско-патриотическую позицию, демонстрировать осознанное поведение на основе традиционных общечеловеческих ценностей.</w:t>
      </w:r>
    </w:p>
    <w:p w:rsidR="001174F9" w:rsidRPr="00AC0CA3" w:rsidRDefault="001174F9" w:rsidP="00AC0CA3">
      <w:pPr>
        <w:pStyle w:val="ConsPlusNormal"/>
        <w:ind w:left="426" w:firstLine="283"/>
        <w:jc w:val="both"/>
        <w:rPr>
          <w:sz w:val="24"/>
          <w:szCs w:val="24"/>
        </w:rPr>
      </w:pPr>
      <w:r w:rsidRPr="00AC0CA3">
        <w:rPr>
          <w:sz w:val="24"/>
          <w:szCs w:val="24"/>
        </w:rPr>
        <w:t>ОК 07. Содействовать сохранению окружающей среды, ресурсосбережению, эффективно действовать в чрезвычайных ситуациях.</w:t>
      </w:r>
    </w:p>
    <w:p w:rsidR="001174F9" w:rsidRPr="00AC0CA3" w:rsidRDefault="001174F9" w:rsidP="00AC0CA3">
      <w:pPr>
        <w:pStyle w:val="ConsPlusNormal"/>
        <w:ind w:left="426" w:firstLine="283"/>
        <w:jc w:val="both"/>
        <w:rPr>
          <w:sz w:val="24"/>
          <w:szCs w:val="24"/>
        </w:rPr>
      </w:pPr>
      <w:r w:rsidRPr="00AC0CA3">
        <w:rPr>
          <w:sz w:val="24"/>
          <w:szCs w:val="24"/>
        </w:rPr>
        <w:t>ОК 08.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p w:rsidR="001174F9" w:rsidRPr="00AC0CA3" w:rsidRDefault="001174F9" w:rsidP="00AC0CA3">
      <w:pPr>
        <w:pStyle w:val="ConsPlusNormal"/>
        <w:ind w:left="426" w:firstLine="283"/>
        <w:jc w:val="both"/>
        <w:rPr>
          <w:sz w:val="24"/>
          <w:szCs w:val="24"/>
        </w:rPr>
      </w:pPr>
      <w:r w:rsidRPr="00AC0CA3">
        <w:rPr>
          <w:sz w:val="24"/>
          <w:szCs w:val="24"/>
        </w:rPr>
        <w:t>ОК 09. Использовать информационные технологии в профессиональной деятельности.</w:t>
      </w:r>
    </w:p>
    <w:p w:rsidR="001174F9" w:rsidRPr="00AC0CA3" w:rsidRDefault="001174F9" w:rsidP="00AC0CA3">
      <w:pPr>
        <w:pStyle w:val="ConsPlusNormal"/>
        <w:ind w:left="426" w:firstLine="283"/>
        <w:jc w:val="both"/>
        <w:rPr>
          <w:sz w:val="24"/>
          <w:szCs w:val="24"/>
        </w:rPr>
      </w:pPr>
      <w:r w:rsidRPr="00AC0CA3">
        <w:rPr>
          <w:sz w:val="24"/>
          <w:szCs w:val="24"/>
        </w:rPr>
        <w:t>ОК 10. Пользоваться профессиональной документацией на государственном и иностранном языках.</w:t>
      </w:r>
    </w:p>
    <w:p w:rsidR="009746E8" w:rsidRPr="00AC0CA3" w:rsidRDefault="001174F9" w:rsidP="00AC0CA3">
      <w:pPr>
        <w:pStyle w:val="ConsPlusNormal"/>
        <w:ind w:left="426" w:firstLine="283"/>
        <w:jc w:val="both"/>
        <w:rPr>
          <w:sz w:val="24"/>
          <w:szCs w:val="24"/>
        </w:rPr>
      </w:pPr>
      <w:r w:rsidRPr="00AC0CA3">
        <w:rPr>
          <w:sz w:val="24"/>
          <w:szCs w:val="24"/>
        </w:rPr>
        <w:t>ОК 11. Планировать предпринимательскую деятельность в профессиональной сфере.</w:t>
      </w:r>
      <w:r w:rsidR="009746E8" w:rsidRPr="00AC0CA3">
        <w:rPr>
          <w:sz w:val="24"/>
          <w:szCs w:val="24"/>
        </w:rPr>
        <w:t xml:space="preserve">            </w:t>
      </w:r>
    </w:p>
    <w:p w:rsidR="009746E8" w:rsidRPr="00AC0CA3" w:rsidRDefault="009746E8" w:rsidP="00AC0CA3">
      <w:pPr>
        <w:spacing w:after="0" w:line="240" w:lineRule="auto"/>
        <w:ind w:left="426" w:right="-1" w:firstLine="283"/>
        <w:rPr>
          <w:szCs w:val="24"/>
        </w:rPr>
      </w:pPr>
      <w:r w:rsidRPr="00AC0CA3">
        <w:rPr>
          <w:szCs w:val="24"/>
        </w:rPr>
        <w:t xml:space="preserve">4. Количество часов на освоение программы учебной дисциплины: </w:t>
      </w:r>
    </w:p>
    <w:p w:rsidR="009746E8" w:rsidRPr="00AC0CA3" w:rsidRDefault="009746E8" w:rsidP="00AC0CA3">
      <w:pPr>
        <w:spacing w:after="0" w:line="240" w:lineRule="auto"/>
        <w:ind w:left="426" w:right="-1" w:firstLine="283"/>
        <w:rPr>
          <w:szCs w:val="24"/>
        </w:rPr>
      </w:pPr>
      <w:r w:rsidRPr="00AC0CA3">
        <w:rPr>
          <w:szCs w:val="24"/>
        </w:rPr>
        <w:t xml:space="preserve">Максимальной учебной нагрузки обучающегося </w:t>
      </w:r>
      <w:r w:rsidR="001174F9" w:rsidRPr="00AC0CA3">
        <w:rPr>
          <w:szCs w:val="24"/>
        </w:rPr>
        <w:t>171 час</w:t>
      </w:r>
      <w:r w:rsidRPr="00AC0CA3">
        <w:rPr>
          <w:szCs w:val="24"/>
        </w:rPr>
        <w:t xml:space="preserve">, в том числе: </w:t>
      </w:r>
    </w:p>
    <w:p w:rsidR="009746E8" w:rsidRPr="00AC0CA3" w:rsidRDefault="009746E8" w:rsidP="00AC0CA3">
      <w:pPr>
        <w:spacing w:after="0" w:line="240" w:lineRule="auto"/>
        <w:ind w:left="426" w:right="-1" w:firstLine="283"/>
        <w:rPr>
          <w:szCs w:val="24"/>
        </w:rPr>
      </w:pPr>
      <w:r w:rsidRPr="00AC0CA3">
        <w:rPr>
          <w:szCs w:val="24"/>
        </w:rPr>
        <w:t>обязательной аудиторной учебной нагрузки обучающегося 1</w:t>
      </w:r>
      <w:r w:rsidR="001174F9" w:rsidRPr="00AC0CA3">
        <w:rPr>
          <w:szCs w:val="24"/>
        </w:rPr>
        <w:t>71</w:t>
      </w:r>
      <w:r w:rsidRPr="00AC0CA3">
        <w:rPr>
          <w:szCs w:val="24"/>
        </w:rPr>
        <w:t xml:space="preserve"> час.  </w:t>
      </w:r>
    </w:p>
    <w:p w:rsidR="009746E8" w:rsidRPr="00AC0CA3" w:rsidRDefault="009746E8" w:rsidP="00AC0CA3">
      <w:pPr>
        <w:spacing w:after="0" w:line="240" w:lineRule="auto"/>
        <w:ind w:left="426" w:right="-1" w:firstLine="283"/>
        <w:rPr>
          <w:szCs w:val="24"/>
        </w:rPr>
      </w:pPr>
      <w:r w:rsidRPr="00AC0CA3">
        <w:rPr>
          <w:szCs w:val="24"/>
        </w:rPr>
        <w:t xml:space="preserve">5. Содержание дисциплины: </w:t>
      </w:r>
    </w:p>
    <w:p w:rsidR="009746E8" w:rsidRPr="00AC0CA3" w:rsidRDefault="009746E8" w:rsidP="001A6A1E">
      <w:pPr>
        <w:pStyle w:val="a4"/>
        <w:numPr>
          <w:ilvl w:val="0"/>
          <w:numId w:val="51"/>
        </w:numPr>
        <w:spacing w:after="0" w:line="240" w:lineRule="auto"/>
        <w:ind w:left="426" w:right="-1" w:firstLine="283"/>
        <w:rPr>
          <w:szCs w:val="24"/>
        </w:rPr>
      </w:pPr>
      <w:r w:rsidRPr="00AC0CA3">
        <w:rPr>
          <w:szCs w:val="24"/>
        </w:rPr>
        <w:t xml:space="preserve">Физическая культура в обшекультурной и профессиональной подготовке студентов СПО; </w:t>
      </w:r>
    </w:p>
    <w:p w:rsidR="009746E8" w:rsidRPr="00AC0CA3" w:rsidRDefault="009746E8" w:rsidP="001A6A1E">
      <w:pPr>
        <w:pStyle w:val="a4"/>
        <w:numPr>
          <w:ilvl w:val="0"/>
          <w:numId w:val="51"/>
        </w:numPr>
        <w:spacing w:after="0" w:line="240" w:lineRule="auto"/>
        <w:ind w:left="426" w:right="-1" w:firstLine="283"/>
        <w:rPr>
          <w:szCs w:val="24"/>
        </w:rPr>
      </w:pPr>
      <w:r w:rsidRPr="00AC0CA3">
        <w:rPr>
          <w:szCs w:val="24"/>
        </w:rPr>
        <w:t xml:space="preserve">Основы здорового образа жизни. Физическая культура в обеспечении здоровья; </w:t>
      </w:r>
    </w:p>
    <w:p w:rsidR="009746E8" w:rsidRPr="00AC0CA3" w:rsidRDefault="009746E8" w:rsidP="001A6A1E">
      <w:pPr>
        <w:pStyle w:val="a4"/>
        <w:numPr>
          <w:ilvl w:val="0"/>
          <w:numId w:val="51"/>
        </w:numPr>
        <w:spacing w:after="0" w:line="240" w:lineRule="auto"/>
        <w:ind w:left="426" w:right="-1" w:firstLine="283"/>
        <w:rPr>
          <w:szCs w:val="24"/>
        </w:rPr>
      </w:pPr>
      <w:r w:rsidRPr="00AC0CA3">
        <w:rPr>
          <w:szCs w:val="24"/>
        </w:rPr>
        <w:t xml:space="preserve">Основы методики самостоятельных занятий физическими упражнениями; </w:t>
      </w:r>
    </w:p>
    <w:p w:rsidR="009746E8" w:rsidRPr="00AC0CA3" w:rsidRDefault="009746E8" w:rsidP="001A6A1E">
      <w:pPr>
        <w:pStyle w:val="a4"/>
        <w:numPr>
          <w:ilvl w:val="0"/>
          <w:numId w:val="51"/>
        </w:numPr>
        <w:spacing w:after="0" w:line="240" w:lineRule="auto"/>
        <w:ind w:left="426" w:right="-1" w:firstLine="283"/>
        <w:rPr>
          <w:szCs w:val="24"/>
        </w:rPr>
      </w:pPr>
      <w:r w:rsidRPr="00AC0CA3">
        <w:rPr>
          <w:szCs w:val="24"/>
        </w:rPr>
        <w:t xml:space="preserve">Самоконтроль, его основные методы, показатели и критерии оценки; </w:t>
      </w:r>
    </w:p>
    <w:p w:rsidR="009746E8" w:rsidRPr="00AC0CA3" w:rsidRDefault="009746E8" w:rsidP="001A6A1E">
      <w:pPr>
        <w:pStyle w:val="a4"/>
        <w:numPr>
          <w:ilvl w:val="0"/>
          <w:numId w:val="51"/>
        </w:numPr>
        <w:spacing w:after="0" w:line="240" w:lineRule="auto"/>
        <w:ind w:left="426" w:right="-1" w:firstLine="283"/>
        <w:rPr>
          <w:szCs w:val="24"/>
        </w:rPr>
      </w:pPr>
      <w:r w:rsidRPr="00AC0CA3">
        <w:rPr>
          <w:szCs w:val="24"/>
        </w:rPr>
        <w:t xml:space="preserve">Психофизиологические основы учебного и производственного труда; </w:t>
      </w:r>
    </w:p>
    <w:p w:rsidR="009746E8" w:rsidRPr="00AC0CA3" w:rsidRDefault="009746E8" w:rsidP="001A6A1E">
      <w:pPr>
        <w:pStyle w:val="a4"/>
        <w:numPr>
          <w:ilvl w:val="0"/>
          <w:numId w:val="51"/>
        </w:numPr>
        <w:spacing w:after="0" w:line="240" w:lineRule="auto"/>
        <w:ind w:left="426" w:right="-1" w:firstLine="283"/>
        <w:rPr>
          <w:szCs w:val="24"/>
        </w:rPr>
      </w:pPr>
      <w:r w:rsidRPr="00AC0CA3">
        <w:rPr>
          <w:szCs w:val="24"/>
        </w:rPr>
        <w:t xml:space="preserve">Средства физической культуры в регулировании работоспособности; </w:t>
      </w:r>
    </w:p>
    <w:p w:rsidR="009746E8" w:rsidRPr="00AC0CA3" w:rsidRDefault="009746E8" w:rsidP="001A6A1E">
      <w:pPr>
        <w:pStyle w:val="a4"/>
        <w:numPr>
          <w:ilvl w:val="0"/>
          <w:numId w:val="51"/>
        </w:numPr>
        <w:spacing w:after="0" w:line="240" w:lineRule="auto"/>
        <w:ind w:left="426" w:right="-1" w:firstLine="283"/>
        <w:rPr>
          <w:szCs w:val="24"/>
        </w:rPr>
      </w:pPr>
      <w:r w:rsidRPr="00AC0CA3">
        <w:rPr>
          <w:szCs w:val="24"/>
        </w:rPr>
        <w:t xml:space="preserve">Физическая культура в профессиональной деятельности специалиста; </w:t>
      </w:r>
    </w:p>
    <w:p w:rsidR="009746E8" w:rsidRPr="00AC0CA3" w:rsidRDefault="009746E8" w:rsidP="001A6A1E">
      <w:pPr>
        <w:pStyle w:val="a4"/>
        <w:numPr>
          <w:ilvl w:val="0"/>
          <w:numId w:val="51"/>
        </w:numPr>
        <w:spacing w:after="0" w:line="240" w:lineRule="auto"/>
        <w:ind w:left="426" w:right="-1" w:firstLine="283"/>
        <w:rPr>
          <w:szCs w:val="24"/>
        </w:rPr>
      </w:pPr>
      <w:r w:rsidRPr="00AC0CA3">
        <w:rPr>
          <w:szCs w:val="24"/>
        </w:rPr>
        <w:t xml:space="preserve">Учебно-тренировочные занятия;  </w:t>
      </w:r>
    </w:p>
    <w:p w:rsidR="009746E8" w:rsidRPr="00AC0CA3" w:rsidRDefault="009746E8" w:rsidP="001A6A1E">
      <w:pPr>
        <w:pStyle w:val="a4"/>
        <w:numPr>
          <w:ilvl w:val="0"/>
          <w:numId w:val="51"/>
        </w:numPr>
        <w:spacing w:after="0" w:line="240" w:lineRule="auto"/>
        <w:ind w:left="426" w:right="-1" w:firstLine="283"/>
        <w:rPr>
          <w:szCs w:val="24"/>
        </w:rPr>
      </w:pPr>
      <w:r w:rsidRPr="00AC0CA3">
        <w:rPr>
          <w:szCs w:val="24"/>
        </w:rPr>
        <w:t xml:space="preserve">Легкая атлетика. Кроссовая подготовка;  </w:t>
      </w:r>
    </w:p>
    <w:p w:rsidR="009746E8" w:rsidRPr="00AC0CA3" w:rsidRDefault="009746E8" w:rsidP="001A6A1E">
      <w:pPr>
        <w:pStyle w:val="a4"/>
        <w:numPr>
          <w:ilvl w:val="0"/>
          <w:numId w:val="51"/>
        </w:numPr>
        <w:spacing w:after="0" w:line="240" w:lineRule="auto"/>
        <w:ind w:left="426" w:right="-1" w:firstLine="283"/>
        <w:rPr>
          <w:szCs w:val="24"/>
        </w:rPr>
      </w:pPr>
      <w:r w:rsidRPr="00AC0CA3">
        <w:rPr>
          <w:szCs w:val="24"/>
        </w:rPr>
        <w:t xml:space="preserve">Лыжная подготовка;  </w:t>
      </w:r>
    </w:p>
    <w:p w:rsidR="009746E8" w:rsidRPr="00AC0CA3" w:rsidRDefault="009746E8" w:rsidP="001A6A1E">
      <w:pPr>
        <w:pStyle w:val="a4"/>
        <w:numPr>
          <w:ilvl w:val="0"/>
          <w:numId w:val="51"/>
        </w:numPr>
        <w:spacing w:after="0" w:line="240" w:lineRule="auto"/>
        <w:ind w:left="426" w:right="-1" w:firstLine="283"/>
        <w:rPr>
          <w:szCs w:val="24"/>
        </w:rPr>
      </w:pPr>
      <w:r w:rsidRPr="00AC0CA3">
        <w:rPr>
          <w:szCs w:val="24"/>
        </w:rPr>
        <w:t xml:space="preserve">Гимнастика; </w:t>
      </w:r>
    </w:p>
    <w:p w:rsidR="009746E8" w:rsidRPr="00AC0CA3" w:rsidRDefault="009746E8" w:rsidP="001A6A1E">
      <w:pPr>
        <w:pStyle w:val="a4"/>
        <w:numPr>
          <w:ilvl w:val="0"/>
          <w:numId w:val="51"/>
        </w:numPr>
        <w:spacing w:after="0" w:line="240" w:lineRule="auto"/>
        <w:ind w:left="426" w:right="-1" w:firstLine="283"/>
        <w:rPr>
          <w:szCs w:val="24"/>
        </w:rPr>
      </w:pPr>
      <w:r w:rsidRPr="00AC0CA3">
        <w:rPr>
          <w:szCs w:val="24"/>
        </w:rPr>
        <w:t>Спортивные игры (по выбору).</w:t>
      </w:r>
    </w:p>
    <w:p w:rsidR="009746E8" w:rsidRPr="00AC0CA3" w:rsidRDefault="009746E8" w:rsidP="00AC0CA3">
      <w:pPr>
        <w:spacing w:after="0" w:line="240" w:lineRule="auto"/>
        <w:ind w:left="426" w:right="-1" w:firstLine="283"/>
        <w:rPr>
          <w:szCs w:val="24"/>
        </w:rPr>
      </w:pPr>
      <w:r w:rsidRPr="00AC0CA3">
        <w:rPr>
          <w:szCs w:val="24"/>
        </w:rPr>
        <w:t xml:space="preserve">6. Перечень учебных изданий, Интернет-ресурсов, дополнительной литературы. </w:t>
      </w:r>
    </w:p>
    <w:p w:rsidR="009746E8" w:rsidRPr="00AC0CA3" w:rsidRDefault="009746E8" w:rsidP="001A6A1E">
      <w:pPr>
        <w:pStyle w:val="a4"/>
        <w:numPr>
          <w:ilvl w:val="0"/>
          <w:numId w:val="52"/>
        </w:numPr>
        <w:spacing w:after="0" w:line="240" w:lineRule="auto"/>
        <w:ind w:left="426" w:right="-1" w:firstLine="283"/>
        <w:rPr>
          <w:b/>
          <w:bCs/>
          <w:szCs w:val="24"/>
        </w:rPr>
      </w:pPr>
      <w:r w:rsidRPr="00AC0CA3">
        <w:rPr>
          <w:bCs/>
          <w:iCs/>
          <w:szCs w:val="24"/>
        </w:rPr>
        <w:t>Бишаева А.А</w:t>
      </w:r>
      <w:r w:rsidRPr="00AC0CA3">
        <w:rPr>
          <w:bCs/>
          <w:i/>
          <w:iCs/>
          <w:szCs w:val="24"/>
        </w:rPr>
        <w:t>.</w:t>
      </w:r>
      <w:r w:rsidRPr="00AC0CA3">
        <w:rPr>
          <w:bCs/>
          <w:szCs w:val="24"/>
        </w:rPr>
        <w:t xml:space="preserve"> Физическая культура: учебник для студ. учреждений сред. проф. образо</w:t>
      </w:r>
      <w:r w:rsidRPr="00AC0CA3">
        <w:rPr>
          <w:bCs/>
          <w:szCs w:val="24"/>
        </w:rPr>
        <w:softHyphen/>
        <w:t>вания. — М., 2014;</w:t>
      </w:r>
    </w:p>
    <w:p w:rsidR="009746E8" w:rsidRPr="00AC0CA3" w:rsidRDefault="009746E8" w:rsidP="001A6A1E">
      <w:pPr>
        <w:pStyle w:val="a4"/>
        <w:numPr>
          <w:ilvl w:val="0"/>
          <w:numId w:val="52"/>
        </w:numPr>
        <w:spacing w:after="0" w:line="240" w:lineRule="auto"/>
        <w:ind w:left="426" w:right="-1" w:firstLine="283"/>
        <w:rPr>
          <w:b/>
          <w:bCs/>
          <w:szCs w:val="24"/>
        </w:rPr>
      </w:pPr>
      <w:r w:rsidRPr="00AC0CA3">
        <w:rPr>
          <w:bCs/>
          <w:iCs/>
          <w:szCs w:val="24"/>
        </w:rPr>
        <w:t>Гамидова С.К.</w:t>
      </w:r>
      <w:r w:rsidRPr="00AC0CA3">
        <w:rPr>
          <w:bCs/>
          <w:szCs w:val="24"/>
        </w:rPr>
        <w:t xml:space="preserve"> Содержание и направленность физкультурно-оздоровительных занятий. — Смоленск, 2012.</w:t>
      </w:r>
    </w:p>
    <w:p w:rsidR="009746E8" w:rsidRPr="00AC0CA3" w:rsidRDefault="009746E8" w:rsidP="00AC0CA3">
      <w:pPr>
        <w:spacing w:after="0" w:line="240" w:lineRule="auto"/>
        <w:ind w:left="426" w:right="-1" w:firstLine="283"/>
        <w:rPr>
          <w:szCs w:val="24"/>
        </w:rPr>
      </w:pPr>
      <w:r w:rsidRPr="00AC0CA3">
        <w:rPr>
          <w:szCs w:val="24"/>
        </w:rPr>
        <w:t xml:space="preserve">7. Промежуточная аттестация в форме зачета. </w:t>
      </w:r>
    </w:p>
    <w:p w:rsidR="009746E8" w:rsidRPr="00AC0CA3" w:rsidRDefault="009746E8" w:rsidP="00AC0CA3">
      <w:pPr>
        <w:spacing w:after="0" w:line="240" w:lineRule="auto"/>
        <w:ind w:left="426" w:right="-1" w:firstLine="283"/>
        <w:rPr>
          <w:szCs w:val="24"/>
        </w:rPr>
      </w:pPr>
      <w:r w:rsidRPr="00AC0CA3">
        <w:rPr>
          <w:szCs w:val="24"/>
        </w:rPr>
        <w:t>8. Разработчик: Каслинский промышленно-гуманитарный техникум.</w:t>
      </w:r>
    </w:p>
    <w:p w:rsidR="009746E8" w:rsidRPr="00AC0CA3" w:rsidRDefault="009746E8" w:rsidP="00AC0CA3">
      <w:pPr>
        <w:spacing w:after="0" w:line="240" w:lineRule="auto"/>
        <w:ind w:left="426" w:right="-1" w:firstLine="283"/>
        <w:rPr>
          <w:szCs w:val="24"/>
        </w:rPr>
      </w:pPr>
    </w:p>
    <w:p w:rsidR="009746E8" w:rsidRPr="00AC0CA3" w:rsidRDefault="009746E8" w:rsidP="00AC0CA3">
      <w:pPr>
        <w:spacing w:after="0" w:line="240" w:lineRule="auto"/>
        <w:ind w:left="426" w:right="-1" w:firstLine="283"/>
        <w:rPr>
          <w:szCs w:val="24"/>
        </w:rPr>
      </w:pPr>
      <w:r w:rsidRPr="00AC0CA3">
        <w:rPr>
          <w:b/>
          <w:szCs w:val="24"/>
        </w:rPr>
        <w:t xml:space="preserve"> </w:t>
      </w:r>
    </w:p>
    <w:p w:rsidR="009746E8" w:rsidRPr="00AC0CA3" w:rsidRDefault="009746E8" w:rsidP="00AC0CA3">
      <w:pPr>
        <w:spacing w:after="0" w:line="240" w:lineRule="auto"/>
        <w:ind w:left="426" w:right="-1" w:firstLine="283"/>
        <w:rPr>
          <w:b/>
          <w:szCs w:val="24"/>
        </w:rPr>
      </w:pPr>
      <w:r w:rsidRPr="00AC0CA3">
        <w:rPr>
          <w:b/>
          <w:szCs w:val="24"/>
        </w:rPr>
        <w:lastRenderedPageBreak/>
        <w:t xml:space="preserve">ОУДБ.06 Основы безопасности жизнедеятельности </w:t>
      </w:r>
    </w:p>
    <w:p w:rsidR="009746E8" w:rsidRPr="00AC0CA3" w:rsidRDefault="009746E8" w:rsidP="00AC0CA3">
      <w:pPr>
        <w:spacing w:after="0" w:line="240" w:lineRule="auto"/>
        <w:ind w:left="426" w:right="-1" w:firstLine="283"/>
        <w:rPr>
          <w:szCs w:val="24"/>
        </w:rPr>
      </w:pPr>
      <w:r w:rsidRPr="00AC0CA3">
        <w:rPr>
          <w:szCs w:val="24"/>
        </w:rPr>
        <w:t xml:space="preserve">1. Область применения программы: Программа учебной дисциплины ОУДБ.06 Основы безопасности жизнедеятельности разработана на основе Примерной программы учебной дисциплины «Основы безопасности жизнедеятельности» для профессиональных образовательных организаций для профессиональных образовательных организаций, реализующих основную профессиональную образовательную программу СПО на базе основного общего образования с одновременным получением среднего общего образования, рекомендованной Федеральным государственным автономным учреждением «Федеральный институт развития образования» (ФГАУ «ФИРО»), протокол № 3 от 21 июля 2015 г. регистрационный номер рецензии 381 от 23 июля 2015 г. по профессии СПО </w:t>
      </w:r>
      <w:r w:rsidR="006863AD" w:rsidRPr="00AC0CA3">
        <w:rPr>
          <w:szCs w:val="24"/>
        </w:rPr>
        <w:t>15.01.33 Токарь на станках с числовым программным управлением</w:t>
      </w:r>
      <w:r w:rsidRPr="00AC0CA3">
        <w:rPr>
          <w:szCs w:val="24"/>
        </w:rPr>
        <w:t xml:space="preserve">.  </w:t>
      </w:r>
    </w:p>
    <w:p w:rsidR="009746E8" w:rsidRPr="00AC0CA3" w:rsidRDefault="009746E8" w:rsidP="00AC0CA3">
      <w:pPr>
        <w:spacing w:after="0" w:line="240" w:lineRule="auto"/>
        <w:ind w:left="426" w:right="-1" w:firstLine="283"/>
        <w:rPr>
          <w:szCs w:val="24"/>
        </w:rPr>
      </w:pPr>
      <w:r w:rsidRPr="00AC0CA3">
        <w:rPr>
          <w:szCs w:val="24"/>
        </w:rPr>
        <w:t xml:space="preserve">2. Место дисциплины в структуре образовательной программы: общепрофессиональные учебные дисциплины, </w:t>
      </w:r>
      <w:r w:rsidR="006863AD" w:rsidRPr="00AC0CA3">
        <w:rPr>
          <w:szCs w:val="24"/>
        </w:rPr>
        <w:t>базовые</w:t>
      </w:r>
      <w:r w:rsidRPr="00AC0CA3">
        <w:rPr>
          <w:szCs w:val="24"/>
        </w:rPr>
        <w:t>.</w:t>
      </w:r>
    </w:p>
    <w:p w:rsidR="009746E8" w:rsidRPr="00AC0CA3" w:rsidRDefault="009746E8" w:rsidP="00AC0CA3">
      <w:pPr>
        <w:spacing w:after="0" w:line="240" w:lineRule="auto"/>
        <w:ind w:left="426" w:right="-1" w:firstLine="283"/>
        <w:rPr>
          <w:szCs w:val="24"/>
        </w:rPr>
      </w:pPr>
      <w:r w:rsidRPr="00AC0CA3">
        <w:rPr>
          <w:szCs w:val="24"/>
        </w:rPr>
        <w:t xml:space="preserve">3. Цели и задачи дисциплины, требования к результатам освоения дисциплины.   </w:t>
      </w:r>
    </w:p>
    <w:p w:rsidR="009746E8" w:rsidRPr="00AC0CA3" w:rsidRDefault="009746E8" w:rsidP="00AC0CA3">
      <w:pPr>
        <w:spacing w:after="0" w:line="240" w:lineRule="auto"/>
        <w:ind w:left="426" w:right="-1" w:firstLine="283"/>
        <w:rPr>
          <w:szCs w:val="24"/>
        </w:rPr>
      </w:pPr>
      <w:r w:rsidRPr="00AC0CA3">
        <w:rPr>
          <w:szCs w:val="24"/>
        </w:rPr>
        <w:t xml:space="preserve">Содержание программы «Основы безопасности жизнедеятельности» направлено на достижение следующих целей:   </w:t>
      </w:r>
    </w:p>
    <w:p w:rsidR="009746E8" w:rsidRPr="00AC0CA3" w:rsidRDefault="009746E8" w:rsidP="00AC0CA3">
      <w:pPr>
        <w:numPr>
          <w:ilvl w:val="0"/>
          <w:numId w:val="20"/>
        </w:numPr>
        <w:spacing w:after="0" w:line="240" w:lineRule="auto"/>
        <w:ind w:left="426" w:right="-1" w:firstLine="283"/>
        <w:rPr>
          <w:szCs w:val="24"/>
        </w:rPr>
      </w:pPr>
      <w:r w:rsidRPr="00AC0CA3">
        <w:rPr>
          <w:szCs w:val="24"/>
        </w:rPr>
        <w:t xml:space="preserve">повышение уровня защищенности жизненно важных интересов личности, общества и государства от внешних и внутренних угроз (жизненно важные интересы — совокупность потребностей, удовлетворение которых надежно обеспечивает существование и возможности прогрессивного развития личности, общества и государства);   </w:t>
      </w:r>
    </w:p>
    <w:p w:rsidR="009746E8" w:rsidRPr="00AC0CA3" w:rsidRDefault="009746E8" w:rsidP="00AC0CA3">
      <w:pPr>
        <w:numPr>
          <w:ilvl w:val="0"/>
          <w:numId w:val="20"/>
        </w:numPr>
        <w:spacing w:after="0" w:line="240" w:lineRule="auto"/>
        <w:ind w:left="426" w:right="-1" w:firstLine="283"/>
        <w:rPr>
          <w:szCs w:val="24"/>
        </w:rPr>
      </w:pPr>
      <w:r w:rsidRPr="00AC0CA3">
        <w:rPr>
          <w:szCs w:val="24"/>
        </w:rPr>
        <w:t xml:space="preserve">снижение отрицательного влияния человеческого фактора на безопасность личности, общества и государства;  </w:t>
      </w:r>
    </w:p>
    <w:p w:rsidR="009746E8" w:rsidRPr="00AC0CA3" w:rsidRDefault="009746E8" w:rsidP="00AC0CA3">
      <w:pPr>
        <w:numPr>
          <w:ilvl w:val="0"/>
          <w:numId w:val="20"/>
        </w:numPr>
        <w:spacing w:after="0" w:line="240" w:lineRule="auto"/>
        <w:ind w:left="426" w:right="-1" w:firstLine="283"/>
        <w:rPr>
          <w:szCs w:val="24"/>
        </w:rPr>
      </w:pPr>
      <w:r w:rsidRPr="00AC0CA3">
        <w:rPr>
          <w:szCs w:val="24"/>
        </w:rPr>
        <w:t xml:space="preserve">формирование антитеррористического поведения, отрицательного отношения к приему психоактивных веществ, в том числе наркотиков;   </w:t>
      </w:r>
    </w:p>
    <w:p w:rsidR="009746E8" w:rsidRPr="00AC0CA3" w:rsidRDefault="009746E8" w:rsidP="00AC0CA3">
      <w:pPr>
        <w:numPr>
          <w:ilvl w:val="0"/>
          <w:numId w:val="20"/>
        </w:numPr>
        <w:spacing w:after="0" w:line="240" w:lineRule="auto"/>
        <w:ind w:left="426" w:right="-1" w:firstLine="283"/>
        <w:rPr>
          <w:szCs w:val="24"/>
        </w:rPr>
      </w:pPr>
      <w:r w:rsidRPr="00AC0CA3">
        <w:rPr>
          <w:szCs w:val="24"/>
        </w:rPr>
        <w:t xml:space="preserve">обеспечение профилактики асоциального поведения учащихся.     </w:t>
      </w:r>
    </w:p>
    <w:p w:rsidR="009746E8" w:rsidRPr="00AC0CA3" w:rsidRDefault="009746E8" w:rsidP="00AC0CA3">
      <w:pPr>
        <w:spacing w:after="0" w:line="240" w:lineRule="auto"/>
        <w:ind w:left="426" w:right="-1" w:firstLine="283"/>
        <w:rPr>
          <w:szCs w:val="24"/>
        </w:rPr>
      </w:pPr>
      <w:r w:rsidRPr="00AC0CA3">
        <w:rPr>
          <w:szCs w:val="24"/>
        </w:rPr>
        <w:t xml:space="preserve"> Освоение содержания учебной дисциплины «Основы безопасности жизнедеятельности» обеспечивает достижение следующих результатов:   </w:t>
      </w:r>
    </w:p>
    <w:p w:rsidR="009746E8" w:rsidRPr="00AC0CA3" w:rsidRDefault="009746E8" w:rsidP="00AC0CA3">
      <w:pPr>
        <w:numPr>
          <w:ilvl w:val="0"/>
          <w:numId w:val="20"/>
        </w:numPr>
        <w:spacing w:after="0" w:line="240" w:lineRule="auto"/>
        <w:ind w:left="426" w:right="-1" w:firstLine="283"/>
        <w:rPr>
          <w:szCs w:val="24"/>
        </w:rPr>
      </w:pPr>
      <w:r w:rsidRPr="00AC0CA3">
        <w:rPr>
          <w:szCs w:val="24"/>
        </w:rPr>
        <w:t xml:space="preserve">личностных:  </w:t>
      </w:r>
    </w:p>
    <w:p w:rsidR="009746E8" w:rsidRPr="00AC0CA3" w:rsidRDefault="009746E8" w:rsidP="00AC0CA3">
      <w:pPr>
        <w:spacing w:after="0" w:line="240" w:lineRule="auto"/>
        <w:ind w:left="426" w:right="-1" w:firstLine="283"/>
        <w:rPr>
          <w:szCs w:val="24"/>
        </w:rPr>
      </w:pPr>
      <w:r w:rsidRPr="00AC0CA3">
        <w:rPr>
          <w:szCs w:val="24"/>
        </w:rPr>
        <w:t xml:space="preserve">  −  развитие личностных, в том числе духовных и физических, качеств, обеспечивающих защищенность жизненно важных интересов личности от внешних и внутренних угроз;    </w:t>
      </w:r>
    </w:p>
    <w:p w:rsidR="009746E8" w:rsidRPr="00AC0CA3" w:rsidRDefault="009746E8" w:rsidP="00AC0CA3">
      <w:pPr>
        <w:spacing w:after="0" w:line="240" w:lineRule="auto"/>
        <w:ind w:left="426" w:right="-1" w:firstLine="283"/>
        <w:rPr>
          <w:szCs w:val="24"/>
        </w:rPr>
      </w:pPr>
      <w:r w:rsidRPr="00AC0CA3">
        <w:rPr>
          <w:szCs w:val="24"/>
        </w:rPr>
        <w:t xml:space="preserve"> −  готовность к служению Отечеству, его защите;  </w:t>
      </w:r>
    </w:p>
    <w:p w:rsidR="009746E8" w:rsidRPr="00AC0CA3" w:rsidRDefault="009746E8" w:rsidP="00AC0CA3">
      <w:pPr>
        <w:spacing w:after="0" w:line="240" w:lineRule="auto"/>
        <w:ind w:left="426" w:right="-1" w:firstLine="283"/>
        <w:rPr>
          <w:szCs w:val="24"/>
        </w:rPr>
      </w:pPr>
      <w:r w:rsidRPr="00AC0CA3">
        <w:rPr>
          <w:szCs w:val="24"/>
        </w:rPr>
        <w:t xml:space="preserve"> − формирование потребности соблюдать нормы здорового образа жизни, осознанно выполнять правила безопасности жизнедеятельности;  </w:t>
      </w:r>
    </w:p>
    <w:p w:rsidR="009746E8" w:rsidRPr="00AC0CA3" w:rsidRDefault="009746E8" w:rsidP="00AC0CA3">
      <w:pPr>
        <w:spacing w:after="0" w:line="240" w:lineRule="auto"/>
        <w:ind w:left="426" w:right="-1" w:firstLine="283"/>
        <w:rPr>
          <w:szCs w:val="24"/>
        </w:rPr>
      </w:pPr>
      <w:r w:rsidRPr="00AC0CA3">
        <w:rPr>
          <w:szCs w:val="24"/>
        </w:rPr>
        <w:t xml:space="preserve"> − исключение из своей жизни вредных привычек (курения, пьянства и т. д.);   </w:t>
      </w:r>
    </w:p>
    <w:p w:rsidR="009746E8" w:rsidRPr="00AC0CA3" w:rsidRDefault="009746E8" w:rsidP="00AC0CA3">
      <w:pPr>
        <w:spacing w:after="0" w:line="240" w:lineRule="auto"/>
        <w:ind w:left="426" w:right="-1" w:firstLine="283"/>
        <w:rPr>
          <w:szCs w:val="24"/>
        </w:rPr>
      </w:pPr>
      <w:r w:rsidRPr="00AC0CA3">
        <w:rPr>
          <w:szCs w:val="24"/>
        </w:rPr>
        <w:t xml:space="preserve"> − воспитание ответственного отношения к сохранению окружающей природной среды, личному здоровью, как к индивидуальной и общественной ценности;  </w:t>
      </w:r>
    </w:p>
    <w:p w:rsidR="009746E8" w:rsidRPr="00AC0CA3" w:rsidRDefault="009746E8" w:rsidP="00AC0CA3">
      <w:pPr>
        <w:spacing w:after="0" w:line="240" w:lineRule="auto"/>
        <w:ind w:left="426" w:right="-1" w:firstLine="283"/>
        <w:rPr>
          <w:szCs w:val="24"/>
        </w:rPr>
      </w:pPr>
      <w:r w:rsidRPr="00AC0CA3">
        <w:rPr>
          <w:szCs w:val="24"/>
        </w:rPr>
        <w:t xml:space="preserve"> − освоение приемов действий в опасных и чрезвычайных ситуациях природного, техногенного и социального характера;    </w:t>
      </w:r>
    </w:p>
    <w:p w:rsidR="009746E8" w:rsidRPr="00AC0CA3" w:rsidRDefault="009746E8" w:rsidP="00AC0CA3">
      <w:pPr>
        <w:spacing w:after="0" w:line="240" w:lineRule="auto"/>
        <w:ind w:left="426" w:right="-1" w:firstLine="283"/>
        <w:rPr>
          <w:szCs w:val="24"/>
        </w:rPr>
      </w:pPr>
      <w:r w:rsidRPr="00AC0CA3">
        <w:rPr>
          <w:szCs w:val="24"/>
        </w:rPr>
        <w:t xml:space="preserve">• метапредметных: </w:t>
      </w:r>
    </w:p>
    <w:p w:rsidR="009746E8" w:rsidRPr="00AC0CA3" w:rsidRDefault="009746E8" w:rsidP="001A6A1E">
      <w:pPr>
        <w:pStyle w:val="a4"/>
        <w:numPr>
          <w:ilvl w:val="0"/>
          <w:numId w:val="55"/>
        </w:numPr>
        <w:spacing w:after="0" w:line="240" w:lineRule="auto"/>
        <w:ind w:left="426" w:right="-1" w:firstLine="283"/>
        <w:rPr>
          <w:szCs w:val="24"/>
        </w:rPr>
      </w:pPr>
      <w:r w:rsidRPr="00AC0CA3">
        <w:rPr>
          <w:szCs w:val="24"/>
        </w:rPr>
        <w:t xml:space="preserve">овладение умениями формулировать личные понятия о безопасности; </w:t>
      </w:r>
    </w:p>
    <w:p w:rsidR="009746E8" w:rsidRPr="00AC0CA3" w:rsidRDefault="009746E8" w:rsidP="001A6A1E">
      <w:pPr>
        <w:pStyle w:val="a4"/>
        <w:numPr>
          <w:ilvl w:val="0"/>
          <w:numId w:val="54"/>
        </w:numPr>
        <w:spacing w:after="0" w:line="240" w:lineRule="auto"/>
        <w:ind w:left="426" w:right="-1" w:firstLine="283"/>
        <w:rPr>
          <w:szCs w:val="24"/>
        </w:rPr>
      </w:pPr>
      <w:r w:rsidRPr="00AC0CA3">
        <w:rPr>
          <w:szCs w:val="24"/>
        </w:rPr>
        <w:t xml:space="preserve">анализировать причины возникновения опасных и чрезвычайных ситуаций; </w:t>
      </w:r>
    </w:p>
    <w:p w:rsidR="009746E8" w:rsidRPr="00AC0CA3" w:rsidRDefault="009746E8" w:rsidP="001A6A1E">
      <w:pPr>
        <w:pStyle w:val="a4"/>
        <w:numPr>
          <w:ilvl w:val="0"/>
          <w:numId w:val="54"/>
        </w:numPr>
        <w:spacing w:after="0" w:line="240" w:lineRule="auto"/>
        <w:ind w:left="426" w:right="-1" w:firstLine="283"/>
        <w:rPr>
          <w:szCs w:val="24"/>
        </w:rPr>
      </w:pPr>
      <w:r w:rsidRPr="00AC0CA3">
        <w:rPr>
          <w:szCs w:val="24"/>
        </w:rPr>
        <w:t xml:space="preserve">обобщать и сравнивать последствия опасных и чрезвычайных ситуаций;  </w:t>
      </w:r>
    </w:p>
    <w:p w:rsidR="009746E8" w:rsidRPr="00AC0CA3" w:rsidRDefault="009746E8" w:rsidP="001A6A1E">
      <w:pPr>
        <w:pStyle w:val="a4"/>
        <w:numPr>
          <w:ilvl w:val="0"/>
          <w:numId w:val="54"/>
        </w:numPr>
        <w:spacing w:after="0" w:line="240" w:lineRule="auto"/>
        <w:ind w:left="426" w:right="-1" w:firstLine="283"/>
        <w:rPr>
          <w:szCs w:val="24"/>
        </w:rPr>
      </w:pPr>
      <w:r w:rsidRPr="00AC0CA3">
        <w:rPr>
          <w:szCs w:val="24"/>
        </w:rPr>
        <w:t xml:space="preserve">выявлять причинно-следственные связи опасных ситуаций и их влияние на безопасность жизнедеятельности человека;   </w:t>
      </w:r>
    </w:p>
    <w:p w:rsidR="009746E8" w:rsidRPr="00AC0CA3" w:rsidRDefault="009746E8" w:rsidP="001A6A1E">
      <w:pPr>
        <w:pStyle w:val="a4"/>
        <w:numPr>
          <w:ilvl w:val="0"/>
          <w:numId w:val="54"/>
        </w:numPr>
        <w:spacing w:after="0" w:line="240" w:lineRule="auto"/>
        <w:ind w:left="426" w:right="-1" w:firstLine="283"/>
        <w:rPr>
          <w:szCs w:val="24"/>
        </w:rPr>
      </w:pPr>
      <w:r w:rsidRPr="00AC0CA3">
        <w:rPr>
          <w:szCs w:val="24"/>
        </w:rPr>
        <w:t xml:space="preserve">овладение навыками самостоятельно определять цели и задачи по безопасному поведению в повседневной жизни и в различных опасных и чрезвычайных ситуациях, выбирать средства реализации поставленных целей, оценивать результаты своей деятельности в обеспечении личной безопасности;   </w:t>
      </w:r>
    </w:p>
    <w:p w:rsidR="009746E8" w:rsidRPr="00AC0CA3" w:rsidRDefault="009746E8" w:rsidP="001A6A1E">
      <w:pPr>
        <w:pStyle w:val="a4"/>
        <w:numPr>
          <w:ilvl w:val="0"/>
          <w:numId w:val="54"/>
        </w:numPr>
        <w:spacing w:after="0" w:line="240" w:lineRule="auto"/>
        <w:ind w:left="426" w:right="-1" w:firstLine="283"/>
        <w:rPr>
          <w:szCs w:val="24"/>
        </w:rPr>
      </w:pPr>
      <w:r w:rsidRPr="00AC0CA3">
        <w:rPr>
          <w:szCs w:val="24"/>
        </w:rPr>
        <w:t xml:space="preserve">формирование умения воспринимать и перерабатывать информацию, генерировать идеи, моделировать индивидуальные подходы к обеспечению личной безопасности в повседневной жизни и в чрезвычайных ситуациях;  </w:t>
      </w:r>
    </w:p>
    <w:p w:rsidR="009746E8" w:rsidRPr="00AC0CA3" w:rsidRDefault="009746E8" w:rsidP="001A6A1E">
      <w:pPr>
        <w:pStyle w:val="a4"/>
        <w:numPr>
          <w:ilvl w:val="0"/>
          <w:numId w:val="54"/>
        </w:numPr>
        <w:spacing w:after="0" w:line="240" w:lineRule="auto"/>
        <w:ind w:left="426" w:right="-1" w:firstLine="283"/>
        <w:rPr>
          <w:szCs w:val="24"/>
        </w:rPr>
      </w:pPr>
      <w:r w:rsidRPr="00AC0CA3">
        <w:rPr>
          <w:szCs w:val="24"/>
        </w:rPr>
        <w:lastRenderedPageBreak/>
        <w:t xml:space="preserve">приобретение опыта самостоятельного поиска, анализа и отбора информации в области безопасности жизнедеятельности с использованием различных источников и новых информационных технологий;   </w:t>
      </w:r>
    </w:p>
    <w:p w:rsidR="009746E8" w:rsidRPr="00AC0CA3" w:rsidRDefault="009746E8" w:rsidP="001A6A1E">
      <w:pPr>
        <w:pStyle w:val="a4"/>
        <w:numPr>
          <w:ilvl w:val="0"/>
          <w:numId w:val="54"/>
        </w:numPr>
        <w:spacing w:after="0" w:line="240" w:lineRule="auto"/>
        <w:ind w:left="426" w:right="-1" w:firstLine="283"/>
        <w:rPr>
          <w:szCs w:val="24"/>
        </w:rPr>
      </w:pPr>
      <w:r w:rsidRPr="00AC0CA3">
        <w:rPr>
          <w:szCs w:val="24"/>
        </w:rPr>
        <w:t xml:space="preserve">развитие умения выражать свои мысли и способности слушать собеседника, понимать его точку зрения, признавать право другого человека на иное мнение;   </w:t>
      </w:r>
    </w:p>
    <w:p w:rsidR="009746E8" w:rsidRPr="00AC0CA3" w:rsidRDefault="009746E8" w:rsidP="001A6A1E">
      <w:pPr>
        <w:pStyle w:val="a4"/>
        <w:numPr>
          <w:ilvl w:val="0"/>
          <w:numId w:val="54"/>
        </w:numPr>
        <w:spacing w:after="0" w:line="240" w:lineRule="auto"/>
        <w:ind w:left="426" w:right="-1" w:firstLine="283"/>
        <w:rPr>
          <w:szCs w:val="24"/>
        </w:rPr>
      </w:pPr>
      <w:r w:rsidRPr="00AC0CA3">
        <w:rPr>
          <w:szCs w:val="24"/>
        </w:rPr>
        <w:t xml:space="preserve">формирование умений взаимодействовать с окружающими, выполнять различные социальные роли во время и при ликвидации последствий чрезвычайных ситуаций;   </w:t>
      </w:r>
    </w:p>
    <w:p w:rsidR="009746E8" w:rsidRPr="00AC0CA3" w:rsidRDefault="009746E8" w:rsidP="001A6A1E">
      <w:pPr>
        <w:pStyle w:val="a4"/>
        <w:numPr>
          <w:ilvl w:val="0"/>
          <w:numId w:val="54"/>
        </w:numPr>
        <w:spacing w:after="0" w:line="240" w:lineRule="auto"/>
        <w:ind w:left="426" w:right="-1" w:firstLine="283"/>
        <w:rPr>
          <w:szCs w:val="24"/>
        </w:rPr>
      </w:pPr>
      <w:r w:rsidRPr="00AC0CA3">
        <w:rPr>
          <w:szCs w:val="24"/>
        </w:rPr>
        <w:t xml:space="preserve">формирование умения предвидеть возникновение опасных ситуаций по характерным признакам их появления, а также на основе анализа специальной информации, получаемой из различных источников;  </w:t>
      </w:r>
    </w:p>
    <w:p w:rsidR="009746E8" w:rsidRPr="00AC0CA3" w:rsidRDefault="009746E8" w:rsidP="001A6A1E">
      <w:pPr>
        <w:pStyle w:val="a4"/>
        <w:numPr>
          <w:ilvl w:val="0"/>
          <w:numId w:val="54"/>
        </w:numPr>
        <w:spacing w:after="0" w:line="240" w:lineRule="auto"/>
        <w:ind w:left="426" w:right="-1" w:firstLine="283"/>
        <w:rPr>
          <w:szCs w:val="24"/>
        </w:rPr>
      </w:pPr>
      <w:r w:rsidRPr="00AC0CA3">
        <w:rPr>
          <w:szCs w:val="24"/>
        </w:rPr>
        <w:t xml:space="preserve">развитие умения применять полученные теоретические знания на практике: принимать обоснованные решения и вырабатывать план действий в конкретной опасной ситуации с учетом реально складывающейся обстановки и индивидуальных возможностей;    </w:t>
      </w:r>
    </w:p>
    <w:p w:rsidR="009746E8" w:rsidRPr="00AC0CA3" w:rsidRDefault="009746E8" w:rsidP="001A6A1E">
      <w:pPr>
        <w:pStyle w:val="a4"/>
        <w:numPr>
          <w:ilvl w:val="0"/>
          <w:numId w:val="54"/>
        </w:numPr>
        <w:spacing w:after="0" w:line="240" w:lineRule="auto"/>
        <w:ind w:left="426" w:right="-1" w:firstLine="283"/>
        <w:rPr>
          <w:szCs w:val="24"/>
        </w:rPr>
      </w:pPr>
      <w:r w:rsidRPr="00AC0CA3">
        <w:rPr>
          <w:szCs w:val="24"/>
        </w:rPr>
        <w:t xml:space="preserve">формирование умения анализировать явления и события природного, техногенного и социального характера, выявлять причины их возникновения и возможные последствия, проектировать модели личного безопасного поведения;  </w:t>
      </w:r>
    </w:p>
    <w:p w:rsidR="009746E8" w:rsidRPr="00AC0CA3" w:rsidRDefault="009746E8" w:rsidP="001A6A1E">
      <w:pPr>
        <w:pStyle w:val="a4"/>
        <w:numPr>
          <w:ilvl w:val="0"/>
          <w:numId w:val="54"/>
        </w:numPr>
        <w:spacing w:after="0" w:line="240" w:lineRule="auto"/>
        <w:ind w:left="426" w:right="-1" w:firstLine="283"/>
        <w:rPr>
          <w:szCs w:val="24"/>
        </w:rPr>
      </w:pPr>
      <w:r w:rsidRPr="00AC0CA3">
        <w:rPr>
          <w:szCs w:val="24"/>
        </w:rPr>
        <w:t xml:space="preserve">развитие умения информировать о результатах своих наблюдений, участвовать в дискуссии, отстаивать свою точку зрения, находить компромиссное решение в различных ситуациях;   </w:t>
      </w:r>
    </w:p>
    <w:p w:rsidR="009746E8" w:rsidRPr="00AC0CA3" w:rsidRDefault="009746E8" w:rsidP="001A6A1E">
      <w:pPr>
        <w:pStyle w:val="a4"/>
        <w:numPr>
          <w:ilvl w:val="0"/>
          <w:numId w:val="54"/>
        </w:numPr>
        <w:spacing w:after="0" w:line="240" w:lineRule="auto"/>
        <w:ind w:left="426" w:right="-1" w:firstLine="283"/>
        <w:rPr>
          <w:szCs w:val="24"/>
        </w:rPr>
      </w:pPr>
      <w:r w:rsidRPr="00AC0CA3">
        <w:rPr>
          <w:szCs w:val="24"/>
        </w:rPr>
        <w:t xml:space="preserve">освоение знания устройства и принципов действия бытовых приборов и других технических средств, используемых в повседневной жизни;    </w:t>
      </w:r>
    </w:p>
    <w:p w:rsidR="009746E8" w:rsidRPr="00AC0CA3" w:rsidRDefault="009746E8" w:rsidP="001A6A1E">
      <w:pPr>
        <w:pStyle w:val="a4"/>
        <w:numPr>
          <w:ilvl w:val="0"/>
          <w:numId w:val="54"/>
        </w:numPr>
        <w:spacing w:after="0" w:line="240" w:lineRule="auto"/>
        <w:ind w:left="426" w:right="-1" w:firstLine="283"/>
        <w:rPr>
          <w:szCs w:val="24"/>
        </w:rPr>
      </w:pPr>
      <w:r w:rsidRPr="00AC0CA3">
        <w:rPr>
          <w:szCs w:val="24"/>
        </w:rPr>
        <w:t xml:space="preserve">приобретение опыта локализации возможных опасных ситуаций, связанных с нарушением работы технических средств и правил их эксплуатации;   </w:t>
      </w:r>
    </w:p>
    <w:p w:rsidR="009746E8" w:rsidRPr="00AC0CA3" w:rsidRDefault="009746E8" w:rsidP="001A6A1E">
      <w:pPr>
        <w:pStyle w:val="a4"/>
        <w:numPr>
          <w:ilvl w:val="0"/>
          <w:numId w:val="54"/>
        </w:numPr>
        <w:spacing w:after="0" w:line="240" w:lineRule="auto"/>
        <w:ind w:left="426" w:right="-1" w:firstLine="283"/>
        <w:rPr>
          <w:szCs w:val="24"/>
        </w:rPr>
      </w:pPr>
      <w:r w:rsidRPr="00AC0CA3">
        <w:rPr>
          <w:szCs w:val="24"/>
        </w:rPr>
        <w:t xml:space="preserve">формирование установки на здоровый образ жизни;    </w:t>
      </w:r>
    </w:p>
    <w:p w:rsidR="009746E8" w:rsidRPr="00AC0CA3" w:rsidRDefault="009746E8" w:rsidP="001A6A1E">
      <w:pPr>
        <w:pStyle w:val="a4"/>
        <w:numPr>
          <w:ilvl w:val="0"/>
          <w:numId w:val="54"/>
        </w:numPr>
        <w:spacing w:after="0" w:line="240" w:lineRule="auto"/>
        <w:ind w:left="426" w:right="-1" w:firstLine="283"/>
        <w:rPr>
          <w:szCs w:val="24"/>
        </w:rPr>
      </w:pPr>
      <w:r w:rsidRPr="00AC0CA3">
        <w:rPr>
          <w:szCs w:val="24"/>
        </w:rPr>
        <w:t xml:space="preserve">развитие необходимых физических качеств: выносливости, силы, ловкости, гибкости, скоростных качеств, достаточных для того, чтобы выдерживать необходимые умственные и физические нагрузки;   </w:t>
      </w:r>
    </w:p>
    <w:p w:rsidR="009746E8" w:rsidRPr="00AC0CA3" w:rsidRDefault="009746E8" w:rsidP="00AC0CA3">
      <w:pPr>
        <w:spacing w:after="0" w:line="240" w:lineRule="auto"/>
        <w:ind w:left="426" w:right="-1" w:firstLine="283"/>
        <w:rPr>
          <w:szCs w:val="24"/>
        </w:rPr>
      </w:pPr>
      <w:r w:rsidRPr="00AC0CA3">
        <w:rPr>
          <w:szCs w:val="24"/>
        </w:rPr>
        <w:t xml:space="preserve"> • предметных: </w:t>
      </w:r>
    </w:p>
    <w:p w:rsidR="009746E8" w:rsidRPr="00AC0CA3" w:rsidRDefault="009746E8" w:rsidP="00AC0CA3">
      <w:pPr>
        <w:spacing w:after="0" w:line="240" w:lineRule="auto"/>
        <w:ind w:left="426" w:right="-1" w:firstLine="283"/>
        <w:rPr>
          <w:szCs w:val="24"/>
        </w:rPr>
      </w:pPr>
      <w:r w:rsidRPr="00AC0CA3">
        <w:rPr>
          <w:szCs w:val="24"/>
        </w:rPr>
        <w:t xml:space="preserve"> - сформированность представлений о культуре безопасности жизнедеятельности, в том числе о культуре экологической безопасности как жизненно важной социально-нравственной позиции личности, а также средстве, повышающем защищенность личности, общества и государства от внешних и внутренних угроз, включая отрицательное влияние человеческого фактора;    </w:t>
      </w:r>
    </w:p>
    <w:p w:rsidR="009746E8" w:rsidRPr="00AC0CA3" w:rsidRDefault="009746E8" w:rsidP="00AC0CA3">
      <w:pPr>
        <w:spacing w:after="0" w:line="240" w:lineRule="auto"/>
        <w:ind w:left="426" w:right="-1" w:firstLine="283"/>
        <w:rPr>
          <w:szCs w:val="24"/>
        </w:rPr>
      </w:pPr>
      <w:r w:rsidRPr="00AC0CA3">
        <w:rPr>
          <w:szCs w:val="24"/>
        </w:rPr>
        <w:t xml:space="preserve"> - получение знания основ государственной системы, российского законодательства, направленного на защиту населения от внешних и внутренних угроз;   </w:t>
      </w:r>
    </w:p>
    <w:p w:rsidR="009746E8" w:rsidRPr="00AC0CA3" w:rsidRDefault="009746E8" w:rsidP="00AC0CA3">
      <w:pPr>
        <w:spacing w:after="0" w:line="240" w:lineRule="auto"/>
        <w:ind w:left="426" w:right="-1" w:firstLine="283"/>
        <w:rPr>
          <w:szCs w:val="24"/>
        </w:rPr>
      </w:pPr>
      <w:r w:rsidRPr="00AC0CA3">
        <w:rPr>
          <w:szCs w:val="24"/>
        </w:rPr>
        <w:t xml:space="preserve"> - сформированность представлений о необходимости отрицания экстремизма, терроризма, других действий противоправного характера, а также асоциального поведения;    </w:t>
      </w:r>
    </w:p>
    <w:p w:rsidR="009746E8" w:rsidRPr="00AC0CA3" w:rsidRDefault="009746E8" w:rsidP="00AC0CA3">
      <w:pPr>
        <w:spacing w:after="0" w:line="240" w:lineRule="auto"/>
        <w:ind w:left="426" w:right="-1" w:firstLine="283"/>
        <w:rPr>
          <w:szCs w:val="24"/>
        </w:rPr>
      </w:pPr>
      <w:r w:rsidRPr="00AC0CA3">
        <w:rPr>
          <w:szCs w:val="24"/>
        </w:rPr>
        <w:t xml:space="preserve">- сформированность представлений о здоровом образе жизни как о средстве обеспечения духовного, физического и социального благополучия личности;   </w:t>
      </w:r>
    </w:p>
    <w:p w:rsidR="009746E8" w:rsidRPr="00AC0CA3" w:rsidRDefault="009746E8" w:rsidP="00AC0CA3">
      <w:pPr>
        <w:spacing w:after="0" w:line="240" w:lineRule="auto"/>
        <w:ind w:left="426" w:right="-1" w:firstLine="283"/>
        <w:rPr>
          <w:szCs w:val="24"/>
        </w:rPr>
      </w:pPr>
      <w:r w:rsidRPr="00AC0CA3">
        <w:rPr>
          <w:szCs w:val="24"/>
        </w:rPr>
        <w:t xml:space="preserve">  - освоение знания распространенных опасных и чрезвычайных ситуаций природного, техногенного и социального характера;   </w:t>
      </w:r>
    </w:p>
    <w:p w:rsidR="009746E8" w:rsidRPr="00AC0CA3" w:rsidRDefault="009746E8" w:rsidP="00AC0CA3">
      <w:pPr>
        <w:spacing w:after="0" w:line="240" w:lineRule="auto"/>
        <w:ind w:left="426" w:right="-1" w:firstLine="283"/>
        <w:rPr>
          <w:szCs w:val="24"/>
        </w:rPr>
      </w:pPr>
      <w:r w:rsidRPr="00AC0CA3">
        <w:rPr>
          <w:szCs w:val="24"/>
        </w:rPr>
        <w:t xml:space="preserve">  - освоение знания факторов, пагубно влияющих на здоровье человека; </w:t>
      </w:r>
    </w:p>
    <w:p w:rsidR="009746E8" w:rsidRPr="00AC0CA3" w:rsidRDefault="009746E8" w:rsidP="00AC0CA3">
      <w:pPr>
        <w:spacing w:after="0" w:line="240" w:lineRule="auto"/>
        <w:ind w:left="426" w:right="-1" w:firstLine="283"/>
        <w:rPr>
          <w:szCs w:val="24"/>
        </w:rPr>
      </w:pPr>
      <w:r w:rsidRPr="00AC0CA3">
        <w:rPr>
          <w:szCs w:val="24"/>
        </w:rPr>
        <w:t xml:space="preserve">   - развитие знания основных мер защиты (в том числе в области гражданской обороны) и правил поведения в условиях опасных и чрезвычайных ситуаций;   </w:t>
      </w:r>
    </w:p>
    <w:p w:rsidR="009746E8" w:rsidRPr="00AC0CA3" w:rsidRDefault="009746E8" w:rsidP="00AC0CA3">
      <w:pPr>
        <w:spacing w:after="0" w:line="240" w:lineRule="auto"/>
        <w:ind w:left="426" w:right="-1" w:firstLine="283"/>
        <w:rPr>
          <w:szCs w:val="24"/>
        </w:rPr>
      </w:pPr>
      <w:r w:rsidRPr="00AC0CA3">
        <w:rPr>
          <w:szCs w:val="24"/>
        </w:rPr>
        <w:t xml:space="preserve">  - формирование умения предвидеть возникновение опасных и чрезвычайных ситуаций по характерным для них признакам, а также использовать различные информационные источники;  </w:t>
      </w:r>
    </w:p>
    <w:p w:rsidR="009746E8" w:rsidRPr="00AC0CA3" w:rsidRDefault="009746E8" w:rsidP="00AC0CA3">
      <w:pPr>
        <w:spacing w:after="0" w:line="240" w:lineRule="auto"/>
        <w:ind w:left="426" w:right="-1" w:firstLine="283"/>
        <w:rPr>
          <w:szCs w:val="24"/>
        </w:rPr>
      </w:pPr>
      <w:r w:rsidRPr="00AC0CA3">
        <w:rPr>
          <w:szCs w:val="24"/>
        </w:rPr>
        <w:t xml:space="preserve">   - развитие умения применять полученные знания в области безопасности на практике, проектировать модели личного безопасного поведения в повседневной жизни и в различных опасных и чрезвычайных ситуациях;  </w:t>
      </w:r>
    </w:p>
    <w:p w:rsidR="009746E8" w:rsidRPr="00AC0CA3" w:rsidRDefault="009746E8" w:rsidP="00AC0CA3">
      <w:pPr>
        <w:spacing w:after="0" w:line="240" w:lineRule="auto"/>
        <w:ind w:left="426" w:right="-1" w:firstLine="283"/>
        <w:rPr>
          <w:szCs w:val="24"/>
        </w:rPr>
      </w:pPr>
      <w:r w:rsidRPr="00AC0CA3">
        <w:rPr>
          <w:szCs w:val="24"/>
        </w:rPr>
        <w:t xml:space="preserve">   - получение и освоение знания основ обороны государства и воинской службы: законодательства об обороне государства и воинской обязанности граждан; прав и обязанностей гражданина до призыва, во время призыва и прохождения военной службы, </w:t>
      </w:r>
      <w:r w:rsidRPr="00AC0CA3">
        <w:rPr>
          <w:szCs w:val="24"/>
        </w:rPr>
        <w:lastRenderedPageBreak/>
        <w:t xml:space="preserve">уставных отношений, быта военнослужащих, порядка несения службы и воинских ритуалов, строевой, огневой и тактической подготовки;  </w:t>
      </w:r>
    </w:p>
    <w:p w:rsidR="009746E8" w:rsidRPr="00AC0CA3" w:rsidRDefault="009746E8" w:rsidP="00AC0CA3">
      <w:pPr>
        <w:spacing w:after="0" w:line="240" w:lineRule="auto"/>
        <w:ind w:left="426" w:right="-1" w:firstLine="283"/>
        <w:rPr>
          <w:szCs w:val="24"/>
        </w:rPr>
      </w:pPr>
      <w:r w:rsidRPr="00AC0CA3">
        <w:rPr>
          <w:szCs w:val="24"/>
        </w:rPr>
        <w:t xml:space="preserve">   - освоение знания основных видов военно-профессиональной деятельности, особенностей прохождения военной службы по призыву и контракту, увольнения с военной службы и пребывания в запасе;  </w:t>
      </w:r>
    </w:p>
    <w:p w:rsidR="009746E8" w:rsidRPr="00AC0CA3" w:rsidRDefault="009746E8" w:rsidP="00AC0CA3">
      <w:pPr>
        <w:spacing w:after="0" w:line="240" w:lineRule="auto"/>
        <w:ind w:left="426" w:right="-1" w:firstLine="283"/>
        <w:rPr>
          <w:szCs w:val="24"/>
        </w:rPr>
      </w:pPr>
      <w:r w:rsidRPr="00AC0CA3">
        <w:rPr>
          <w:szCs w:val="24"/>
        </w:rPr>
        <w:t xml:space="preserve"> -     владение основами медицинских знаний и оказания первой помощи пострадавшим при неотложных состояниях (травмах, отравлениях и различных видах поражений), включая знания об основных инфекционных заболеваниях и их профилактике.</w:t>
      </w:r>
    </w:p>
    <w:p w:rsidR="009746E8" w:rsidRPr="00AC0CA3" w:rsidRDefault="009746E8" w:rsidP="00AC0C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right="-1" w:firstLine="283"/>
        <w:rPr>
          <w:szCs w:val="24"/>
        </w:rPr>
      </w:pPr>
      <w:r w:rsidRPr="00AC0CA3">
        <w:rPr>
          <w:szCs w:val="24"/>
        </w:rPr>
        <w:t>При изучении учебной дисциплины «Безопасность жизнедеятельности» у обучающегося должны формироваться общие компетенции, включающие в себя способность:</w:t>
      </w:r>
    </w:p>
    <w:p w:rsidR="006863AD" w:rsidRPr="00AC0CA3" w:rsidRDefault="006863AD" w:rsidP="00AC0CA3">
      <w:pPr>
        <w:pStyle w:val="ConsPlusNormal"/>
        <w:ind w:left="426" w:firstLine="283"/>
        <w:jc w:val="both"/>
        <w:rPr>
          <w:sz w:val="24"/>
          <w:szCs w:val="24"/>
        </w:rPr>
      </w:pPr>
      <w:r w:rsidRPr="00AC0CA3">
        <w:rPr>
          <w:sz w:val="24"/>
          <w:szCs w:val="24"/>
        </w:rPr>
        <w:t>ОК 01. Выбирать способы решения задач профессиональной деятельности, применительно к различным контекстам.</w:t>
      </w:r>
    </w:p>
    <w:p w:rsidR="006863AD" w:rsidRPr="00AC0CA3" w:rsidRDefault="006863AD" w:rsidP="00AC0CA3">
      <w:pPr>
        <w:pStyle w:val="ConsPlusNormal"/>
        <w:ind w:left="426" w:firstLine="283"/>
        <w:jc w:val="both"/>
        <w:rPr>
          <w:sz w:val="24"/>
          <w:szCs w:val="24"/>
        </w:rPr>
      </w:pPr>
      <w:r w:rsidRPr="00AC0CA3">
        <w:rPr>
          <w:sz w:val="24"/>
          <w:szCs w:val="24"/>
        </w:rPr>
        <w:t>ОК 02. Осуществлять поиск, анализ и интерпретацию информации, необходимой для выполнения задач профессиональной деятельности.</w:t>
      </w:r>
    </w:p>
    <w:p w:rsidR="006863AD" w:rsidRPr="00AC0CA3" w:rsidRDefault="006863AD" w:rsidP="00AC0CA3">
      <w:pPr>
        <w:pStyle w:val="ConsPlusNormal"/>
        <w:ind w:left="426" w:firstLine="283"/>
        <w:jc w:val="both"/>
        <w:rPr>
          <w:sz w:val="24"/>
          <w:szCs w:val="24"/>
        </w:rPr>
      </w:pPr>
      <w:r w:rsidRPr="00AC0CA3">
        <w:rPr>
          <w:sz w:val="24"/>
          <w:szCs w:val="24"/>
        </w:rPr>
        <w:t>ОК 03. Планировать и реализовывать собственное профессиональное и личностное развитие.</w:t>
      </w:r>
    </w:p>
    <w:p w:rsidR="006863AD" w:rsidRPr="00AC0CA3" w:rsidRDefault="006863AD" w:rsidP="00AC0CA3">
      <w:pPr>
        <w:pStyle w:val="ConsPlusNormal"/>
        <w:ind w:left="426" w:firstLine="283"/>
        <w:jc w:val="both"/>
        <w:rPr>
          <w:sz w:val="24"/>
          <w:szCs w:val="24"/>
        </w:rPr>
      </w:pPr>
      <w:r w:rsidRPr="00AC0CA3">
        <w:rPr>
          <w:sz w:val="24"/>
          <w:szCs w:val="24"/>
        </w:rPr>
        <w:t>ОК 04. Работать в коллективе и команде, эффективно взаимодействовать с коллегами, руководством, клиентами.</w:t>
      </w:r>
    </w:p>
    <w:p w:rsidR="006863AD" w:rsidRPr="00AC0CA3" w:rsidRDefault="006863AD" w:rsidP="00AC0CA3">
      <w:pPr>
        <w:pStyle w:val="ConsPlusNormal"/>
        <w:ind w:left="426" w:firstLine="283"/>
        <w:jc w:val="both"/>
        <w:rPr>
          <w:sz w:val="24"/>
          <w:szCs w:val="24"/>
        </w:rPr>
      </w:pPr>
      <w:r w:rsidRPr="00AC0CA3">
        <w:rPr>
          <w:sz w:val="24"/>
          <w:szCs w:val="24"/>
        </w:rPr>
        <w:t>ОК 05. Осуществлять устную и письменную коммуникацию на государственном языке с учетом особенностей социального и культурного контекста.</w:t>
      </w:r>
    </w:p>
    <w:p w:rsidR="006863AD" w:rsidRPr="00AC0CA3" w:rsidRDefault="006863AD" w:rsidP="00AC0CA3">
      <w:pPr>
        <w:pStyle w:val="ConsPlusNormal"/>
        <w:ind w:left="426" w:firstLine="283"/>
        <w:jc w:val="both"/>
        <w:rPr>
          <w:sz w:val="24"/>
          <w:szCs w:val="24"/>
        </w:rPr>
      </w:pPr>
      <w:r w:rsidRPr="00AC0CA3">
        <w:rPr>
          <w:sz w:val="24"/>
          <w:szCs w:val="24"/>
        </w:rPr>
        <w:t>ОК 06. Проявлять гражданско-патриотическую позицию, демонстрировать осознанное поведение на основе традиционных общечеловеческих ценностей.</w:t>
      </w:r>
    </w:p>
    <w:p w:rsidR="006863AD" w:rsidRPr="00AC0CA3" w:rsidRDefault="006863AD" w:rsidP="00AC0CA3">
      <w:pPr>
        <w:pStyle w:val="ConsPlusNormal"/>
        <w:ind w:left="426" w:firstLine="283"/>
        <w:jc w:val="both"/>
        <w:rPr>
          <w:sz w:val="24"/>
          <w:szCs w:val="24"/>
        </w:rPr>
      </w:pPr>
      <w:r w:rsidRPr="00AC0CA3">
        <w:rPr>
          <w:sz w:val="24"/>
          <w:szCs w:val="24"/>
        </w:rPr>
        <w:t>ОК 07. Содействовать сохранению окружающей среды, ресурсосбережению, эффективно действовать в чрезвычайных ситуациях.</w:t>
      </w:r>
    </w:p>
    <w:p w:rsidR="006863AD" w:rsidRPr="00AC0CA3" w:rsidRDefault="006863AD" w:rsidP="00AC0CA3">
      <w:pPr>
        <w:pStyle w:val="ConsPlusNormal"/>
        <w:ind w:left="426" w:firstLine="283"/>
        <w:jc w:val="both"/>
        <w:rPr>
          <w:sz w:val="24"/>
          <w:szCs w:val="24"/>
        </w:rPr>
      </w:pPr>
      <w:r w:rsidRPr="00AC0CA3">
        <w:rPr>
          <w:sz w:val="24"/>
          <w:szCs w:val="24"/>
        </w:rPr>
        <w:t>ОК 08.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p w:rsidR="006863AD" w:rsidRPr="00AC0CA3" w:rsidRDefault="006863AD" w:rsidP="00AC0CA3">
      <w:pPr>
        <w:pStyle w:val="ConsPlusNormal"/>
        <w:ind w:left="426" w:firstLine="283"/>
        <w:jc w:val="both"/>
        <w:rPr>
          <w:sz w:val="24"/>
          <w:szCs w:val="24"/>
        </w:rPr>
      </w:pPr>
      <w:r w:rsidRPr="00AC0CA3">
        <w:rPr>
          <w:sz w:val="24"/>
          <w:szCs w:val="24"/>
        </w:rPr>
        <w:t>ОК 09. Использовать информационные технологии в профессиональной деятельности.</w:t>
      </w:r>
    </w:p>
    <w:p w:rsidR="006863AD" w:rsidRPr="00AC0CA3" w:rsidRDefault="006863AD" w:rsidP="00AC0CA3">
      <w:pPr>
        <w:pStyle w:val="ConsPlusNormal"/>
        <w:ind w:left="426" w:firstLine="283"/>
        <w:jc w:val="both"/>
        <w:rPr>
          <w:sz w:val="24"/>
          <w:szCs w:val="24"/>
        </w:rPr>
      </w:pPr>
      <w:r w:rsidRPr="00AC0CA3">
        <w:rPr>
          <w:sz w:val="24"/>
          <w:szCs w:val="24"/>
        </w:rPr>
        <w:t>ОК 10. Пользоваться профессиональной документацией на государственном и иностранном языках.</w:t>
      </w:r>
    </w:p>
    <w:p w:rsidR="009746E8" w:rsidRPr="00AC0CA3" w:rsidRDefault="006863AD" w:rsidP="00AC0CA3">
      <w:pPr>
        <w:pStyle w:val="ConsPlusNormal"/>
        <w:ind w:left="426" w:firstLine="283"/>
        <w:jc w:val="both"/>
        <w:rPr>
          <w:sz w:val="24"/>
          <w:szCs w:val="24"/>
        </w:rPr>
      </w:pPr>
      <w:r w:rsidRPr="00AC0CA3">
        <w:rPr>
          <w:sz w:val="24"/>
          <w:szCs w:val="24"/>
        </w:rPr>
        <w:t>ОК 11. Планировать предпринимательскую деятельность в профессиональной сфере.</w:t>
      </w:r>
      <w:r w:rsidR="009746E8" w:rsidRPr="00AC0CA3">
        <w:rPr>
          <w:sz w:val="24"/>
          <w:szCs w:val="24"/>
        </w:rPr>
        <w:t xml:space="preserve">         </w:t>
      </w:r>
    </w:p>
    <w:p w:rsidR="009746E8" w:rsidRPr="00AC0CA3" w:rsidRDefault="009746E8" w:rsidP="00AC0CA3">
      <w:pPr>
        <w:spacing w:after="0" w:line="240" w:lineRule="auto"/>
        <w:ind w:left="426" w:right="-1" w:firstLine="283"/>
        <w:rPr>
          <w:szCs w:val="24"/>
        </w:rPr>
      </w:pPr>
      <w:r w:rsidRPr="00AC0CA3">
        <w:rPr>
          <w:szCs w:val="24"/>
        </w:rPr>
        <w:t xml:space="preserve">4. Количество часов на освоение программы учебной дисциплины: </w:t>
      </w:r>
    </w:p>
    <w:p w:rsidR="009746E8" w:rsidRPr="00AC0CA3" w:rsidRDefault="009746E8" w:rsidP="00AC0CA3">
      <w:pPr>
        <w:spacing w:after="0" w:line="240" w:lineRule="auto"/>
        <w:ind w:left="426" w:right="-1" w:firstLine="283"/>
        <w:rPr>
          <w:szCs w:val="24"/>
        </w:rPr>
      </w:pPr>
      <w:r w:rsidRPr="00AC0CA3">
        <w:rPr>
          <w:szCs w:val="24"/>
        </w:rPr>
        <w:t xml:space="preserve">Максимальной учебной нагрузки обучающегося </w:t>
      </w:r>
      <w:r w:rsidR="006863AD" w:rsidRPr="00AC0CA3">
        <w:rPr>
          <w:szCs w:val="24"/>
        </w:rPr>
        <w:t>78 часов</w:t>
      </w:r>
      <w:r w:rsidRPr="00AC0CA3">
        <w:rPr>
          <w:szCs w:val="24"/>
        </w:rPr>
        <w:t xml:space="preserve">, в том числе: </w:t>
      </w:r>
    </w:p>
    <w:p w:rsidR="009746E8" w:rsidRPr="00AC0CA3" w:rsidRDefault="009746E8" w:rsidP="00AC0CA3">
      <w:pPr>
        <w:spacing w:after="0" w:line="240" w:lineRule="auto"/>
        <w:ind w:left="426" w:right="-1" w:firstLine="283"/>
        <w:rPr>
          <w:szCs w:val="24"/>
        </w:rPr>
      </w:pPr>
      <w:r w:rsidRPr="00AC0CA3">
        <w:rPr>
          <w:szCs w:val="24"/>
        </w:rPr>
        <w:t xml:space="preserve">обязательной аудиторной учебной нагрузки обучающегося </w:t>
      </w:r>
      <w:r w:rsidR="006863AD" w:rsidRPr="00AC0CA3">
        <w:rPr>
          <w:szCs w:val="24"/>
        </w:rPr>
        <w:t>78 часов</w:t>
      </w:r>
      <w:r w:rsidRPr="00AC0CA3">
        <w:rPr>
          <w:szCs w:val="24"/>
        </w:rPr>
        <w:t xml:space="preserve">. </w:t>
      </w:r>
    </w:p>
    <w:p w:rsidR="009746E8" w:rsidRPr="00AC0CA3" w:rsidRDefault="009746E8" w:rsidP="00AC0CA3">
      <w:pPr>
        <w:spacing w:after="0" w:line="240" w:lineRule="auto"/>
        <w:ind w:left="426" w:right="-1" w:firstLine="283"/>
        <w:rPr>
          <w:szCs w:val="24"/>
        </w:rPr>
      </w:pPr>
      <w:r w:rsidRPr="00AC0CA3">
        <w:rPr>
          <w:szCs w:val="24"/>
        </w:rPr>
        <w:t xml:space="preserve">5. Содержание дисциплины: </w:t>
      </w:r>
    </w:p>
    <w:p w:rsidR="009746E8" w:rsidRPr="00AC0CA3" w:rsidRDefault="009746E8" w:rsidP="00AC0CA3">
      <w:pPr>
        <w:numPr>
          <w:ilvl w:val="0"/>
          <w:numId w:val="21"/>
        </w:numPr>
        <w:spacing w:after="0" w:line="240" w:lineRule="auto"/>
        <w:ind w:left="426" w:right="-1" w:firstLine="283"/>
        <w:rPr>
          <w:szCs w:val="24"/>
        </w:rPr>
      </w:pPr>
      <w:r w:rsidRPr="00AC0CA3">
        <w:rPr>
          <w:szCs w:val="24"/>
        </w:rPr>
        <w:t xml:space="preserve">Обеспечение личной безопасности и сохранение здоровья; </w:t>
      </w:r>
    </w:p>
    <w:p w:rsidR="009746E8" w:rsidRPr="00AC0CA3" w:rsidRDefault="009746E8" w:rsidP="00AC0CA3">
      <w:pPr>
        <w:numPr>
          <w:ilvl w:val="0"/>
          <w:numId w:val="21"/>
        </w:numPr>
        <w:spacing w:after="0" w:line="240" w:lineRule="auto"/>
        <w:ind w:left="426" w:right="-1" w:firstLine="283"/>
        <w:rPr>
          <w:szCs w:val="24"/>
        </w:rPr>
      </w:pPr>
      <w:r w:rsidRPr="00AC0CA3">
        <w:rPr>
          <w:szCs w:val="24"/>
        </w:rPr>
        <w:t xml:space="preserve">Государственная система обеспечения безопасности населения;  </w:t>
      </w:r>
    </w:p>
    <w:p w:rsidR="009746E8" w:rsidRPr="00AC0CA3" w:rsidRDefault="009746E8" w:rsidP="00AC0CA3">
      <w:pPr>
        <w:numPr>
          <w:ilvl w:val="0"/>
          <w:numId w:val="21"/>
        </w:numPr>
        <w:spacing w:after="0" w:line="240" w:lineRule="auto"/>
        <w:ind w:left="426" w:right="-1" w:firstLine="283"/>
        <w:rPr>
          <w:szCs w:val="24"/>
        </w:rPr>
      </w:pPr>
      <w:r w:rsidRPr="00AC0CA3">
        <w:rPr>
          <w:szCs w:val="24"/>
        </w:rPr>
        <w:t xml:space="preserve">Основы обороны государства и воинская обязанность;  </w:t>
      </w:r>
    </w:p>
    <w:p w:rsidR="009746E8" w:rsidRPr="00AC0CA3" w:rsidRDefault="009746E8" w:rsidP="00AC0CA3">
      <w:pPr>
        <w:numPr>
          <w:ilvl w:val="0"/>
          <w:numId w:val="21"/>
        </w:numPr>
        <w:spacing w:after="0" w:line="240" w:lineRule="auto"/>
        <w:ind w:left="426" w:right="-1" w:firstLine="283"/>
        <w:rPr>
          <w:szCs w:val="24"/>
        </w:rPr>
      </w:pPr>
      <w:r w:rsidRPr="00AC0CA3">
        <w:rPr>
          <w:szCs w:val="24"/>
        </w:rPr>
        <w:t xml:space="preserve">Основы медицинских знаний. </w:t>
      </w:r>
    </w:p>
    <w:p w:rsidR="009746E8" w:rsidRPr="00AC0CA3" w:rsidRDefault="009746E8" w:rsidP="00AC0CA3">
      <w:pPr>
        <w:spacing w:after="0" w:line="240" w:lineRule="auto"/>
        <w:ind w:left="426" w:right="-1" w:firstLine="283"/>
        <w:rPr>
          <w:szCs w:val="24"/>
        </w:rPr>
      </w:pPr>
      <w:r w:rsidRPr="00AC0CA3">
        <w:rPr>
          <w:szCs w:val="24"/>
        </w:rPr>
        <w:t xml:space="preserve">6. Перечень учебных изданий, Интернет-ресурсов, дополнительной литературы.  </w:t>
      </w:r>
    </w:p>
    <w:p w:rsidR="009746E8" w:rsidRPr="00AC0CA3" w:rsidRDefault="009746E8" w:rsidP="001A6A1E">
      <w:pPr>
        <w:pStyle w:val="a4"/>
        <w:numPr>
          <w:ilvl w:val="0"/>
          <w:numId w:val="53"/>
        </w:numPr>
        <w:spacing w:after="0" w:line="240" w:lineRule="auto"/>
        <w:ind w:left="426" w:right="-1" w:firstLine="283"/>
        <w:rPr>
          <w:szCs w:val="24"/>
        </w:rPr>
      </w:pPr>
      <w:r w:rsidRPr="00AC0CA3">
        <w:rPr>
          <w:szCs w:val="24"/>
        </w:rPr>
        <w:t xml:space="preserve">ОБЖ. 10 класс В.Н. Латчук 2018г.; </w:t>
      </w:r>
    </w:p>
    <w:p w:rsidR="009746E8" w:rsidRPr="00AC0CA3" w:rsidRDefault="009746E8" w:rsidP="001A6A1E">
      <w:pPr>
        <w:pStyle w:val="a4"/>
        <w:numPr>
          <w:ilvl w:val="0"/>
          <w:numId w:val="53"/>
        </w:numPr>
        <w:spacing w:after="0" w:line="240" w:lineRule="auto"/>
        <w:ind w:left="426" w:right="-1" w:firstLine="283"/>
        <w:rPr>
          <w:szCs w:val="24"/>
        </w:rPr>
      </w:pPr>
      <w:r w:rsidRPr="00AC0CA3">
        <w:rPr>
          <w:szCs w:val="24"/>
        </w:rPr>
        <w:t xml:space="preserve">ОБЖ. 14 класс В.Н. Латчук 2019г.;   </w:t>
      </w:r>
    </w:p>
    <w:p w:rsidR="009746E8" w:rsidRPr="00AC0CA3" w:rsidRDefault="009746E8" w:rsidP="001A6A1E">
      <w:pPr>
        <w:pStyle w:val="a4"/>
        <w:numPr>
          <w:ilvl w:val="0"/>
          <w:numId w:val="53"/>
        </w:numPr>
        <w:spacing w:after="0" w:line="240" w:lineRule="auto"/>
        <w:ind w:left="426" w:right="-1" w:firstLine="283"/>
        <w:rPr>
          <w:szCs w:val="24"/>
        </w:rPr>
      </w:pPr>
      <w:r w:rsidRPr="00AC0CA3">
        <w:rPr>
          <w:szCs w:val="24"/>
        </w:rPr>
        <w:t xml:space="preserve">Основы безопасности жизнедеятельности Н.В. Косолапова.Н.А. Прокопенко 2016г.  </w:t>
      </w:r>
    </w:p>
    <w:p w:rsidR="009746E8" w:rsidRPr="00AC0CA3" w:rsidRDefault="009746E8" w:rsidP="00AC0CA3">
      <w:pPr>
        <w:spacing w:after="0" w:line="240" w:lineRule="auto"/>
        <w:ind w:left="426" w:right="-1" w:firstLine="283"/>
        <w:rPr>
          <w:szCs w:val="24"/>
        </w:rPr>
      </w:pPr>
      <w:r w:rsidRPr="00AC0CA3">
        <w:rPr>
          <w:szCs w:val="24"/>
        </w:rPr>
        <w:t xml:space="preserve"> 7. Промежуточная аттестация в форме зачета. </w:t>
      </w:r>
    </w:p>
    <w:p w:rsidR="009746E8" w:rsidRPr="00AC0CA3" w:rsidRDefault="009746E8" w:rsidP="00AC0CA3">
      <w:pPr>
        <w:spacing w:after="0" w:line="240" w:lineRule="auto"/>
        <w:ind w:left="426" w:right="-1" w:firstLine="283"/>
        <w:rPr>
          <w:szCs w:val="24"/>
        </w:rPr>
      </w:pPr>
      <w:r w:rsidRPr="00AC0CA3">
        <w:rPr>
          <w:szCs w:val="24"/>
        </w:rPr>
        <w:t xml:space="preserve"> 8. Разработчик: Каслинский промышленно-гуманитарный техникум.</w:t>
      </w:r>
    </w:p>
    <w:p w:rsidR="009746E8" w:rsidRPr="00AC0CA3" w:rsidRDefault="009746E8" w:rsidP="00AC0CA3">
      <w:pPr>
        <w:spacing w:after="0" w:line="240" w:lineRule="auto"/>
        <w:ind w:left="426" w:right="-1" w:firstLine="283"/>
        <w:rPr>
          <w:szCs w:val="24"/>
        </w:rPr>
      </w:pPr>
    </w:p>
    <w:p w:rsidR="009746E8" w:rsidRPr="00AC0CA3" w:rsidRDefault="009746E8" w:rsidP="00AC0CA3">
      <w:pPr>
        <w:spacing w:after="0" w:line="240" w:lineRule="auto"/>
        <w:ind w:left="426" w:right="-1" w:firstLine="283"/>
        <w:rPr>
          <w:b/>
          <w:szCs w:val="24"/>
        </w:rPr>
      </w:pPr>
      <w:r w:rsidRPr="00AC0CA3">
        <w:rPr>
          <w:b/>
          <w:szCs w:val="24"/>
        </w:rPr>
        <w:t>ОУДБ.07 Химия</w:t>
      </w:r>
    </w:p>
    <w:p w:rsidR="009746E8" w:rsidRPr="00AC0CA3" w:rsidRDefault="009746E8" w:rsidP="001A6A1E">
      <w:pPr>
        <w:numPr>
          <w:ilvl w:val="0"/>
          <w:numId w:val="56"/>
        </w:numPr>
        <w:spacing w:after="0" w:line="240" w:lineRule="auto"/>
        <w:ind w:left="426" w:right="-1" w:firstLine="283"/>
        <w:rPr>
          <w:szCs w:val="24"/>
        </w:rPr>
      </w:pPr>
      <w:r w:rsidRPr="00AC0CA3">
        <w:rPr>
          <w:szCs w:val="24"/>
        </w:rPr>
        <w:t xml:space="preserve">Область применения программы: Программа учебной дисциплины ОУДБ.07 Химия разработана на основе Примерной программы учебной дисциплины «Химия» для профессиональных образовательных организаций для профессиональных образовательных организаций, реализующих основную профессиональную образовательную программу СПО </w:t>
      </w:r>
      <w:r w:rsidRPr="00AC0CA3">
        <w:rPr>
          <w:szCs w:val="24"/>
        </w:rPr>
        <w:lastRenderedPageBreak/>
        <w:t xml:space="preserve">на базе основного общего образования с одновременным получением среднего общего образования, рекомендованной Федеральным государственным автономным учреждением «Федеральный институт развития образования» (ФГАУ «ФИРО»), протокол № 3 от 21 июля 2015 г. регистрационный номер рецензии 381 от 23 июля 2015 г. по профессии СПО </w:t>
      </w:r>
      <w:r w:rsidR="00BE19E6" w:rsidRPr="00AC0CA3">
        <w:rPr>
          <w:szCs w:val="24"/>
        </w:rPr>
        <w:t>15.01.33 Токарь на станках с числовым программным управлением</w:t>
      </w:r>
      <w:r w:rsidRPr="00AC0CA3">
        <w:rPr>
          <w:szCs w:val="24"/>
        </w:rPr>
        <w:t xml:space="preserve">.   </w:t>
      </w:r>
    </w:p>
    <w:p w:rsidR="009746E8" w:rsidRPr="00AC0CA3" w:rsidRDefault="009746E8" w:rsidP="001A6A1E">
      <w:pPr>
        <w:numPr>
          <w:ilvl w:val="0"/>
          <w:numId w:val="56"/>
        </w:numPr>
        <w:spacing w:after="0" w:line="240" w:lineRule="auto"/>
        <w:ind w:left="426" w:right="-1" w:firstLine="283"/>
        <w:rPr>
          <w:szCs w:val="24"/>
        </w:rPr>
      </w:pPr>
      <w:r w:rsidRPr="00AC0CA3">
        <w:rPr>
          <w:szCs w:val="24"/>
        </w:rPr>
        <w:t xml:space="preserve">Место </w:t>
      </w:r>
      <w:r w:rsidRPr="00AC0CA3">
        <w:rPr>
          <w:szCs w:val="24"/>
        </w:rPr>
        <w:tab/>
        <w:t xml:space="preserve">дисциплины </w:t>
      </w:r>
      <w:r w:rsidRPr="00AC0CA3">
        <w:rPr>
          <w:szCs w:val="24"/>
        </w:rPr>
        <w:tab/>
        <w:t xml:space="preserve">в </w:t>
      </w:r>
      <w:r w:rsidRPr="00AC0CA3">
        <w:rPr>
          <w:szCs w:val="24"/>
        </w:rPr>
        <w:tab/>
        <w:t xml:space="preserve">структуре </w:t>
      </w:r>
      <w:r w:rsidRPr="00AC0CA3">
        <w:rPr>
          <w:szCs w:val="24"/>
        </w:rPr>
        <w:tab/>
        <w:t xml:space="preserve">образовательной </w:t>
      </w:r>
      <w:r w:rsidRPr="00AC0CA3">
        <w:rPr>
          <w:szCs w:val="24"/>
        </w:rPr>
        <w:tab/>
        <w:t xml:space="preserve">программы: общепрофессиональные учебные дисциплины, </w:t>
      </w:r>
      <w:r w:rsidR="00BE19E6" w:rsidRPr="00AC0CA3">
        <w:rPr>
          <w:szCs w:val="24"/>
        </w:rPr>
        <w:t>базовые</w:t>
      </w:r>
      <w:r w:rsidRPr="00AC0CA3">
        <w:rPr>
          <w:szCs w:val="24"/>
        </w:rPr>
        <w:t xml:space="preserve">.   </w:t>
      </w:r>
    </w:p>
    <w:p w:rsidR="009746E8" w:rsidRPr="00AC0CA3" w:rsidRDefault="009746E8" w:rsidP="001A6A1E">
      <w:pPr>
        <w:numPr>
          <w:ilvl w:val="0"/>
          <w:numId w:val="56"/>
        </w:numPr>
        <w:spacing w:after="0" w:line="240" w:lineRule="auto"/>
        <w:ind w:left="426" w:right="-1" w:firstLine="283"/>
        <w:rPr>
          <w:szCs w:val="24"/>
        </w:rPr>
      </w:pPr>
      <w:r w:rsidRPr="00AC0CA3">
        <w:rPr>
          <w:szCs w:val="24"/>
        </w:rPr>
        <w:t xml:space="preserve">Цели и задачи дисциплины – требования к результатам освоения дисциплины.    Содержание программы «Химия» направлено на достижение следующих целей: </w:t>
      </w:r>
    </w:p>
    <w:p w:rsidR="009746E8" w:rsidRPr="00AC0CA3" w:rsidRDefault="009746E8" w:rsidP="00AC0CA3">
      <w:pPr>
        <w:numPr>
          <w:ilvl w:val="0"/>
          <w:numId w:val="24"/>
        </w:numPr>
        <w:spacing w:after="0" w:line="240" w:lineRule="auto"/>
        <w:ind w:left="426" w:right="-1" w:firstLine="283"/>
        <w:rPr>
          <w:szCs w:val="24"/>
        </w:rPr>
      </w:pPr>
      <w:r w:rsidRPr="00AC0CA3">
        <w:rPr>
          <w:szCs w:val="24"/>
        </w:rPr>
        <w:t xml:space="preserve">формирование у обучающихся умения оценивать значимость химического знания для каждого человека; </w:t>
      </w:r>
    </w:p>
    <w:p w:rsidR="009746E8" w:rsidRPr="00AC0CA3" w:rsidRDefault="009746E8" w:rsidP="00AC0CA3">
      <w:pPr>
        <w:numPr>
          <w:ilvl w:val="0"/>
          <w:numId w:val="24"/>
        </w:numPr>
        <w:spacing w:after="0" w:line="240" w:lineRule="auto"/>
        <w:ind w:left="426" w:right="-1" w:firstLine="283"/>
        <w:rPr>
          <w:szCs w:val="24"/>
        </w:rPr>
      </w:pPr>
      <w:r w:rsidRPr="00AC0CA3">
        <w:rPr>
          <w:szCs w:val="24"/>
        </w:rPr>
        <w:t xml:space="preserve">формирование у обучающихся целостного представления о мире и роли химии в создании современной естественнонаучной картины мира; </w:t>
      </w:r>
    </w:p>
    <w:p w:rsidR="009746E8" w:rsidRPr="00AC0CA3" w:rsidRDefault="009746E8" w:rsidP="00AC0CA3">
      <w:pPr>
        <w:numPr>
          <w:ilvl w:val="0"/>
          <w:numId w:val="24"/>
        </w:numPr>
        <w:spacing w:after="0" w:line="240" w:lineRule="auto"/>
        <w:ind w:left="426" w:right="-1" w:firstLine="283"/>
        <w:rPr>
          <w:szCs w:val="24"/>
        </w:rPr>
      </w:pPr>
      <w:r w:rsidRPr="00AC0CA3">
        <w:rPr>
          <w:szCs w:val="24"/>
        </w:rPr>
        <w:t xml:space="preserve">умения объяснять объекты и процессы окружающей действительности: природной, социальной, культурной, технической среды, — используя для этого химические знания;    </w:t>
      </w:r>
    </w:p>
    <w:p w:rsidR="009746E8" w:rsidRPr="00AC0CA3" w:rsidRDefault="009746E8" w:rsidP="00AC0CA3">
      <w:pPr>
        <w:numPr>
          <w:ilvl w:val="0"/>
          <w:numId w:val="24"/>
        </w:numPr>
        <w:spacing w:after="0" w:line="240" w:lineRule="auto"/>
        <w:ind w:left="426" w:right="-1" w:firstLine="283"/>
        <w:rPr>
          <w:szCs w:val="24"/>
        </w:rPr>
      </w:pPr>
      <w:r w:rsidRPr="00AC0CA3">
        <w:rPr>
          <w:szCs w:val="24"/>
        </w:rPr>
        <w:t xml:space="preserve">развитие у обучающихся умений различать факты и оценки, сравнивать оценочные выводы, видеть их связь с критериями оценок и связь критериев с определенной системой ценностей, формулировать и обосновывать собственную позицию;   </w:t>
      </w:r>
    </w:p>
    <w:p w:rsidR="009746E8" w:rsidRPr="00AC0CA3" w:rsidRDefault="009746E8" w:rsidP="00AC0CA3">
      <w:pPr>
        <w:numPr>
          <w:ilvl w:val="0"/>
          <w:numId w:val="24"/>
        </w:numPr>
        <w:spacing w:after="0" w:line="240" w:lineRule="auto"/>
        <w:ind w:left="426" w:right="-1" w:firstLine="283"/>
        <w:rPr>
          <w:szCs w:val="24"/>
        </w:rPr>
      </w:pPr>
      <w:r w:rsidRPr="00AC0CA3">
        <w:rPr>
          <w:szCs w:val="24"/>
        </w:rPr>
        <w:t xml:space="preserve">приобретение обучающимися опыта разнообразной деятельности, познания и самопознания; </w:t>
      </w:r>
    </w:p>
    <w:p w:rsidR="009746E8" w:rsidRPr="00AC0CA3" w:rsidRDefault="009746E8" w:rsidP="00AC0CA3">
      <w:pPr>
        <w:numPr>
          <w:ilvl w:val="0"/>
          <w:numId w:val="24"/>
        </w:numPr>
        <w:spacing w:after="0" w:line="240" w:lineRule="auto"/>
        <w:ind w:left="426" w:right="-1" w:firstLine="283"/>
        <w:rPr>
          <w:szCs w:val="24"/>
        </w:rPr>
      </w:pPr>
      <w:r w:rsidRPr="00AC0CA3">
        <w:rPr>
          <w:szCs w:val="24"/>
        </w:rPr>
        <w:t xml:space="preserve">ключевых навыков, имеющих универсальное значение для различных видов деятельности (навыков решения проблем, принятия решений, поиска, анализа и обработки информации, коммуникативных навыков, навыков измерений, сотрудничества, безопасного обращения с веществами в повседневной жизни).    </w:t>
      </w:r>
    </w:p>
    <w:p w:rsidR="009746E8" w:rsidRPr="00AC0CA3" w:rsidRDefault="009746E8" w:rsidP="00AC0CA3">
      <w:pPr>
        <w:spacing w:after="0" w:line="240" w:lineRule="auto"/>
        <w:ind w:left="426" w:right="-1" w:firstLine="283"/>
        <w:rPr>
          <w:szCs w:val="24"/>
        </w:rPr>
      </w:pPr>
      <w:r w:rsidRPr="00AC0CA3">
        <w:rPr>
          <w:szCs w:val="24"/>
        </w:rPr>
        <w:t xml:space="preserve"> Освоение содержания учебной дисциплины «Химия», обеспечивает достижение студентами следующих результатов:   </w:t>
      </w:r>
    </w:p>
    <w:p w:rsidR="009746E8" w:rsidRPr="00AC0CA3" w:rsidRDefault="009746E8" w:rsidP="001A6A1E">
      <w:pPr>
        <w:pStyle w:val="a4"/>
        <w:numPr>
          <w:ilvl w:val="0"/>
          <w:numId w:val="57"/>
        </w:numPr>
        <w:spacing w:after="0" w:line="240" w:lineRule="auto"/>
        <w:ind w:left="426" w:right="-1" w:firstLine="283"/>
        <w:rPr>
          <w:szCs w:val="24"/>
        </w:rPr>
      </w:pPr>
      <w:r w:rsidRPr="00AC0CA3">
        <w:rPr>
          <w:szCs w:val="24"/>
        </w:rPr>
        <w:t xml:space="preserve">личностных: </w:t>
      </w:r>
    </w:p>
    <w:p w:rsidR="009746E8" w:rsidRPr="00AC0CA3" w:rsidRDefault="009746E8" w:rsidP="00AC0CA3">
      <w:pPr>
        <w:numPr>
          <w:ilvl w:val="0"/>
          <w:numId w:val="25"/>
        </w:numPr>
        <w:spacing w:after="0" w:line="240" w:lineRule="auto"/>
        <w:ind w:left="426" w:right="-1" w:firstLine="283"/>
        <w:rPr>
          <w:szCs w:val="24"/>
        </w:rPr>
      </w:pPr>
      <w:r w:rsidRPr="00AC0CA3">
        <w:rPr>
          <w:szCs w:val="24"/>
        </w:rPr>
        <w:t xml:space="preserve">чувство гордости и уважения к истории и достижениям отечественной химической науки;  </w:t>
      </w:r>
    </w:p>
    <w:p w:rsidR="009746E8" w:rsidRPr="00AC0CA3" w:rsidRDefault="009746E8" w:rsidP="00AC0CA3">
      <w:pPr>
        <w:numPr>
          <w:ilvl w:val="0"/>
          <w:numId w:val="25"/>
        </w:numPr>
        <w:spacing w:after="0" w:line="240" w:lineRule="auto"/>
        <w:ind w:left="426" w:right="-1" w:firstLine="283"/>
        <w:rPr>
          <w:szCs w:val="24"/>
        </w:rPr>
      </w:pPr>
      <w:r w:rsidRPr="00AC0CA3">
        <w:rPr>
          <w:szCs w:val="24"/>
        </w:rPr>
        <w:t xml:space="preserve">химически грамотное поведение в профессиональной деятельности и в быту при обращении с химическими веществами, материалами и процессами;  </w:t>
      </w:r>
    </w:p>
    <w:p w:rsidR="009746E8" w:rsidRPr="00AC0CA3" w:rsidRDefault="009746E8" w:rsidP="00AC0CA3">
      <w:pPr>
        <w:numPr>
          <w:ilvl w:val="0"/>
          <w:numId w:val="25"/>
        </w:numPr>
        <w:spacing w:after="0" w:line="240" w:lineRule="auto"/>
        <w:ind w:left="426" w:right="-1" w:firstLine="283"/>
        <w:rPr>
          <w:szCs w:val="24"/>
        </w:rPr>
      </w:pPr>
      <w:r w:rsidRPr="00AC0CA3">
        <w:rPr>
          <w:szCs w:val="24"/>
        </w:rPr>
        <w:t xml:space="preserve">готовность к продолжению образования и повышения квалификации в избранной профессиональной деятельности и объективное осознание роли химических компетенций в этом;   </w:t>
      </w:r>
    </w:p>
    <w:p w:rsidR="009746E8" w:rsidRPr="00AC0CA3" w:rsidRDefault="009746E8" w:rsidP="00AC0CA3">
      <w:pPr>
        <w:numPr>
          <w:ilvl w:val="0"/>
          <w:numId w:val="25"/>
        </w:numPr>
        <w:spacing w:after="0" w:line="240" w:lineRule="auto"/>
        <w:ind w:left="426" w:right="-1" w:firstLine="283"/>
        <w:rPr>
          <w:szCs w:val="24"/>
        </w:rPr>
      </w:pPr>
      <w:r w:rsidRPr="00AC0CA3">
        <w:rPr>
          <w:szCs w:val="24"/>
        </w:rPr>
        <w:t xml:space="preserve">умение использовать достижения современной химической науки и химических технологий для повышения собственного интеллектуального развития в выбранной профессиональной деятельности;  </w:t>
      </w:r>
    </w:p>
    <w:p w:rsidR="009746E8" w:rsidRPr="00AC0CA3" w:rsidRDefault="009746E8" w:rsidP="001A6A1E">
      <w:pPr>
        <w:pStyle w:val="a4"/>
        <w:numPr>
          <w:ilvl w:val="0"/>
          <w:numId w:val="57"/>
        </w:numPr>
        <w:spacing w:after="0" w:line="240" w:lineRule="auto"/>
        <w:ind w:left="426" w:right="-1" w:firstLine="283"/>
        <w:rPr>
          <w:szCs w:val="24"/>
        </w:rPr>
      </w:pPr>
      <w:r w:rsidRPr="00AC0CA3">
        <w:rPr>
          <w:szCs w:val="24"/>
        </w:rPr>
        <w:t xml:space="preserve">метапредметных:   </w:t>
      </w:r>
    </w:p>
    <w:p w:rsidR="009746E8" w:rsidRPr="00AC0CA3" w:rsidRDefault="009746E8" w:rsidP="00AC0CA3">
      <w:pPr>
        <w:numPr>
          <w:ilvl w:val="0"/>
          <w:numId w:val="25"/>
        </w:numPr>
        <w:spacing w:after="0" w:line="240" w:lineRule="auto"/>
        <w:ind w:left="426" w:right="-1" w:firstLine="283"/>
        <w:rPr>
          <w:szCs w:val="24"/>
        </w:rPr>
      </w:pPr>
      <w:r w:rsidRPr="00AC0CA3">
        <w:rPr>
          <w:szCs w:val="24"/>
        </w:rPr>
        <w:t xml:space="preserve">использование различных видов познавательной деятельности и основных интеллектуальных операций (постановки задачи, формулирования гипотез, анализа и синтеза, сравнения, обобщения, систематизации, выявления причинно-следственных связей, поиска аналогов, формулирования выводов) для решения поставленной задачи, применение основных методов познания (наблюдения, научного эксперимента) для изучения различных сторон химических объектов и процессов, с которыми возникает необходимость сталкиваться в профессиональной сфере;  </w:t>
      </w:r>
    </w:p>
    <w:p w:rsidR="009746E8" w:rsidRPr="00AC0CA3" w:rsidRDefault="009746E8" w:rsidP="00AC0CA3">
      <w:pPr>
        <w:numPr>
          <w:ilvl w:val="0"/>
          <w:numId w:val="25"/>
        </w:numPr>
        <w:spacing w:after="0" w:line="240" w:lineRule="auto"/>
        <w:ind w:left="426" w:right="-1" w:firstLine="283"/>
        <w:rPr>
          <w:szCs w:val="24"/>
        </w:rPr>
      </w:pPr>
      <w:r w:rsidRPr="00AC0CA3">
        <w:rPr>
          <w:szCs w:val="24"/>
        </w:rPr>
        <w:t xml:space="preserve">использование различных источников для получения химической информации, умение оценить ее достоверность для достижения хороших результатов в профессиональной сфере; </w:t>
      </w:r>
    </w:p>
    <w:p w:rsidR="009746E8" w:rsidRPr="00AC0CA3" w:rsidRDefault="009746E8" w:rsidP="001A6A1E">
      <w:pPr>
        <w:pStyle w:val="a4"/>
        <w:numPr>
          <w:ilvl w:val="0"/>
          <w:numId w:val="57"/>
        </w:numPr>
        <w:spacing w:after="0" w:line="240" w:lineRule="auto"/>
        <w:ind w:left="426" w:right="-1" w:firstLine="283"/>
        <w:rPr>
          <w:szCs w:val="24"/>
        </w:rPr>
      </w:pPr>
      <w:r w:rsidRPr="00AC0CA3">
        <w:rPr>
          <w:szCs w:val="24"/>
        </w:rPr>
        <w:t xml:space="preserve">предметных:  </w:t>
      </w:r>
    </w:p>
    <w:p w:rsidR="009746E8" w:rsidRPr="00AC0CA3" w:rsidRDefault="009746E8" w:rsidP="00AC0CA3">
      <w:pPr>
        <w:numPr>
          <w:ilvl w:val="0"/>
          <w:numId w:val="25"/>
        </w:numPr>
        <w:spacing w:after="0" w:line="240" w:lineRule="auto"/>
        <w:ind w:left="426" w:right="-1" w:firstLine="283"/>
        <w:rPr>
          <w:szCs w:val="24"/>
        </w:rPr>
      </w:pPr>
      <w:r w:rsidRPr="00AC0CA3">
        <w:rPr>
          <w:szCs w:val="24"/>
        </w:rPr>
        <w:t xml:space="preserve">сформированность представлений о месте химии в современной научной картине мира;   </w:t>
      </w:r>
    </w:p>
    <w:p w:rsidR="009746E8" w:rsidRPr="00AC0CA3" w:rsidRDefault="009746E8" w:rsidP="00AC0CA3">
      <w:pPr>
        <w:numPr>
          <w:ilvl w:val="0"/>
          <w:numId w:val="25"/>
        </w:numPr>
        <w:spacing w:after="0" w:line="240" w:lineRule="auto"/>
        <w:ind w:left="426" w:right="-1" w:firstLine="283"/>
        <w:rPr>
          <w:szCs w:val="24"/>
        </w:rPr>
      </w:pPr>
      <w:r w:rsidRPr="00AC0CA3">
        <w:rPr>
          <w:szCs w:val="24"/>
        </w:rPr>
        <w:t xml:space="preserve">понимание роли химии в формировании кругозора и функциональной грамотности человека для решения практических задач;  </w:t>
      </w:r>
    </w:p>
    <w:p w:rsidR="009746E8" w:rsidRPr="00AC0CA3" w:rsidRDefault="009746E8" w:rsidP="00AC0CA3">
      <w:pPr>
        <w:numPr>
          <w:ilvl w:val="0"/>
          <w:numId w:val="25"/>
        </w:numPr>
        <w:spacing w:after="0" w:line="240" w:lineRule="auto"/>
        <w:ind w:left="426" w:right="-1" w:firstLine="283"/>
        <w:rPr>
          <w:szCs w:val="24"/>
        </w:rPr>
      </w:pPr>
      <w:r w:rsidRPr="00AC0CA3">
        <w:rPr>
          <w:szCs w:val="24"/>
        </w:rPr>
        <w:lastRenderedPageBreak/>
        <w:t xml:space="preserve">владение </w:t>
      </w:r>
      <w:r w:rsidRPr="00AC0CA3">
        <w:rPr>
          <w:szCs w:val="24"/>
        </w:rPr>
        <w:tab/>
        <w:t xml:space="preserve">основополагающими </w:t>
      </w:r>
      <w:r w:rsidRPr="00AC0CA3">
        <w:rPr>
          <w:szCs w:val="24"/>
        </w:rPr>
        <w:tab/>
        <w:t xml:space="preserve">химическими </w:t>
      </w:r>
      <w:r w:rsidRPr="00AC0CA3">
        <w:rPr>
          <w:szCs w:val="24"/>
        </w:rPr>
        <w:tab/>
        <w:t xml:space="preserve">понятиями, теориями, </w:t>
      </w:r>
      <w:r w:rsidRPr="00AC0CA3">
        <w:rPr>
          <w:szCs w:val="24"/>
        </w:rPr>
        <w:tab/>
        <w:t xml:space="preserve">законами </w:t>
      </w:r>
      <w:r w:rsidRPr="00AC0CA3">
        <w:rPr>
          <w:szCs w:val="24"/>
        </w:rPr>
        <w:tab/>
        <w:t xml:space="preserve">и закономерностями;  </w:t>
      </w:r>
    </w:p>
    <w:p w:rsidR="009746E8" w:rsidRPr="00AC0CA3" w:rsidRDefault="009746E8" w:rsidP="00AC0CA3">
      <w:pPr>
        <w:numPr>
          <w:ilvl w:val="0"/>
          <w:numId w:val="25"/>
        </w:numPr>
        <w:spacing w:after="0" w:line="240" w:lineRule="auto"/>
        <w:ind w:left="426" w:right="-1" w:firstLine="283"/>
        <w:rPr>
          <w:szCs w:val="24"/>
        </w:rPr>
      </w:pPr>
      <w:r w:rsidRPr="00AC0CA3">
        <w:rPr>
          <w:szCs w:val="24"/>
        </w:rPr>
        <w:t xml:space="preserve">уверенное пользование химической терминологией и символикой; </w:t>
      </w:r>
    </w:p>
    <w:p w:rsidR="009746E8" w:rsidRPr="00AC0CA3" w:rsidRDefault="009746E8" w:rsidP="00AC0CA3">
      <w:pPr>
        <w:numPr>
          <w:ilvl w:val="0"/>
          <w:numId w:val="25"/>
        </w:numPr>
        <w:spacing w:after="0" w:line="240" w:lineRule="auto"/>
        <w:ind w:left="426" w:right="-1" w:firstLine="283"/>
        <w:rPr>
          <w:szCs w:val="24"/>
        </w:rPr>
      </w:pPr>
      <w:r w:rsidRPr="00AC0CA3">
        <w:rPr>
          <w:szCs w:val="24"/>
        </w:rPr>
        <w:t xml:space="preserve">владение основными методами научного познания, используемыми в химии: наблюдением, описанием, измерением, экспериментом;  </w:t>
      </w:r>
    </w:p>
    <w:p w:rsidR="009746E8" w:rsidRPr="00AC0CA3" w:rsidRDefault="009746E8" w:rsidP="00AC0CA3">
      <w:pPr>
        <w:numPr>
          <w:ilvl w:val="0"/>
          <w:numId w:val="25"/>
        </w:numPr>
        <w:spacing w:after="0" w:line="240" w:lineRule="auto"/>
        <w:ind w:left="426" w:right="-1" w:firstLine="283"/>
        <w:rPr>
          <w:szCs w:val="24"/>
        </w:rPr>
      </w:pPr>
      <w:r w:rsidRPr="00AC0CA3">
        <w:rPr>
          <w:szCs w:val="24"/>
        </w:rPr>
        <w:t xml:space="preserve">умение обрабатывать, объяснять результаты проведенных опытов и делать выводы; </w:t>
      </w:r>
    </w:p>
    <w:p w:rsidR="009746E8" w:rsidRPr="00AC0CA3" w:rsidRDefault="009746E8" w:rsidP="00AC0CA3">
      <w:pPr>
        <w:numPr>
          <w:ilvl w:val="0"/>
          <w:numId w:val="25"/>
        </w:numPr>
        <w:spacing w:after="0" w:line="240" w:lineRule="auto"/>
        <w:ind w:left="426" w:right="-1" w:firstLine="283"/>
        <w:rPr>
          <w:szCs w:val="24"/>
        </w:rPr>
      </w:pPr>
      <w:r w:rsidRPr="00AC0CA3">
        <w:rPr>
          <w:szCs w:val="24"/>
        </w:rPr>
        <w:t xml:space="preserve">готовность и способность применять методы познания при решении практических задач;  </w:t>
      </w:r>
    </w:p>
    <w:p w:rsidR="009746E8" w:rsidRPr="00AC0CA3" w:rsidRDefault="009746E8" w:rsidP="00AC0CA3">
      <w:pPr>
        <w:numPr>
          <w:ilvl w:val="0"/>
          <w:numId w:val="25"/>
        </w:numPr>
        <w:spacing w:after="0" w:line="240" w:lineRule="auto"/>
        <w:ind w:left="426" w:right="-1" w:firstLine="283"/>
        <w:rPr>
          <w:szCs w:val="24"/>
        </w:rPr>
      </w:pPr>
      <w:r w:rsidRPr="00AC0CA3">
        <w:rPr>
          <w:szCs w:val="24"/>
        </w:rPr>
        <w:t xml:space="preserve">сформированность умения давать количественные оценки и производить расчеты по химическим формулам и уравнениям;  </w:t>
      </w:r>
    </w:p>
    <w:p w:rsidR="009746E8" w:rsidRPr="00AC0CA3" w:rsidRDefault="009746E8" w:rsidP="00AC0CA3">
      <w:pPr>
        <w:numPr>
          <w:ilvl w:val="0"/>
          <w:numId w:val="25"/>
        </w:numPr>
        <w:spacing w:after="0" w:line="240" w:lineRule="auto"/>
        <w:ind w:left="426" w:right="-1" w:firstLine="283"/>
        <w:rPr>
          <w:szCs w:val="24"/>
        </w:rPr>
      </w:pPr>
      <w:r w:rsidRPr="00AC0CA3">
        <w:rPr>
          <w:szCs w:val="24"/>
        </w:rPr>
        <w:t xml:space="preserve">владение правилами техники безопасности при использовании химических веществ; </w:t>
      </w:r>
    </w:p>
    <w:p w:rsidR="009746E8" w:rsidRPr="00AC0CA3" w:rsidRDefault="009746E8" w:rsidP="00AC0CA3">
      <w:pPr>
        <w:numPr>
          <w:ilvl w:val="0"/>
          <w:numId w:val="25"/>
        </w:numPr>
        <w:spacing w:after="0" w:line="240" w:lineRule="auto"/>
        <w:ind w:left="426" w:right="-1" w:firstLine="283"/>
        <w:rPr>
          <w:szCs w:val="24"/>
        </w:rPr>
      </w:pPr>
      <w:r w:rsidRPr="00AC0CA3">
        <w:rPr>
          <w:szCs w:val="24"/>
        </w:rPr>
        <w:t xml:space="preserve">сформированность собственной позиции по отношению к химической информации, получаемой из разных источников.  </w:t>
      </w:r>
    </w:p>
    <w:p w:rsidR="009746E8" w:rsidRPr="00AC0CA3" w:rsidRDefault="009746E8" w:rsidP="00AC0CA3">
      <w:pPr>
        <w:autoSpaceDE w:val="0"/>
        <w:autoSpaceDN w:val="0"/>
        <w:adjustRightInd w:val="0"/>
        <w:spacing w:after="0" w:line="240" w:lineRule="auto"/>
        <w:ind w:left="426" w:right="-1" w:firstLine="283"/>
        <w:rPr>
          <w:szCs w:val="24"/>
        </w:rPr>
      </w:pPr>
      <w:r w:rsidRPr="00AC0CA3">
        <w:rPr>
          <w:szCs w:val="24"/>
        </w:rPr>
        <w:t xml:space="preserve">При изучении курса «Химия» у студентов формируются следующие компетенции: </w:t>
      </w:r>
    </w:p>
    <w:p w:rsidR="00BE19E6" w:rsidRPr="00AC0CA3" w:rsidRDefault="00BE19E6" w:rsidP="00AC0CA3">
      <w:pPr>
        <w:pStyle w:val="ConsPlusNormal"/>
        <w:ind w:left="426" w:firstLine="283"/>
        <w:jc w:val="both"/>
        <w:rPr>
          <w:sz w:val="24"/>
          <w:szCs w:val="24"/>
        </w:rPr>
      </w:pPr>
      <w:r w:rsidRPr="00AC0CA3">
        <w:rPr>
          <w:sz w:val="24"/>
          <w:szCs w:val="24"/>
        </w:rPr>
        <w:t>ОК 01. Выбирать способы решения задач профессиональной деятельности, применительно к различным контекстам.</w:t>
      </w:r>
    </w:p>
    <w:p w:rsidR="00BE19E6" w:rsidRPr="00AC0CA3" w:rsidRDefault="00BE19E6" w:rsidP="00AC0CA3">
      <w:pPr>
        <w:pStyle w:val="ConsPlusNormal"/>
        <w:ind w:left="426" w:firstLine="283"/>
        <w:jc w:val="both"/>
        <w:rPr>
          <w:sz w:val="24"/>
          <w:szCs w:val="24"/>
        </w:rPr>
      </w:pPr>
      <w:r w:rsidRPr="00AC0CA3">
        <w:rPr>
          <w:sz w:val="24"/>
          <w:szCs w:val="24"/>
        </w:rPr>
        <w:t>ОК 02. Осуществлять поиск, анализ и интерпретацию информации, необходимой для выполнения задач профессиональной деятельности.</w:t>
      </w:r>
    </w:p>
    <w:p w:rsidR="00BE19E6" w:rsidRPr="00AC0CA3" w:rsidRDefault="00BE19E6" w:rsidP="00AC0CA3">
      <w:pPr>
        <w:pStyle w:val="ConsPlusNormal"/>
        <w:ind w:left="426" w:firstLine="283"/>
        <w:jc w:val="both"/>
        <w:rPr>
          <w:sz w:val="24"/>
          <w:szCs w:val="24"/>
        </w:rPr>
      </w:pPr>
      <w:r w:rsidRPr="00AC0CA3">
        <w:rPr>
          <w:sz w:val="24"/>
          <w:szCs w:val="24"/>
        </w:rPr>
        <w:t>ОК 03. Планировать и реализовывать собственное профессиональное и личностное развитие.</w:t>
      </w:r>
    </w:p>
    <w:p w:rsidR="00BE19E6" w:rsidRPr="00AC0CA3" w:rsidRDefault="00BE19E6" w:rsidP="00AC0CA3">
      <w:pPr>
        <w:pStyle w:val="ConsPlusNormal"/>
        <w:ind w:left="426" w:firstLine="283"/>
        <w:jc w:val="both"/>
        <w:rPr>
          <w:sz w:val="24"/>
          <w:szCs w:val="24"/>
        </w:rPr>
      </w:pPr>
      <w:r w:rsidRPr="00AC0CA3">
        <w:rPr>
          <w:sz w:val="24"/>
          <w:szCs w:val="24"/>
        </w:rPr>
        <w:t>ОК 04. Работать в коллективе и команде, эффективно взаимодействовать с коллегами, руководством, клиентами.</w:t>
      </w:r>
    </w:p>
    <w:p w:rsidR="00BE19E6" w:rsidRPr="00AC0CA3" w:rsidRDefault="00BE19E6" w:rsidP="00AC0CA3">
      <w:pPr>
        <w:pStyle w:val="ConsPlusNormal"/>
        <w:ind w:left="426" w:firstLine="283"/>
        <w:jc w:val="both"/>
        <w:rPr>
          <w:sz w:val="24"/>
          <w:szCs w:val="24"/>
        </w:rPr>
      </w:pPr>
      <w:r w:rsidRPr="00AC0CA3">
        <w:rPr>
          <w:sz w:val="24"/>
          <w:szCs w:val="24"/>
        </w:rPr>
        <w:t>ОК 05. Осуществлять устную и письменную коммуникацию на государственном языке с учетом особенностей социального и культурного контекста.</w:t>
      </w:r>
    </w:p>
    <w:p w:rsidR="00BE19E6" w:rsidRPr="00AC0CA3" w:rsidRDefault="00BE19E6" w:rsidP="00AC0CA3">
      <w:pPr>
        <w:pStyle w:val="ConsPlusNormal"/>
        <w:ind w:left="426" w:firstLine="283"/>
        <w:jc w:val="both"/>
        <w:rPr>
          <w:sz w:val="24"/>
          <w:szCs w:val="24"/>
        </w:rPr>
      </w:pPr>
      <w:r w:rsidRPr="00AC0CA3">
        <w:rPr>
          <w:sz w:val="24"/>
          <w:szCs w:val="24"/>
        </w:rPr>
        <w:t>ОК 06. Проявлять гражданско-патриотическую позицию, демонстрировать осознанное поведение на основе традиционных общечеловеческих ценностей.</w:t>
      </w:r>
    </w:p>
    <w:p w:rsidR="00BE19E6" w:rsidRPr="00AC0CA3" w:rsidRDefault="00BE19E6" w:rsidP="00AC0CA3">
      <w:pPr>
        <w:pStyle w:val="ConsPlusNormal"/>
        <w:ind w:left="426" w:firstLine="283"/>
        <w:jc w:val="both"/>
        <w:rPr>
          <w:sz w:val="24"/>
          <w:szCs w:val="24"/>
        </w:rPr>
      </w:pPr>
      <w:r w:rsidRPr="00AC0CA3">
        <w:rPr>
          <w:sz w:val="24"/>
          <w:szCs w:val="24"/>
        </w:rPr>
        <w:t>ОК 07. Содействовать сохранению окружающей среды, ресурсосбережению, эффективно действовать в чрезвычайных ситуациях.</w:t>
      </w:r>
    </w:p>
    <w:p w:rsidR="00BE19E6" w:rsidRPr="00AC0CA3" w:rsidRDefault="00BE19E6" w:rsidP="00AC0CA3">
      <w:pPr>
        <w:pStyle w:val="ConsPlusNormal"/>
        <w:ind w:left="426" w:firstLine="283"/>
        <w:jc w:val="both"/>
        <w:rPr>
          <w:sz w:val="24"/>
          <w:szCs w:val="24"/>
        </w:rPr>
      </w:pPr>
      <w:r w:rsidRPr="00AC0CA3">
        <w:rPr>
          <w:sz w:val="24"/>
          <w:szCs w:val="24"/>
        </w:rPr>
        <w:t>ОК 08.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p w:rsidR="00BE19E6" w:rsidRPr="00AC0CA3" w:rsidRDefault="00BE19E6" w:rsidP="00AC0CA3">
      <w:pPr>
        <w:pStyle w:val="ConsPlusNormal"/>
        <w:ind w:left="426" w:firstLine="283"/>
        <w:jc w:val="both"/>
        <w:rPr>
          <w:sz w:val="24"/>
          <w:szCs w:val="24"/>
        </w:rPr>
      </w:pPr>
      <w:r w:rsidRPr="00AC0CA3">
        <w:rPr>
          <w:sz w:val="24"/>
          <w:szCs w:val="24"/>
        </w:rPr>
        <w:t>ОК 09. Использовать информационные технологии в профессиональной деятельности.</w:t>
      </w:r>
    </w:p>
    <w:p w:rsidR="00BE19E6" w:rsidRPr="00AC0CA3" w:rsidRDefault="00BE19E6" w:rsidP="00AC0CA3">
      <w:pPr>
        <w:pStyle w:val="ConsPlusNormal"/>
        <w:ind w:left="426" w:firstLine="283"/>
        <w:jc w:val="both"/>
        <w:rPr>
          <w:sz w:val="24"/>
          <w:szCs w:val="24"/>
        </w:rPr>
      </w:pPr>
      <w:r w:rsidRPr="00AC0CA3">
        <w:rPr>
          <w:sz w:val="24"/>
          <w:szCs w:val="24"/>
        </w:rPr>
        <w:t>ОК 10. Пользоваться профессиональной документацией на государственном и иностранном языках.</w:t>
      </w:r>
    </w:p>
    <w:p w:rsidR="009746E8" w:rsidRPr="00AC0CA3" w:rsidRDefault="00BE19E6" w:rsidP="00AC0CA3">
      <w:pPr>
        <w:pStyle w:val="ConsPlusNormal"/>
        <w:ind w:left="426" w:firstLine="283"/>
        <w:jc w:val="both"/>
        <w:rPr>
          <w:sz w:val="24"/>
          <w:szCs w:val="24"/>
        </w:rPr>
      </w:pPr>
      <w:r w:rsidRPr="00AC0CA3">
        <w:rPr>
          <w:sz w:val="24"/>
          <w:szCs w:val="24"/>
        </w:rPr>
        <w:t>ОК 11. Планировать предпринимательскую деятельность в профессиональной сфере.</w:t>
      </w:r>
    </w:p>
    <w:p w:rsidR="009746E8" w:rsidRPr="00AC0CA3" w:rsidRDefault="009746E8" w:rsidP="00AC0CA3">
      <w:pPr>
        <w:numPr>
          <w:ilvl w:val="2"/>
          <w:numId w:val="26"/>
        </w:numPr>
        <w:spacing w:after="0" w:line="240" w:lineRule="auto"/>
        <w:ind w:left="426" w:right="-1" w:firstLine="283"/>
        <w:rPr>
          <w:szCs w:val="24"/>
        </w:rPr>
      </w:pPr>
      <w:r w:rsidRPr="00AC0CA3">
        <w:rPr>
          <w:szCs w:val="24"/>
        </w:rPr>
        <w:t xml:space="preserve">Количество часов на освоение программы учебной дисциплины: </w:t>
      </w:r>
    </w:p>
    <w:p w:rsidR="009746E8" w:rsidRPr="00AC0CA3" w:rsidRDefault="009746E8" w:rsidP="00AC0CA3">
      <w:pPr>
        <w:spacing w:after="0" w:line="240" w:lineRule="auto"/>
        <w:ind w:left="426" w:right="-1" w:firstLine="283"/>
        <w:rPr>
          <w:szCs w:val="24"/>
        </w:rPr>
      </w:pPr>
      <w:r w:rsidRPr="00AC0CA3">
        <w:rPr>
          <w:szCs w:val="24"/>
        </w:rPr>
        <w:t>Максимальной учебной нагрузки обучающегося 1</w:t>
      </w:r>
      <w:r w:rsidR="00BE19E6" w:rsidRPr="00AC0CA3">
        <w:rPr>
          <w:szCs w:val="24"/>
        </w:rPr>
        <w:t>19</w:t>
      </w:r>
      <w:r w:rsidRPr="00AC0CA3">
        <w:rPr>
          <w:szCs w:val="24"/>
        </w:rPr>
        <w:t xml:space="preserve"> часов в том числе: </w:t>
      </w:r>
    </w:p>
    <w:p w:rsidR="009746E8" w:rsidRPr="00AC0CA3" w:rsidRDefault="009746E8" w:rsidP="00AC0CA3">
      <w:pPr>
        <w:spacing w:after="0" w:line="240" w:lineRule="auto"/>
        <w:ind w:left="426" w:right="-1" w:firstLine="283"/>
        <w:rPr>
          <w:szCs w:val="24"/>
        </w:rPr>
      </w:pPr>
      <w:r w:rsidRPr="00AC0CA3">
        <w:rPr>
          <w:szCs w:val="24"/>
        </w:rPr>
        <w:t xml:space="preserve">обязательной аудиторной учебной нагрузки </w:t>
      </w:r>
      <w:r w:rsidR="00BE19E6" w:rsidRPr="00AC0CA3">
        <w:rPr>
          <w:szCs w:val="24"/>
        </w:rPr>
        <w:t>119 часов</w:t>
      </w:r>
      <w:r w:rsidRPr="00AC0CA3">
        <w:rPr>
          <w:szCs w:val="24"/>
        </w:rPr>
        <w:t xml:space="preserve">;   </w:t>
      </w:r>
    </w:p>
    <w:p w:rsidR="009746E8" w:rsidRPr="00AC0CA3" w:rsidRDefault="009746E8" w:rsidP="00AC0CA3">
      <w:pPr>
        <w:numPr>
          <w:ilvl w:val="2"/>
          <w:numId w:val="26"/>
        </w:numPr>
        <w:spacing w:after="0" w:line="240" w:lineRule="auto"/>
        <w:ind w:left="426" w:right="-1" w:firstLine="283"/>
        <w:rPr>
          <w:szCs w:val="24"/>
        </w:rPr>
      </w:pPr>
      <w:r w:rsidRPr="00AC0CA3">
        <w:rPr>
          <w:szCs w:val="24"/>
        </w:rPr>
        <w:t xml:space="preserve">Содержание дисциплины: </w:t>
      </w:r>
    </w:p>
    <w:p w:rsidR="009746E8" w:rsidRPr="00AC0CA3" w:rsidRDefault="009746E8" w:rsidP="001A6A1E">
      <w:pPr>
        <w:pStyle w:val="a4"/>
        <w:numPr>
          <w:ilvl w:val="0"/>
          <w:numId w:val="58"/>
        </w:numPr>
        <w:spacing w:after="0" w:line="240" w:lineRule="auto"/>
        <w:ind w:left="426" w:right="-1" w:firstLine="283"/>
        <w:rPr>
          <w:szCs w:val="24"/>
        </w:rPr>
      </w:pPr>
      <w:r w:rsidRPr="00AC0CA3">
        <w:rPr>
          <w:szCs w:val="24"/>
        </w:rPr>
        <w:t xml:space="preserve">Общая и неорганическая химия;  </w:t>
      </w:r>
    </w:p>
    <w:p w:rsidR="009746E8" w:rsidRPr="00AC0CA3" w:rsidRDefault="009746E8" w:rsidP="001A6A1E">
      <w:pPr>
        <w:pStyle w:val="a4"/>
        <w:numPr>
          <w:ilvl w:val="0"/>
          <w:numId w:val="58"/>
        </w:numPr>
        <w:spacing w:after="0" w:line="240" w:lineRule="auto"/>
        <w:ind w:left="426" w:right="-1" w:firstLine="283"/>
        <w:rPr>
          <w:szCs w:val="24"/>
        </w:rPr>
      </w:pPr>
      <w:r w:rsidRPr="00AC0CA3">
        <w:rPr>
          <w:szCs w:val="24"/>
        </w:rPr>
        <w:t xml:space="preserve">Основные понятия и законы;  </w:t>
      </w:r>
    </w:p>
    <w:p w:rsidR="009746E8" w:rsidRPr="00AC0CA3" w:rsidRDefault="009746E8" w:rsidP="001A6A1E">
      <w:pPr>
        <w:pStyle w:val="a4"/>
        <w:numPr>
          <w:ilvl w:val="0"/>
          <w:numId w:val="58"/>
        </w:numPr>
        <w:spacing w:after="0" w:line="240" w:lineRule="auto"/>
        <w:ind w:left="426" w:right="-1" w:firstLine="283"/>
        <w:rPr>
          <w:szCs w:val="24"/>
        </w:rPr>
      </w:pPr>
      <w:r w:rsidRPr="00AC0CA3">
        <w:rPr>
          <w:szCs w:val="24"/>
        </w:rPr>
        <w:t xml:space="preserve">Периодический закон и Периодическая система химических элементов Д.И.Менделеева и строение атома; </w:t>
      </w:r>
    </w:p>
    <w:p w:rsidR="009746E8" w:rsidRPr="00AC0CA3" w:rsidRDefault="009746E8" w:rsidP="001A6A1E">
      <w:pPr>
        <w:pStyle w:val="a4"/>
        <w:numPr>
          <w:ilvl w:val="0"/>
          <w:numId w:val="58"/>
        </w:numPr>
        <w:spacing w:after="0" w:line="240" w:lineRule="auto"/>
        <w:ind w:left="426" w:right="-1" w:firstLine="283"/>
        <w:rPr>
          <w:szCs w:val="24"/>
        </w:rPr>
      </w:pPr>
      <w:r w:rsidRPr="00AC0CA3">
        <w:rPr>
          <w:szCs w:val="24"/>
        </w:rPr>
        <w:t xml:space="preserve">Строение вещества;  </w:t>
      </w:r>
    </w:p>
    <w:p w:rsidR="009746E8" w:rsidRPr="00AC0CA3" w:rsidRDefault="009746E8" w:rsidP="001A6A1E">
      <w:pPr>
        <w:pStyle w:val="a4"/>
        <w:numPr>
          <w:ilvl w:val="0"/>
          <w:numId w:val="58"/>
        </w:numPr>
        <w:spacing w:after="0" w:line="240" w:lineRule="auto"/>
        <w:ind w:left="426" w:right="-1" w:firstLine="283"/>
        <w:rPr>
          <w:szCs w:val="24"/>
        </w:rPr>
      </w:pPr>
      <w:r w:rsidRPr="00AC0CA3">
        <w:rPr>
          <w:szCs w:val="24"/>
        </w:rPr>
        <w:t xml:space="preserve">Вода. Растворы. Электролитическая диссоциация; </w:t>
      </w:r>
    </w:p>
    <w:p w:rsidR="009746E8" w:rsidRPr="00AC0CA3" w:rsidRDefault="009746E8" w:rsidP="001A6A1E">
      <w:pPr>
        <w:pStyle w:val="a4"/>
        <w:numPr>
          <w:ilvl w:val="0"/>
          <w:numId w:val="58"/>
        </w:numPr>
        <w:spacing w:after="0" w:line="240" w:lineRule="auto"/>
        <w:ind w:left="426" w:right="-1" w:firstLine="283"/>
        <w:rPr>
          <w:szCs w:val="24"/>
        </w:rPr>
      </w:pPr>
      <w:r w:rsidRPr="00AC0CA3">
        <w:rPr>
          <w:szCs w:val="24"/>
        </w:rPr>
        <w:t xml:space="preserve">Классификация неорганических соединений и их свойства; </w:t>
      </w:r>
    </w:p>
    <w:p w:rsidR="009746E8" w:rsidRPr="00AC0CA3" w:rsidRDefault="009746E8" w:rsidP="001A6A1E">
      <w:pPr>
        <w:pStyle w:val="a4"/>
        <w:numPr>
          <w:ilvl w:val="0"/>
          <w:numId w:val="58"/>
        </w:numPr>
        <w:spacing w:after="0" w:line="240" w:lineRule="auto"/>
        <w:ind w:left="426" w:right="-1" w:firstLine="283"/>
        <w:rPr>
          <w:szCs w:val="24"/>
        </w:rPr>
      </w:pPr>
      <w:r w:rsidRPr="00AC0CA3">
        <w:rPr>
          <w:szCs w:val="24"/>
        </w:rPr>
        <w:t xml:space="preserve">Химические реакции;  </w:t>
      </w:r>
    </w:p>
    <w:p w:rsidR="009746E8" w:rsidRPr="00AC0CA3" w:rsidRDefault="009746E8" w:rsidP="001A6A1E">
      <w:pPr>
        <w:pStyle w:val="a4"/>
        <w:numPr>
          <w:ilvl w:val="0"/>
          <w:numId w:val="58"/>
        </w:numPr>
        <w:spacing w:after="0" w:line="240" w:lineRule="auto"/>
        <w:ind w:left="426" w:right="-1" w:firstLine="283"/>
        <w:rPr>
          <w:szCs w:val="24"/>
        </w:rPr>
      </w:pPr>
      <w:r w:rsidRPr="00AC0CA3">
        <w:rPr>
          <w:szCs w:val="24"/>
        </w:rPr>
        <w:t xml:space="preserve">Металлы и неметаллы;  </w:t>
      </w:r>
    </w:p>
    <w:p w:rsidR="009746E8" w:rsidRPr="00AC0CA3" w:rsidRDefault="009746E8" w:rsidP="001A6A1E">
      <w:pPr>
        <w:pStyle w:val="a4"/>
        <w:numPr>
          <w:ilvl w:val="0"/>
          <w:numId w:val="58"/>
        </w:numPr>
        <w:spacing w:after="0" w:line="240" w:lineRule="auto"/>
        <w:ind w:left="426" w:right="-1" w:firstLine="283"/>
        <w:rPr>
          <w:szCs w:val="24"/>
        </w:rPr>
      </w:pPr>
      <w:r w:rsidRPr="00AC0CA3">
        <w:rPr>
          <w:szCs w:val="24"/>
        </w:rPr>
        <w:t xml:space="preserve">Органическая химия;  </w:t>
      </w:r>
    </w:p>
    <w:p w:rsidR="009746E8" w:rsidRPr="00AC0CA3" w:rsidRDefault="009746E8" w:rsidP="001A6A1E">
      <w:pPr>
        <w:pStyle w:val="a4"/>
        <w:numPr>
          <w:ilvl w:val="0"/>
          <w:numId w:val="58"/>
        </w:numPr>
        <w:spacing w:after="0" w:line="240" w:lineRule="auto"/>
        <w:ind w:left="426" w:right="-1" w:firstLine="283"/>
        <w:rPr>
          <w:szCs w:val="24"/>
        </w:rPr>
      </w:pPr>
      <w:r w:rsidRPr="00AC0CA3">
        <w:rPr>
          <w:szCs w:val="24"/>
        </w:rPr>
        <w:t xml:space="preserve">Основные понятия органической химии и теория строения органических соединений; </w:t>
      </w:r>
    </w:p>
    <w:p w:rsidR="009746E8" w:rsidRPr="00AC0CA3" w:rsidRDefault="009746E8" w:rsidP="001A6A1E">
      <w:pPr>
        <w:pStyle w:val="a4"/>
        <w:numPr>
          <w:ilvl w:val="0"/>
          <w:numId w:val="58"/>
        </w:numPr>
        <w:spacing w:after="0" w:line="240" w:lineRule="auto"/>
        <w:ind w:left="426" w:right="-1" w:firstLine="283"/>
        <w:rPr>
          <w:szCs w:val="24"/>
        </w:rPr>
      </w:pPr>
      <w:r w:rsidRPr="00AC0CA3">
        <w:rPr>
          <w:szCs w:val="24"/>
        </w:rPr>
        <w:t xml:space="preserve">Углеводороды и их природные источники;  </w:t>
      </w:r>
    </w:p>
    <w:p w:rsidR="009746E8" w:rsidRPr="00AC0CA3" w:rsidRDefault="009746E8" w:rsidP="001A6A1E">
      <w:pPr>
        <w:pStyle w:val="a4"/>
        <w:numPr>
          <w:ilvl w:val="0"/>
          <w:numId w:val="58"/>
        </w:numPr>
        <w:spacing w:after="0" w:line="240" w:lineRule="auto"/>
        <w:ind w:left="426" w:right="-1" w:firstLine="283"/>
        <w:rPr>
          <w:szCs w:val="24"/>
        </w:rPr>
      </w:pPr>
      <w:r w:rsidRPr="00AC0CA3">
        <w:rPr>
          <w:szCs w:val="24"/>
        </w:rPr>
        <w:lastRenderedPageBreak/>
        <w:t xml:space="preserve">Кислородсодержащие органические соединения; </w:t>
      </w:r>
    </w:p>
    <w:p w:rsidR="009746E8" w:rsidRPr="00AC0CA3" w:rsidRDefault="009746E8" w:rsidP="001A6A1E">
      <w:pPr>
        <w:pStyle w:val="a4"/>
        <w:numPr>
          <w:ilvl w:val="0"/>
          <w:numId w:val="58"/>
        </w:numPr>
        <w:spacing w:after="0" w:line="240" w:lineRule="auto"/>
        <w:ind w:left="426" w:right="-1" w:firstLine="283"/>
        <w:rPr>
          <w:szCs w:val="24"/>
        </w:rPr>
      </w:pPr>
      <w:r w:rsidRPr="00AC0CA3">
        <w:rPr>
          <w:szCs w:val="24"/>
        </w:rPr>
        <w:t xml:space="preserve">Азотсодержащие органические соединения. Полимеры. </w:t>
      </w:r>
    </w:p>
    <w:p w:rsidR="009746E8" w:rsidRPr="00AC0CA3" w:rsidRDefault="009746E8" w:rsidP="00AC0CA3">
      <w:pPr>
        <w:spacing w:after="0" w:line="240" w:lineRule="auto"/>
        <w:ind w:left="426" w:right="-1" w:firstLine="283"/>
        <w:rPr>
          <w:szCs w:val="24"/>
        </w:rPr>
      </w:pPr>
      <w:r w:rsidRPr="00AC0CA3">
        <w:rPr>
          <w:szCs w:val="24"/>
        </w:rPr>
        <w:t xml:space="preserve">6. Перечень учебных изданий, Интернет-ресурсов, дополнительной литературы.  </w:t>
      </w:r>
    </w:p>
    <w:p w:rsidR="009746E8" w:rsidRPr="00AC0CA3" w:rsidRDefault="009746E8" w:rsidP="001A6A1E">
      <w:pPr>
        <w:pStyle w:val="a4"/>
        <w:numPr>
          <w:ilvl w:val="0"/>
          <w:numId w:val="59"/>
        </w:numPr>
        <w:spacing w:after="0" w:line="240" w:lineRule="auto"/>
        <w:ind w:left="426" w:right="-1" w:firstLine="283"/>
        <w:rPr>
          <w:szCs w:val="24"/>
        </w:rPr>
      </w:pPr>
      <w:r w:rsidRPr="00AC0CA3">
        <w:rPr>
          <w:szCs w:val="24"/>
        </w:rPr>
        <w:t xml:space="preserve">Химия О.С.Габриэлян 2018г.; </w:t>
      </w:r>
    </w:p>
    <w:p w:rsidR="009746E8" w:rsidRPr="00AC0CA3" w:rsidRDefault="009746E8" w:rsidP="001A6A1E">
      <w:pPr>
        <w:pStyle w:val="a4"/>
        <w:numPr>
          <w:ilvl w:val="0"/>
          <w:numId w:val="59"/>
        </w:numPr>
        <w:spacing w:after="0" w:line="240" w:lineRule="auto"/>
        <w:ind w:left="426" w:right="-1" w:firstLine="283"/>
        <w:rPr>
          <w:szCs w:val="24"/>
        </w:rPr>
      </w:pPr>
      <w:r w:rsidRPr="00AC0CA3">
        <w:rPr>
          <w:szCs w:val="24"/>
        </w:rPr>
        <w:t>Химия д/профессий и специальностей технического профиля Учебник О.С.Габриэля 2018г..</w:t>
      </w:r>
    </w:p>
    <w:p w:rsidR="009746E8" w:rsidRPr="00AC0CA3" w:rsidRDefault="009746E8" w:rsidP="00AC0CA3">
      <w:pPr>
        <w:spacing w:after="0" w:line="240" w:lineRule="auto"/>
        <w:ind w:left="426" w:right="-1" w:firstLine="283"/>
        <w:rPr>
          <w:szCs w:val="24"/>
        </w:rPr>
      </w:pPr>
      <w:r w:rsidRPr="00AC0CA3">
        <w:rPr>
          <w:szCs w:val="24"/>
        </w:rPr>
        <w:t xml:space="preserve"> 7. Промежуточная аттестация в форме зачета.</w:t>
      </w:r>
    </w:p>
    <w:p w:rsidR="009746E8" w:rsidRPr="00AC0CA3" w:rsidRDefault="009746E8" w:rsidP="00AC0CA3">
      <w:pPr>
        <w:spacing w:after="0" w:line="240" w:lineRule="auto"/>
        <w:ind w:left="426" w:right="-1" w:firstLine="283"/>
        <w:rPr>
          <w:szCs w:val="24"/>
        </w:rPr>
      </w:pPr>
      <w:r w:rsidRPr="00AC0CA3">
        <w:rPr>
          <w:szCs w:val="24"/>
        </w:rPr>
        <w:t xml:space="preserve"> 8. Разработчик: Каслинский промышленно-гуманитарный техникум.</w:t>
      </w:r>
    </w:p>
    <w:p w:rsidR="009746E8" w:rsidRPr="00AC0CA3" w:rsidRDefault="009746E8" w:rsidP="00AC0CA3">
      <w:pPr>
        <w:spacing w:after="0" w:line="240" w:lineRule="auto"/>
        <w:ind w:left="426" w:right="-1" w:firstLine="283"/>
        <w:rPr>
          <w:b/>
          <w:szCs w:val="24"/>
        </w:rPr>
      </w:pPr>
    </w:p>
    <w:p w:rsidR="009746E8" w:rsidRPr="00AC0CA3" w:rsidRDefault="009746E8" w:rsidP="00AC0CA3">
      <w:pPr>
        <w:spacing w:after="0" w:line="240" w:lineRule="auto"/>
        <w:ind w:left="426" w:right="-1" w:firstLine="283"/>
        <w:rPr>
          <w:b/>
          <w:szCs w:val="24"/>
        </w:rPr>
      </w:pPr>
      <w:r w:rsidRPr="00AC0CA3">
        <w:rPr>
          <w:b/>
          <w:szCs w:val="24"/>
        </w:rPr>
        <w:t xml:space="preserve">ОУДБ.08 Обществознание (включая экономику и право) </w:t>
      </w:r>
    </w:p>
    <w:p w:rsidR="009746E8" w:rsidRPr="00AC0CA3" w:rsidRDefault="009746E8" w:rsidP="00AC0CA3">
      <w:pPr>
        <w:spacing w:after="0" w:line="240" w:lineRule="auto"/>
        <w:ind w:left="426" w:right="-1" w:firstLine="283"/>
        <w:rPr>
          <w:szCs w:val="24"/>
        </w:rPr>
      </w:pPr>
      <w:r w:rsidRPr="00AC0CA3">
        <w:rPr>
          <w:szCs w:val="24"/>
        </w:rPr>
        <w:t>1. Область применения программы: Программа общеобразовательной учебной дисциплины ОУДБ.08 Обществознание (включая экономику и право)</w:t>
      </w:r>
      <w:r w:rsidR="00097EF9" w:rsidRPr="00AC0CA3">
        <w:rPr>
          <w:szCs w:val="24"/>
        </w:rPr>
        <w:t xml:space="preserve"> </w:t>
      </w:r>
      <w:r w:rsidRPr="00AC0CA3">
        <w:rPr>
          <w:szCs w:val="24"/>
        </w:rPr>
        <w:t>разработана на основе Примерной программы учебн</w:t>
      </w:r>
      <w:r w:rsidR="00097EF9" w:rsidRPr="00AC0CA3">
        <w:rPr>
          <w:szCs w:val="24"/>
        </w:rPr>
        <w:t>ой дисциплины «Обществознание (</w:t>
      </w:r>
      <w:r w:rsidRPr="00AC0CA3">
        <w:rPr>
          <w:szCs w:val="24"/>
        </w:rPr>
        <w:t xml:space="preserve">включая экономику и право) для профессиональных образовательных организаций для профессиональных образовательных организаций, реализующих основную профессиональную образовательную программу СПО на базе основного общего образования с одновременным получением среднего общего образования, рекомендованной Федеральным государственным автономным учреждением «Федеральный институт развития образования» (ФГАУ «ФИРО»), протокол № 3 от 21 июля 2015 г. регистрационный номер рецензии 381 от 23 июля 2015 г. по профессии СПО </w:t>
      </w:r>
      <w:r w:rsidR="00097EF9" w:rsidRPr="00AC0CA3">
        <w:rPr>
          <w:szCs w:val="24"/>
        </w:rPr>
        <w:t>15.01.33 Токарь на станках с числовым программным управлением</w:t>
      </w:r>
      <w:r w:rsidRPr="00AC0CA3">
        <w:rPr>
          <w:szCs w:val="24"/>
        </w:rPr>
        <w:t xml:space="preserve">.  </w:t>
      </w:r>
    </w:p>
    <w:p w:rsidR="009746E8" w:rsidRPr="00AC0CA3" w:rsidRDefault="009746E8" w:rsidP="00AC0CA3">
      <w:pPr>
        <w:spacing w:after="0" w:line="240" w:lineRule="auto"/>
        <w:ind w:left="426" w:right="-1" w:firstLine="283"/>
        <w:rPr>
          <w:szCs w:val="24"/>
        </w:rPr>
      </w:pPr>
      <w:r w:rsidRPr="00AC0CA3">
        <w:rPr>
          <w:szCs w:val="24"/>
        </w:rPr>
        <w:t xml:space="preserve">2. Место дисциплины в структуре образовательной программы: общепрофессиональные учебные дисциплины, </w:t>
      </w:r>
      <w:r w:rsidR="00097EF9" w:rsidRPr="00AC0CA3">
        <w:rPr>
          <w:szCs w:val="24"/>
        </w:rPr>
        <w:t>базовые</w:t>
      </w:r>
      <w:r w:rsidRPr="00AC0CA3">
        <w:rPr>
          <w:szCs w:val="24"/>
        </w:rPr>
        <w:t>.</w:t>
      </w:r>
    </w:p>
    <w:p w:rsidR="009746E8" w:rsidRPr="00AC0CA3" w:rsidRDefault="009746E8" w:rsidP="00AC0CA3">
      <w:pPr>
        <w:spacing w:after="0" w:line="240" w:lineRule="auto"/>
        <w:ind w:left="426" w:right="-1" w:firstLine="283"/>
        <w:rPr>
          <w:szCs w:val="24"/>
        </w:rPr>
      </w:pPr>
      <w:r w:rsidRPr="00AC0CA3">
        <w:rPr>
          <w:szCs w:val="24"/>
        </w:rPr>
        <w:t xml:space="preserve">3. Цели и задачи дисциплины, требования к результатам освоения дисциплины: </w:t>
      </w:r>
    </w:p>
    <w:p w:rsidR="009746E8" w:rsidRPr="00AC0CA3" w:rsidRDefault="009746E8" w:rsidP="001A6A1E">
      <w:pPr>
        <w:pStyle w:val="a4"/>
        <w:numPr>
          <w:ilvl w:val="0"/>
          <w:numId w:val="50"/>
        </w:numPr>
        <w:spacing w:after="0" w:line="240" w:lineRule="auto"/>
        <w:ind w:left="426" w:right="-1" w:firstLine="283"/>
        <w:rPr>
          <w:szCs w:val="24"/>
        </w:rPr>
      </w:pPr>
      <w:r w:rsidRPr="00AC0CA3">
        <w:rPr>
          <w:szCs w:val="24"/>
        </w:rPr>
        <w:t xml:space="preserve">воспитание общероссийской идентичности, патриотизма, гражданственности, правового самосознания, толерантности, приверженности ценностям, закрепленным в Конституции РФ; </w:t>
      </w:r>
    </w:p>
    <w:p w:rsidR="009746E8" w:rsidRPr="00AC0CA3" w:rsidRDefault="009746E8" w:rsidP="001A6A1E">
      <w:pPr>
        <w:pStyle w:val="a4"/>
        <w:numPr>
          <w:ilvl w:val="0"/>
          <w:numId w:val="50"/>
        </w:numPr>
        <w:spacing w:after="0" w:line="240" w:lineRule="auto"/>
        <w:ind w:left="426" w:right="-1" w:firstLine="283"/>
        <w:rPr>
          <w:szCs w:val="24"/>
        </w:rPr>
      </w:pPr>
      <w:r w:rsidRPr="00AC0CA3">
        <w:rPr>
          <w:szCs w:val="24"/>
        </w:rPr>
        <w:t>развитие личности;</w:t>
      </w:r>
    </w:p>
    <w:p w:rsidR="009746E8" w:rsidRPr="00AC0CA3" w:rsidRDefault="009746E8" w:rsidP="001A6A1E">
      <w:pPr>
        <w:pStyle w:val="a4"/>
        <w:numPr>
          <w:ilvl w:val="0"/>
          <w:numId w:val="50"/>
        </w:numPr>
        <w:spacing w:after="0" w:line="240" w:lineRule="auto"/>
        <w:ind w:left="426" w:right="-1" w:firstLine="283"/>
        <w:rPr>
          <w:szCs w:val="24"/>
        </w:rPr>
      </w:pPr>
      <w:r w:rsidRPr="00AC0CA3">
        <w:rPr>
          <w:szCs w:val="24"/>
        </w:rPr>
        <w:t xml:space="preserve">повышению уровня развития личности ее духовно-нравственной, политической и правовой культуры. </w:t>
      </w:r>
    </w:p>
    <w:p w:rsidR="009746E8" w:rsidRPr="00AC0CA3" w:rsidRDefault="009746E8" w:rsidP="00AC0CA3">
      <w:pPr>
        <w:spacing w:after="0" w:line="240" w:lineRule="auto"/>
        <w:ind w:left="426" w:right="-1" w:firstLine="283"/>
        <w:rPr>
          <w:szCs w:val="24"/>
        </w:rPr>
      </w:pPr>
      <w:r w:rsidRPr="00AC0CA3">
        <w:rPr>
          <w:szCs w:val="24"/>
        </w:rPr>
        <w:t xml:space="preserve">Освоение содержания учебной дисциплины «Обществознание» обеспечивает достижение студентами следующих результатов: </w:t>
      </w:r>
    </w:p>
    <w:p w:rsidR="009746E8" w:rsidRPr="00AC0CA3" w:rsidRDefault="009746E8" w:rsidP="001A6A1E">
      <w:pPr>
        <w:pStyle w:val="a4"/>
        <w:numPr>
          <w:ilvl w:val="0"/>
          <w:numId w:val="50"/>
        </w:numPr>
        <w:spacing w:after="0" w:line="240" w:lineRule="auto"/>
        <w:ind w:left="426" w:right="-1" w:firstLine="283"/>
        <w:rPr>
          <w:szCs w:val="24"/>
        </w:rPr>
      </w:pPr>
      <w:r w:rsidRPr="00AC0CA3">
        <w:rPr>
          <w:szCs w:val="24"/>
        </w:rPr>
        <w:t xml:space="preserve">личностных: </w:t>
      </w:r>
    </w:p>
    <w:p w:rsidR="009746E8" w:rsidRPr="00AC0CA3" w:rsidRDefault="009746E8" w:rsidP="00AC0CA3">
      <w:pPr>
        <w:numPr>
          <w:ilvl w:val="0"/>
          <w:numId w:val="23"/>
        </w:numPr>
        <w:spacing w:after="0" w:line="240" w:lineRule="auto"/>
        <w:ind w:left="426" w:right="-1" w:firstLine="283"/>
        <w:rPr>
          <w:szCs w:val="24"/>
        </w:rPr>
      </w:pPr>
      <w:r w:rsidRPr="00AC0CA3">
        <w:rPr>
          <w:szCs w:val="24"/>
        </w:rPr>
        <w:t xml:space="preserve">сформированность мировоззрения, соответствующего современному уровню развития общественной науки и практики, основанного на диалоге культур, а также различных форм общественного сознания, осознание своего места в поликультурном мире; </w:t>
      </w:r>
    </w:p>
    <w:p w:rsidR="009746E8" w:rsidRPr="00AC0CA3" w:rsidRDefault="009746E8" w:rsidP="00AC0CA3">
      <w:pPr>
        <w:numPr>
          <w:ilvl w:val="0"/>
          <w:numId w:val="23"/>
        </w:numPr>
        <w:spacing w:after="0" w:line="240" w:lineRule="auto"/>
        <w:ind w:left="426" w:right="-1" w:firstLine="283"/>
        <w:rPr>
          <w:szCs w:val="24"/>
        </w:rPr>
      </w:pPr>
      <w:r w:rsidRPr="00AC0CA3">
        <w:rPr>
          <w:szCs w:val="24"/>
        </w:rPr>
        <w:t xml:space="preserve">российская гражданская идентичность, патриотизм, уважение к своему народу, чувство ответственности перед Родиной, уважение государственных символов (герба, флага, гимна); </w:t>
      </w:r>
    </w:p>
    <w:p w:rsidR="009746E8" w:rsidRPr="00AC0CA3" w:rsidRDefault="009746E8" w:rsidP="00AC0CA3">
      <w:pPr>
        <w:numPr>
          <w:ilvl w:val="0"/>
          <w:numId w:val="23"/>
        </w:numPr>
        <w:spacing w:after="0" w:line="240" w:lineRule="auto"/>
        <w:ind w:left="426" w:right="-1" w:firstLine="283"/>
        <w:rPr>
          <w:szCs w:val="24"/>
        </w:rPr>
      </w:pPr>
      <w:r w:rsidRPr="00AC0CA3">
        <w:rPr>
          <w:szCs w:val="24"/>
        </w:rPr>
        <w:t xml:space="preserve">гражданская позиция в качестве активного и ответственного члена российского общества, осознающего свои конституционные права и обязанности, уважающего закон и правопорядок, обладающего чувством собственного достоинства, осознанно принимающего традиционные национальные и общечеловеческие, гуманистические и демократические ценности; </w:t>
      </w:r>
    </w:p>
    <w:p w:rsidR="009746E8" w:rsidRPr="00AC0CA3" w:rsidRDefault="009746E8" w:rsidP="00AC0CA3">
      <w:pPr>
        <w:numPr>
          <w:ilvl w:val="0"/>
          <w:numId w:val="23"/>
        </w:numPr>
        <w:spacing w:after="0" w:line="240" w:lineRule="auto"/>
        <w:ind w:left="426" w:right="-1" w:firstLine="283"/>
        <w:rPr>
          <w:szCs w:val="24"/>
        </w:rPr>
      </w:pPr>
      <w:r w:rsidRPr="00AC0CA3">
        <w:rPr>
          <w:szCs w:val="24"/>
        </w:rPr>
        <w:t xml:space="preserve">готовность и способность вести диалог с другими людьми, достигать в нем взаимопонимания, учитывая позиции всех участников, находить общие цели и сотрудничать для их достижения; эффективно разрешать конфликты; </w:t>
      </w:r>
    </w:p>
    <w:p w:rsidR="009746E8" w:rsidRPr="00AC0CA3" w:rsidRDefault="009746E8" w:rsidP="00AC0CA3">
      <w:pPr>
        <w:numPr>
          <w:ilvl w:val="0"/>
          <w:numId w:val="23"/>
        </w:numPr>
        <w:spacing w:after="0" w:line="240" w:lineRule="auto"/>
        <w:ind w:left="426" w:right="-1" w:firstLine="283"/>
        <w:rPr>
          <w:szCs w:val="24"/>
        </w:rPr>
      </w:pPr>
      <w:r w:rsidRPr="00AC0CA3">
        <w:rPr>
          <w:szCs w:val="24"/>
        </w:rPr>
        <w:t xml:space="preserve">готовность и способность к саморазвитию и самовоспитанию в соответствии с общечеловеческими ценностями и идеалами гражданского общества, к самостоятельной, творческой и ответственной деятельности; сознательное отношение к непрерывному образованию как условию успешной профессиональной и общественной деятельности; </w:t>
      </w:r>
    </w:p>
    <w:p w:rsidR="009746E8" w:rsidRPr="00AC0CA3" w:rsidRDefault="009746E8" w:rsidP="00AC0CA3">
      <w:pPr>
        <w:numPr>
          <w:ilvl w:val="0"/>
          <w:numId w:val="23"/>
        </w:numPr>
        <w:spacing w:after="0" w:line="240" w:lineRule="auto"/>
        <w:ind w:left="426" w:right="-1" w:firstLine="283"/>
        <w:rPr>
          <w:szCs w:val="24"/>
        </w:rPr>
      </w:pPr>
      <w:r w:rsidRPr="00AC0CA3">
        <w:rPr>
          <w:szCs w:val="24"/>
        </w:rPr>
        <w:t xml:space="preserve">осознанное отношение к профессиональной деятельности как возможности участия в решении личных, общественных, государственных, общенациональных проблем; </w:t>
      </w:r>
    </w:p>
    <w:p w:rsidR="009746E8" w:rsidRPr="00AC0CA3" w:rsidRDefault="009746E8" w:rsidP="00AC0CA3">
      <w:pPr>
        <w:numPr>
          <w:ilvl w:val="0"/>
          <w:numId w:val="23"/>
        </w:numPr>
        <w:spacing w:after="0" w:line="240" w:lineRule="auto"/>
        <w:ind w:left="426" w:right="-1" w:firstLine="283"/>
        <w:rPr>
          <w:szCs w:val="24"/>
        </w:rPr>
      </w:pPr>
      <w:r w:rsidRPr="00AC0CA3">
        <w:rPr>
          <w:szCs w:val="24"/>
        </w:rPr>
        <w:lastRenderedPageBreak/>
        <w:t xml:space="preserve">ответственное отношение к созданию семьи на основе осознанного принятия ценностей семейной жизни; </w:t>
      </w:r>
    </w:p>
    <w:p w:rsidR="009746E8" w:rsidRPr="00AC0CA3" w:rsidRDefault="009746E8" w:rsidP="001A6A1E">
      <w:pPr>
        <w:pStyle w:val="a4"/>
        <w:numPr>
          <w:ilvl w:val="0"/>
          <w:numId w:val="50"/>
        </w:numPr>
        <w:spacing w:after="0" w:line="240" w:lineRule="auto"/>
        <w:ind w:left="426" w:right="-1" w:firstLine="283"/>
        <w:rPr>
          <w:szCs w:val="24"/>
        </w:rPr>
      </w:pPr>
      <w:r w:rsidRPr="00AC0CA3">
        <w:rPr>
          <w:szCs w:val="24"/>
        </w:rPr>
        <w:t xml:space="preserve">метапредметных: </w:t>
      </w:r>
    </w:p>
    <w:p w:rsidR="009746E8" w:rsidRPr="00AC0CA3" w:rsidRDefault="009746E8" w:rsidP="00AC0CA3">
      <w:pPr>
        <w:numPr>
          <w:ilvl w:val="0"/>
          <w:numId w:val="23"/>
        </w:numPr>
        <w:spacing w:after="0" w:line="240" w:lineRule="auto"/>
        <w:ind w:left="426" w:right="-1" w:firstLine="283"/>
        <w:rPr>
          <w:szCs w:val="24"/>
        </w:rPr>
      </w:pPr>
      <w:r w:rsidRPr="00AC0CA3">
        <w:rPr>
          <w:szCs w:val="24"/>
        </w:rPr>
        <w:t xml:space="preserve">умение самостоятельно определять цели деятельности и составлять планы деятельности; </w:t>
      </w:r>
    </w:p>
    <w:p w:rsidR="009746E8" w:rsidRPr="00AC0CA3" w:rsidRDefault="009746E8" w:rsidP="00AC0CA3">
      <w:pPr>
        <w:numPr>
          <w:ilvl w:val="0"/>
          <w:numId w:val="23"/>
        </w:numPr>
        <w:spacing w:after="0" w:line="240" w:lineRule="auto"/>
        <w:ind w:left="426" w:right="-1" w:firstLine="283"/>
        <w:rPr>
          <w:szCs w:val="24"/>
        </w:rPr>
      </w:pPr>
      <w:r w:rsidRPr="00AC0CA3">
        <w:rPr>
          <w:szCs w:val="24"/>
        </w:rPr>
        <w:t>самостоятельно осуществлять, контролировать и корректировать деятельность;</w:t>
      </w:r>
    </w:p>
    <w:p w:rsidR="009746E8" w:rsidRPr="00AC0CA3" w:rsidRDefault="009746E8" w:rsidP="00AC0CA3">
      <w:pPr>
        <w:numPr>
          <w:ilvl w:val="0"/>
          <w:numId w:val="23"/>
        </w:numPr>
        <w:spacing w:after="0" w:line="240" w:lineRule="auto"/>
        <w:ind w:left="426" w:right="-1" w:firstLine="283"/>
        <w:rPr>
          <w:szCs w:val="24"/>
        </w:rPr>
      </w:pPr>
      <w:r w:rsidRPr="00AC0CA3">
        <w:rPr>
          <w:szCs w:val="24"/>
        </w:rPr>
        <w:t xml:space="preserve">использовать все возможные ресурсы для достижения поставленных целей и реализации планов деятельности; выбирать успешные стратегии в различных ситуациях; </w:t>
      </w:r>
    </w:p>
    <w:p w:rsidR="009746E8" w:rsidRPr="00AC0CA3" w:rsidRDefault="009746E8" w:rsidP="00AC0CA3">
      <w:pPr>
        <w:numPr>
          <w:ilvl w:val="0"/>
          <w:numId w:val="23"/>
        </w:numPr>
        <w:spacing w:after="0" w:line="240" w:lineRule="auto"/>
        <w:ind w:left="426" w:right="-1" w:firstLine="283"/>
        <w:rPr>
          <w:szCs w:val="24"/>
        </w:rPr>
      </w:pPr>
      <w:r w:rsidRPr="00AC0CA3">
        <w:rPr>
          <w:szCs w:val="24"/>
        </w:rPr>
        <w:t xml:space="preserve">владение навыками познавательной, учебно-исследовательской и проектной деятельности в сфере общественных наук, навыками разрешения проблем; </w:t>
      </w:r>
    </w:p>
    <w:p w:rsidR="009746E8" w:rsidRPr="00AC0CA3" w:rsidRDefault="009746E8" w:rsidP="00AC0CA3">
      <w:pPr>
        <w:spacing w:after="0" w:line="240" w:lineRule="auto"/>
        <w:ind w:left="426" w:right="-1" w:firstLine="283"/>
        <w:rPr>
          <w:szCs w:val="24"/>
        </w:rPr>
      </w:pPr>
      <w:r w:rsidRPr="00AC0CA3">
        <w:rPr>
          <w:szCs w:val="24"/>
        </w:rPr>
        <w:t xml:space="preserve">способность и готовность к самостоятельному поиску методов решения практических задач, применению различных методов познания; </w:t>
      </w:r>
    </w:p>
    <w:p w:rsidR="009746E8" w:rsidRPr="00AC0CA3" w:rsidRDefault="009746E8" w:rsidP="00AC0CA3">
      <w:pPr>
        <w:numPr>
          <w:ilvl w:val="0"/>
          <w:numId w:val="23"/>
        </w:numPr>
        <w:spacing w:after="0" w:line="240" w:lineRule="auto"/>
        <w:ind w:left="426" w:right="-1" w:firstLine="283"/>
        <w:rPr>
          <w:szCs w:val="24"/>
        </w:rPr>
      </w:pPr>
      <w:r w:rsidRPr="00AC0CA3">
        <w:rPr>
          <w:szCs w:val="24"/>
        </w:rPr>
        <w:t xml:space="preserve">готовность и способность к самостоятельной информационно-познавательной деятельности, включая умение ориентироваться в различных источниках социально-правовой и экономической информации, критически оценивать и интерпретировать информацию, получаемую из различных источников; </w:t>
      </w:r>
    </w:p>
    <w:p w:rsidR="009746E8" w:rsidRPr="00AC0CA3" w:rsidRDefault="009746E8" w:rsidP="001A6A1E">
      <w:pPr>
        <w:pStyle w:val="a4"/>
        <w:numPr>
          <w:ilvl w:val="0"/>
          <w:numId w:val="60"/>
        </w:numPr>
        <w:spacing w:after="0" w:line="240" w:lineRule="auto"/>
        <w:ind w:left="426" w:right="-1" w:firstLine="283"/>
        <w:rPr>
          <w:szCs w:val="24"/>
        </w:rPr>
      </w:pPr>
      <w:r w:rsidRPr="00AC0CA3">
        <w:rPr>
          <w:szCs w:val="24"/>
        </w:rPr>
        <w:t xml:space="preserve">умение использовать средства информационных и коммуникационных технологий в решении когнитивных, коммуникативных и организационных задач </w:t>
      </w:r>
      <w:r w:rsidRPr="00AC0CA3">
        <w:rPr>
          <w:szCs w:val="24"/>
        </w:rPr>
        <w:tab/>
        <w:t xml:space="preserve">с </w:t>
      </w:r>
      <w:r w:rsidRPr="00AC0CA3">
        <w:rPr>
          <w:szCs w:val="24"/>
        </w:rPr>
        <w:tab/>
        <w:t xml:space="preserve">соблюдением </w:t>
      </w:r>
      <w:r w:rsidRPr="00AC0CA3">
        <w:rPr>
          <w:szCs w:val="24"/>
        </w:rPr>
        <w:tab/>
        <w:t xml:space="preserve">требований </w:t>
      </w:r>
      <w:r w:rsidRPr="00AC0CA3">
        <w:rPr>
          <w:szCs w:val="24"/>
        </w:rPr>
        <w:tab/>
        <w:t xml:space="preserve">эргономики, </w:t>
      </w:r>
      <w:r w:rsidRPr="00AC0CA3">
        <w:rPr>
          <w:szCs w:val="24"/>
        </w:rPr>
        <w:tab/>
        <w:t>техники безопасности, гигиены, ресурсосбережения, правовых и этических норм, норм информационной безопасности;</w:t>
      </w:r>
    </w:p>
    <w:p w:rsidR="009746E8" w:rsidRPr="00AC0CA3" w:rsidRDefault="009746E8" w:rsidP="001A6A1E">
      <w:pPr>
        <w:pStyle w:val="a4"/>
        <w:numPr>
          <w:ilvl w:val="0"/>
          <w:numId w:val="60"/>
        </w:numPr>
        <w:spacing w:after="0" w:line="240" w:lineRule="auto"/>
        <w:ind w:left="426" w:right="-1" w:firstLine="283"/>
        <w:rPr>
          <w:szCs w:val="24"/>
        </w:rPr>
      </w:pPr>
      <w:r w:rsidRPr="00AC0CA3">
        <w:rPr>
          <w:szCs w:val="24"/>
        </w:rPr>
        <w:t xml:space="preserve">умение определять назначение и функции различных социальных, экономических и правовых институтов; </w:t>
      </w:r>
    </w:p>
    <w:p w:rsidR="009746E8" w:rsidRPr="00AC0CA3" w:rsidRDefault="009746E8" w:rsidP="00AC0CA3">
      <w:pPr>
        <w:numPr>
          <w:ilvl w:val="0"/>
          <w:numId w:val="23"/>
        </w:numPr>
        <w:spacing w:after="0" w:line="240" w:lineRule="auto"/>
        <w:ind w:left="426" w:right="-1" w:firstLine="283"/>
        <w:rPr>
          <w:szCs w:val="24"/>
        </w:rPr>
      </w:pPr>
      <w:r w:rsidRPr="00AC0CA3">
        <w:rPr>
          <w:szCs w:val="24"/>
        </w:rPr>
        <w:t xml:space="preserve">умение самостоятельно оценивать и принимать решения, определяющие стратегию поведения, с учетом гражданских и нравственных ценностей; </w:t>
      </w:r>
    </w:p>
    <w:p w:rsidR="009746E8" w:rsidRPr="00AC0CA3" w:rsidRDefault="009746E8" w:rsidP="00AC0CA3">
      <w:pPr>
        <w:numPr>
          <w:ilvl w:val="0"/>
          <w:numId w:val="23"/>
        </w:numPr>
        <w:spacing w:after="0" w:line="240" w:lineRule="auto"/>
        <w:ind w:left="426" w:right="-1" w:firstLine="283"/>
        <w:rPr>
          <w:szCs w:val="24"/>
        </w:rPr>
      </w:pPr>
      <w:r w:rsidRPr="00AC0CA3">
        <w:rPr>
          <w:szCs w:val="24"/>
        </w:rPr>
        <w:t>владение языковыми средствами: умение ясно, логично и точно излагать свою точку зрения, использовать адекватные языковые средства, понятийный аппарат обществознания;</w:t>
      </w:r>
    </w:p>
    <w:p w:rsidR="009746E8" w:rsidRPr="00AC0CA3" w:rsidRDefault="009746E8" w:rsidP="001A6A1E">
      <w:pPr>
        <w:pStyle w:val="a4"/>
        <w:numPr>
          <w:ilvl w:val="0"/>
          <w:numId w:val="50"/>
        </w:numPr>
        <w:spacing w:after="0" w:line="240" w:lineRule="auto"/>
        <w:ind w:left="426" w:right="-1" w:firstLine="283"/>
        <w:rPr>
          <w:szCs w:val="24"/>
        </w:rPr>
      </w:pPr>
      <w:r w:rsidRPr="00AC0CA3">
        <w:rPr>
          <w:szCs w:val="24"/>
        </w:rPr>
        <w:t xml:space="preserve">предметных: </w:t>
      </w:r>
    </w:p>
    <w:p w:rsidR="009746E8" w:rsidRPr="00AC0CA3" w:rsidRDefault="009746E8" w:rsidP="00AC0CA3">
      <w:pPr>
        <w:numPr>
          <w:ilvl w:val="0"/>
          <w:numId w:val="23"/>
        </w:numPr>
        <w:spacing w:after="0" w:line="240" w:lineRule="auto"/>
        <w:ind w:left="426" w:right="-1" w:firstLine="283"/>
        <w:rPr>
          <w:szCs w:val="24"/>
        </w:rPr>
      </w:pPr>
      <w:r w:rsidRPr="00AC0CA3">
        <w:rPr>
          <w:szCs w:val="24"/>
        </w:rPr>
        <w:t xml:space="preserve">сформированность знаний об обществе как целостной развивающейся системе в единстве и взаимодействии его основных сфер и институтов; </w:t>
      </w:r>
    </w:p>
    <w:p w:rsidR="009746E8" w:rsidRPr="00AC0CA3" w:rsidRDefault="009746E8" w:rsidP="00AC0CA3">
      <w:pPr>
        <w:numPr>
          <w:ilvl w:val="0"/>
          <w:numId w:val="23"/>
        </w:numPr>
        <w:spacing w:after="0" w:line="240" w:lineRule="auto"/>
        <w:ind w:left="426" w:right="-1" w:firstLine="283"/>
        <w:rPr>
          <w:szCs w:val="24"/>
        </w:rPr>
      </w:pPr>
      <w:r w:rsidRPr="00AC0CA3">
        <w:rPr>
          <w:szCs w:val="24"/>
        </w:rPr>
        <w:t xml:space="preserve">владение базовым понятийным аппаратом социальных наук; </w:t>
      </w:r>
    </w:p>
    <w:p w:rsidR="009746E8" w:rsidRPr="00AC0CA3" w:rsidRDefault="009746E8" w:rsidP="00AC0CA3">
      <w:pPr>
        <w:numPr>
          <w:ilvl w:val="0"/>
          <w:numId w:val="23"/>
        </w:numPr>
        <w:spacing w:after="0" w:line="240" w:lineRule="auto"/>
        <w:ind w:left="426" w:right="-1" w:firstLine="283"/>
        <w:rPr>
          <w:szCs w:val="24"/>
        </w:rPr>
      </w:pPr>
      <w:r w:rsidRPr="00AC0CA3">
        <w:rPr>
          <w:szCs w:val="24"/>
        </w:rPr>
        <w:t xml:space="preserve">владение умениями выявлять причинно-следственные, функциональные, иерархические и другие связи социальных объектов и процессов; </w:t>
      </w:r>
    </w:p>
    <w:p w:rsidR="009746E8" w:rsidRPr="00AC0CA3" w:rsidRDefault="009746E8" w:rsidP="00AC0CA3">
      <w:pPr>
        <w:numPr>
          <w:ilvl w:val="0"/>
          <w:numId w:val="23"/>
        </w:numPr>
        <w:spacing w:after="0" w:line="240" w:lineRule="auto"/>
        <w:ind w:left="426" w:right="-1" w:firstLine="283"/>
        <w:rPr>
          <w:szCs w:val="24"/>
        </w:rPr>
      </w:pPr>
      <w:r w:rsidRPr="00AC0CA3">
        <w:rPr>
          <w:szCs w:val="24"/>
        </w:rPr>
        <w:t xml:space="preserve">сформированнность представлений об основных тенденциях и возможных перспективах развития мирового сообщества в глобальном мире; </w:t>
      </w:r>
    </w:p>
    <w:p w:rsidR="009746E8" w:rsidRPr="00AC0CA3" w:rsidRDefault="009746E8" w:rsidP="00AC0CA3">
      <w:pPr>
        <w:numPr>
          <w:ilvl w:val="0"/>
          <w:numId w:val="23"/>
        </w:numPr>
        <w:spacing w:after="0" w:line="240" w:lineRule="auto"/>
        <w:ind w:left="426" w:right="-1" w:firstLine="283"/>
        <w:rPr>
          <w:szCs w:val="24"/>
        </w:rPr>
      </w:pPr>
      <w:r w:rsidRPr="00AC0CA3">
        <w:rPr>
          <w:szCs w:val="24"/>
        </w:rPr>
        <w:t xml:space="preserve">сформированность представлений о методах познания социальных явлений и процессов; </w:t>
      </w:r>
    </w:p>
    <w:p w:rsidR="009746E8" w:rsidRPr="00AC0CA3" w:rsidRDefault="009746E8" w:rsidP="00AC0CA3">
      <w:pPr>
        <w:numPr>
          <w:ilvl w:val="0"/>
          <w:numId w:val="23"/>
        </w:numPr>
        <w:spacing w:after="0" w:line="240" w:lineRule="auto"/>
        <w:ind w:left="426" w:right="-1" w:firstLine="283"/>
        <w:rPr>
          <w:szCs w:val="24"/>
        </w:rPr>
      </w:pPr>
      <w:r w:rsidRPr="00AC0CA3">
        <w:rPr>
          <w:szCs w:val="24"/>
        </w:rPr>
        <w:t xml:space="preserve">владение умениями применять полученные знания в повседневной жизни, прогнозировать последствия принимаемых решений; </w:t>
      </w:r>
    </w:p>
    <w:p w:rsidR="009746E8" w:rsidRPr="00AC0CA3" w:rsidRDefault="009746E8" w:rsidP="00AC0CA3">
      <w:pPr>
        <w:numPr>
          <w:ilvl w:val="0"/>
          <w:numId w:val="23"/>
        </w:numPr>
        <w:spacing w:after="0" w:line="240" w:lineRule="auto"/>
        <w:ind w:left="426" w:right="-1" w:firstLine="283"/>
        <w:rPr>
          <w:szCs w:val="24"/>
        </w:rPr>
      </w:pPr>
      <w:r w:rsidRPr="00AC0CA3">
        <w:rPr>
          <w:szCs w:val="24"/>
        </w:rPr>
        <w:t xml:space="preserve">сформированнность навыков оценивания социальной информации, умений </w:t>
      </w:r>
    </w:p>
    <w:p w:rsidR="009746E8" w:rsidRPr="00AC0CA3" w:rsidRDefault="009746E8" w:rsidP="00AC0CA3">
      <w:pPr>
        <w:spacing w:after="0" w:line="240" w:lineRule="auto"/>
        <w:ind w:left="426" w:right="-1" w:firstLine="283"/>
        <w:rPr>
          <w:szCs w:val="24"/>
        </w:rPr>
      </w:pPr>
      <w:r w:rsidRPr="00AC0CA3">
        <w:rPr>
          <w:szCs w:val="24"/>
        </w:rPr>
        <w:t>поиска информации в источниках различного типа для реконструкции не достающих звеньев с целью объяснения и оценки разнообразных явлений и процессов общественного развития.</w:t>
      </w:r>
    </w:p>
    <w:p w:rsidR="009746E8" w:rsidRPr="00AC0CA3" w:rsidRDefault="009746E8" w:rsidP="00AC0CA3">
      <w:pPr>
        <w:spacing w:after="0" w:line="240" w:lineRule="auto"/>
        <w:ind w:left="426" w:right="-1" w:firstLineChars="117" w:firstLine="281"/>
        <w:rPr>
          <w:szCs w:val="24"/>
        </w:rPr>
      </w:pPr>
      <w:r w:rsidRPr="00AC0CA3">
        <w:rPr>
          <w:szCs w:val="24"/>
        </w:rPr>
        <w:t>В результате освоения дисциплины обучающийся осваивает элементы компетенций:</w:t>
      </w:r>
    </w:p>
    <w:p w:rsidR="00097EF9" w:rsidRPr="00AC0CA3" w:rsidRDefault="00097EF9" w:rsidP="00AC0CA3">
      <w:pPr>
        <w:pStyle w:val="ConsPlusNormal"/>
        <w:ind w:left="426" w:firstLine="283"/>
        <w:jc w:val="both"/>
        <w:rPr>
          <w:sz w:val="24"/>
          <w:szCs w:val="24"/>
        </w:rPr>
      </w:pPr>
      <w:r w:rsidRPr="00AC0CA3">
        <w:rPr>
          <w:sz w:val="24"/>
          <w:szCs w:val="24"/>
        </w:rPr>
        <w:t>ОК 01. Выбирать способы решения задач профессиональной деятельности, применительно к различным контекстам.</w:t>
      </w:r>
    </w:p>
    <w:p w:rsidR="00097EF9" w:rsidRPr="00AC0CA3" w:rsidRDefault="00097EF9" w:rsidP="00AC0CA3">
      <w:pPr>
        <w:pStyle w:val="ConsPlusNormal"/>
        <w:ind w:left="426" w:firstLine="283"/>
        <w:jc w:val="both"/>
        <w:rPr>
          <w:sz w:val="24"/>
          <w:szCs w:val="24"/>
        </w:rPr>
      </w:pPr>
      <w:r w:rsidRPr="00AC0CA3">
        <w:rPr>
          <w:sz w:val="24"/>
          <w:szCs w:val="24"/>
        </w:rPr>
        <w:t>ОК 02. Осуществлять поиск, анализ и интерпретацию информации, необходимой для выполнения задач профессиональной деятельности.</w:t>
      </w:r>
    </w:p>
    <w:p w:rsidR="00097EF9" w:rsidRPr="00AC0CA3" w:rsidRDefault="00097EF9" w:rsidP="00AC0CA3">
      <w:pPr>
        <w:pStyle w:val="ConsPlusNormal"/>
        <w:ind w:left="426" w:firstLine="283"/>
        <w:jc w:val="both"/>
        <w:rPr>
          <w:sz w:val="24"/>
          <w:szCs w:val="24"/>
        </w:rPr>
      </w:pPr>
      <w:r w:rsidRPr="00AC0CA3">
        <w:rPr>
          <w:sz w:val="24"/>
          <w:szCs w:val="24"/>
        </w:rPr>
        <w:t>ОК 03. Планировать и реализовывать собственное профессиональное и личностное развитие.</w:t>
      </w:r>
    </w:p>
    <w:p w:rsidR="00097EF9" w:rsidRPr="00AC0CA3" w:rsidRDefault="00097EF9" w:rsidP="00AC0CA3">
      <w:pPr>
        <w:pStyle w:val="ConsPlusNormal"/>
        <w:ind w:left="426" w:firstLine="283"/>
        <w:jc w:val="both"/>
        <w:rPr>
          <w:sz w:val="24"/>
          <w:szCs w:val="24"/>
        </w:rPr>
      </w:pPr>
      <w:r w:rsidRPr="00AC0CA3">
        <w:rPr>
          <w:sz w:val="24"/>
          <w:szCs w:val="24"/>
        </w:rPr>
        <w:t>ОК 04. Работать в коллективе и команде, эффективно взаимодействовать с коллегами, руководством, клиентами.</w:t>
      </w:r>
    </w:p>
    <w:p w:rsidR="00097EF9" w:rsidRPr="00AC0CA3" w:rsidRDefault="00097EF9" w:rsidP="00AC0CA3">
      <w:pPr>
        <w:pStyle w:val="ConsPlusNormal"/>
        <w:ind w:left="426" w:firstLine="283"/>
        <w:jc w:val="both"/>
        <w:rPr>
          <w:sz w:val="24"/>
          <w:szCs w:val="24"/>
        </w:rPr>
      </w:pPr>
      <w:r w:rsidRPr="00AC0CA3">
        <w:rPr>
          <w:sz w:val="24"/>
          <w:szCs w:val="24"/>
        </w:rPr>
        <w:lastRenderedPageBreak/>
        <w:t>ОК 05. Осуществлять устную и письменную коммуникацию на государственном языке с учетом особенностей социального и культурного контекста.</w:t>
      </w:r>
    </w:p>
    <w:p w:rsidR="00097EF9" w:rsidRPr="00AC0CA3" w:rsidRDefault="00097EF9" w:rsidP="00AC0CA3">
      <w:pPr>
        <w:pStyle w:val="ConsPlusNormal"/>
        <w:ind w:left="426" w:firstLine="283"/>
        <w:jc w:val="both"/>
        <w:rPr>
          <w:sz w:val="24"/>
          <w:szCs w:val="24"/>
        </w:rPr>
      </w:pPr>
      <w:r w:rsidRPr="00AC0CA3">
        <w:rPr>
          <w:sz w:val="24"/>
          <w:szCs w:val="24"/>
        </w:rPr>
        <w:t>ОК 06. Проявлять гражданско-патриотическую позицию, демонстрировать осознанное поведение на основе традиционных общечеловеческих ценностей.</w:t>
      </w:r>
    </w:p>
    <w:p w:rsidR="00097EF9" w:rsidRPr="00AC0CA3" w:rsidRDefault="00097EF9" w:rsidP="00AC0CA3">
      <w:pPr>
        <w:pStyle w:val="ConsPlusNormal"/>
        <w:ind w:left="426" w:firstLine="283"/>
        <w:jc w:val="both"/>
        <w:rPr>
          <w:sz w:val="24"/>
          <w:szCs w:val="24"/>
        </w:rPr>
      </w:pPr>
      <w:r w:rsidRPr="00AC0CA3">
        <w:rPr>
          <w:sz w:val="24"/>
          <w:szCs w:val="24"/>
        </w:rPr>
        <w:t>ОК 07. Содействовать сохранению окружающей среды, ресурсосбережению, эффективно действовать в чрезвычайных ситуациях.</w:t>
      </w:r>
    </w:p>
    <w:p w:rsidR="00097EF9" w:rsidRPr="00AC0CA3" w:rsidRDefault="00097EF9" w:rsidP="00AC0CA3">
      <w:pPr>
        <w:pStyle w:val="ConsPlusNormal"/>
        <w:ind w:left="426" w:firstLine="283"/>
        <w:jc w:val="both"/>
        <w:rPr>
          <w:sz w:val="24"/>
          <w:szCs w:val="24"/>
        </w:rPr>
      </w:pPr>
      <w:r w:rsidRPr="00AC0CA3">
        <w:rPr>
          <w:sz w:val="24"/>
          <w:szCs w:val="24"/>
        </w:rPr>
        <w:t>ОК 08.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p w:rsidR="00097EF9" w:rsidRPr="00AC0CA3" w:rsidRDefault="00097EF9" w:rsidP="00AC0CA3">
      <w:pPr>
        <w:pStyle w:val="ConsPlusNormal"/>
        <w:ind w:left="426" w:firstLine="283"/>
        <w:jc w:val="both"/>
        <w:rPr>
          <w:sz w:val="24"/>
          <w:szCs w:val="24"/>
        </w:rPr>
      </w:pPr>
      <w:r w:rsidRPr="00AC0CA3">
        <w:rPr>
          <w:sz w:val="24"/>
          <w:szCs w:val="24"/>
        </w:rPr>
        <w:t>ОК 09. Использовать информационные технологии в профессиональной деятельности.</w:t>
      </w:r>
    </w:p>
    <w:p w:rsidR="00097EF9" w:rsidRPr="00AC0CA3" w:rsidRDefault="00097EF9" w:rsidP="00AC0CA3">
      <w:pPr>
        <w:pStyle w:val="ConsPlusNormal"/>
        <w:ind w:left="426" w:firstLine="283"/>
        <w:jc w:val="both"/>
        <w:rPr>
          <w:sz w:val="24"/>
          <w:szCs w:val="24"/>
        </w:rPr>
      </w:pPr>
      <w:r w:rsidRPr="00AC0CA3">
        <w:rPr>
          <w:sz w:val="24"/>
          <w:szCs w:val="24"/>
        </w:rPr>
        <w:t>ОК 10. Пользоваться профессиональной документацией на государственном и иностранном языках.</w:t>
      </w:r>
    </w:p>
    <w:p w:rsidR="009746E8" w:rsidRPr="00AC0CA3" w:rsidRDefault="00097EF9" w:rsidP="00AC0CA3">
      <w:pPr>
        <w:pStyle w:val="ConsPlusNormal"/>
        <w:ind w:left="426" w:firstLine="283"/>
        <w:jc w:val="both"/>
        <w:rPr>
          <w:sz w:val="24"/>
          <w:szCs w:val="24"/>
        </w:rPr>
      </w:pPr>
      <w:r w:rsidRPr="00AC0CA3">
        <w:rPr>
          <w:sz w:val="24"/>
          <w:szCs w:val="24"/>
        </w:rPr>
        <w:t>ОК 11. Планировать предпринимательскую деятельность в профессиональной сфере.</w:t>
      </w:r>
    </w:p>
    <w:p w:rsidR="009746E8" w:rsidRPr="00AC0CA3" w:rsidRDefault="009746E8" w:rsidP="00AC0CA3">
      <w:pPr>
        <w:numPr>
          <w:ilvl w:val="1"/>
          <w:numId w:val="23"/>
        </w:numPr>
        <w:spacing w:after="0" w:line="240" w:lineRule="auto"/>
        <w:ind w:left="426" w:right="-1" w:firstLine="283"/>
        <w:rPr>
          <w:szCs w:val="24"/>
        </w:rPr>
      </w:pPr>
      <w:r w:rsidRPr="00AC0CA3">
        <w:rPr>
          <w:szCs w:val="24"/>
        </w:rPr>
        <w:t xml:space="preserve">Количество часов на освоение программы дисциплины: </w:t>
      </w:r>
    </w:p>
    <w:p w:rsidR="009746E8" w:rsidRPr="00AC0CA3" w:rsidRDefault="009746E8" w:rsidP="00AC0CA3">
      <w:pPr>
        <w:spacing w:after="0" w:line="240" w:lineRule="auto"/>
        <w:ind w:left="426" w:right="-1" w:firstLine="283"/>
        <w:rPr>
          <w:szCs w:val="24"/>
        </w:rPr>
      </w:pPr>
      <w:r w:rsidRPr="00AC0CA3">
        <w:rPr>
          <w:szCs w:val="24"/>
        </w:rPr>
        <w:t>Максимальная учебная нагрузка обучающегося 1</w:t>
      </w:r>
      <w:r w:rsidR="00097EF9" w:rsidRPr="00AC0CA3">
        <w:rPr>
          <w:szCs w:val="24"/>
        </w:rPr>
        <w:t>71 час</w:t>
      </w:r>
      <w:r w:rsidRPr="00AC0CA3">
        <w:rPr>
          <w:szCs w:val="24"/>
        </w:rPr>
        <w:t xml:space="preserve">, в том числе: </w:t>
      </w:r>
    </w:p>
    <w:p w:rsidR="009746E8" w:rsidRPr="00AC0CA3" w:rsidRDefault="009746E8" w:rsidP="00AC0CA3">
      <w:pPr>
        <w:spacing w:after="0" w:line="240" w:lineRule="auto"/>
        <w:ind w:left="426" w:right="-1" w:firstLine="283"/>
        <w:rPr>
          <w:szCs w:val="24"/>
        </w:rPr>
      </w:pPr>
      <w:r w:rsidRPr="00AC0CA3">
        <w:rPr>
          <w:szCs w:val="24"/>
        </w:rPr>
        <w:t>обязательной аудиторной учебной нагрузки обучающегося 1</w:t>
      </w:r>
      <w:r w:rsidR="00097EF9" w:rsidRPr="00AC0CA3">
        <w:rPr>
          <w:szCs w:val="24"/>
        </w:rPr>
        <w:t>71 час</w:t>
      </w:r>
      <w:r w:rsidRPr="00AC0CA3">
        <w:rPr>
          <w:szCs w:val="24"/>
        </w:rPr>
        <w:t xml:space="preserve">. </w:t>
      </w:r>
    </w:p>
    <w:p w:rsidR="009746E8" w:rsidRPr="00AC0CA3" w:rsidRDefault="009746E8" w:rsidP="00AC0CA3">
      <w:pPr>
        <w:numPr>
          <w:ilvl w:val="1"/>
          <w:numId w:val="23"/>
        </w:numPr>
        <w:spacing w:after="0" w:line="240" w:lineRule="auto"/>
        <w:ind w:left="426" w:right="-1" w:firstLine="283"/>
        <w:rPr>
          <w:szCs w:val="24"/>
        </w:rPr>
      </w:pPr>
      <w:r w:rsidRPr="00AC0CA3">
        <w:rPr>
          <w:szCs w:val="24"/>
        </w:rPr>
        <w:t xml:space="preserve">Содержание дисциплины: </w:t>
      </w:r>
    </w:p>
    <w:p w:rsidR="009746E8" w:rsidRPr="00AC0CA3" w:rsidRDefault="009746E8" w:rsidP="00AC0CA3">
      <w:pPr>
        <w:numPr>
          <w:ilvl w:val="0"/>
          <w:numId w:val="23"/>
        </w:numPr>
        <w:spacing w:after="0" w:line="240" w:lineRule="auto"/>
        <w:ind w:left="426" w:right="-1" w:firstLine="283"/>
        <w:rPr>
          <w:szCs w:val="24"/>
        </w:rPr>
      </w:pPr>
      <w:r w:rsidRPr="00AC0CA3">
        <w:rPr>
          <w:szCs w:val="24"/>
        </w:rPr>
        <w:t xml:space="preserve">Введение; </w:t>
      </w:r>
    </w:p>
    <w:p w:rsidR="009746E8" w:rsidRPr="00AC0CA3" w:rsidRDefault="009746E8" w:rsidP="00AC0CA3">
      <w:pPr>
        <w:numPr>
          <w:ilvl w:val="0"/>
          <w:numId w:val="23"/>
        </w:numPr>
        <w:spacing w:after="0" w:line="240" w:lineRule="auto"/>
        <w:ind w:left="426" w:right="-1" w:firstLine="283"/>
        <w:rPr>
          <w:szCs w:val="24"/>
        </w:rPr>
      </w:pPr>
      <w:r w:rsidRPr="00AC0CA3">
        <w:rPr>
          <w:szCs w:val="24"/>
        </w:rPr>
        <w:t>Обществознание как учебный курс. Социальные науки. Специфика объекта их</w:t>
      </w:r>
      <w:r w:rsidRPr="00AC0CA3">
        <w:rPr>
          <w:rFonts w:eastAsia="Arial"/>
          <w:szCs w:val="24"/>
        </w:rPr>
        <w:tab/>
      </w:r>
      <w:r w:rsidRPr="00AC0CA3">
        <w:rPr>
          <w:szCs w:val="24"/>
        </w:rPr>
        <w:t>изучения. Актуальность изучения обществознания при освоении профессий СПО и</w:t>
      </w:r>
      <w:r w:rsidRPr="00AC0CA3">
        <w:rPr>
          <w:rFonts w:eastAsia="Arial"/>
          <w:szCs w:val="24"/>
        </w:rPr>
        <w:tab/>
      </w:r>
      <w:r w:rsidRPr="00AC0CA3">
        <w:rPr>
          <w:szCs w:val="24"/>
        </w:rPr>
        <w:t>специальностей СПО;</w:t>
      </w:r>
    </w:p>
    <w:p w:rsidR="009746E8" w:rsidRPr="00AC0CA3" w:rsidRDefault="009746E8" w:rsidP="00AC0CA3">
      <w:pPr>
        <w:numPr>
          <w:ilvl w:val="0"/>
          <w:numId w:val="23"/>
        </w:numPr>
        <w:spacing w:after="0" w:line="240" w:lineRule="auto"/>
        <w:ind w:left="426" w:right="-1" w:firstLine="283"/>
        <w:rPr>
          <w:szCs w:val="24"/>
        </w:rPr>
      </w:pPr>
      <w:r w:rsidRPr="00AC0CA3">
        <w:rPr>
          <w:szCs w:val="24"/>
        </w:rPr>
        <w:t xml:space="preserve">Человек и общество; </w:t>
      </w:r>
    </w:p>
    <w:p w:rsidR="009746E8" w:rsidRPr="00AC0CA3" w:rsidRDefault="009746E8" w:rsidP="00AC0CA3">
      <w:pPr>
        <w:numPr>
          <w:ilvl w:val="0"/>
          <w:numId w:val="23"/>
        </w:numPr>
        <w:spacing w:after="0" w:line="240" w:lineRule="auto"/>
        <w:ind w:left="426" w:right="-1" w:firstLine="283"/>
        <w:rPr>
          <w:szCs w:val="24"/>
        </w:rPr>
      </w:pPr>
      <w:r w:rsidRPr="00AC0CA3">
        <w:rPr>
          <w:szCs w:val="24"/>
        </w:rPr>
        <w:t xml:space="preserve">Природа человека, врожденные и приобретенные качества; </w:t>
      </w:r>
    </w:p>
    <w:p w:rsidR="009746E8" w:rsidRPr="00AC0CA3" w:rsidRDefault="009746E8" w:rsidP="00AC0CA3">
      <w:pPr>
        <w:numPr>
          <w:ilvl w:val="0"/>
          <w:numId w:val="23"/>
        </w:numPr>
        <w:spacing w:after="0" w:line="240" w:lineRule="auto"/>
        <w:ind w:left="426" w:right="-1" w:firstLine="283"/>
        <w:rPr>
          <w:szCs w:val="24"/>
        </w:rPr>
      </w:pPr>
      <w:r w:rsidRPr="00AC0CA3">
        <w:rPr>
          <w:szCs w:val="24"/>
        </w:rPr>
        <w:t xml:space="preserve">Общество как сложная система; </w:t>
      </w:r>
    </w:p>
    <w:p w:rsidR="009746E8" w:rsidRPr="00AC0CA3" w:rsidRDefault="009746E8" w:rsidP="00AC0CA3">
      <w:pPr>
        <w:numPr>
          <w:ilvl w:val="0"/>
          <w:numId w:val="23"/>
        </w:numPr>
        <w:spacing w:after="0" w:line="240" w:lineRule="auto"/>
        <w:ind w:left="426" w:right="-1" w:firstLine="283"/>
        <w:rPr>
          <w:szCs w:val="24"/>
        </w:rPr>
      </w:pPr>
      <w:r w:rsidRPr="00AC0CA3">
        <w:rPr>
          <w:szCs w:val="24"/>
        </w:rPr>
        <w:t xml:space="preserve">Духовная культура человека и общества; </w:t>
      </w:r>
    </w:p>
    <w:p w:rsidR="009746E8" w:rsidRPr="00AC0CA3" w:rsidRDefault="009746E8" w:rsidP="00AC0CA3">
      <w:pPr>
        <w:numPr>
          <w:ilvl w:val="0"/>
          <w:numId w:val="23"/>
        </w:numPr>
        <w:spacing w:after="0" w:line="240" w:lineRule="auto"/>
        <w:ind w:left="426" w:right="-1" w:firstLine="283"/>
        <w:rPr>
          <w:szCs w:val="24"/>
        </w:rPr>
      </w:pPr>
      <w:r w:rsidRPr="00AC0CA3">
        <w:rPr>
          <w:szCs w:val="24"/>
        </w:rPr>
        <w:t xml:space="preserve">Духовная культура личности и общества; </w:t>
      </w:r>
    </w:p>
    <w:p w:rsidR="009746E8" w:rsidRPr="00AC0CA3" w:rsidRDefault="009746E8" w:rsidP="00AC0CA3">
      <w:pPr>
        <w:numPr>
          <w:ilvl w:val="0"/>
          <w:numId w:val="23"/>
        </w:numPr>
        <w:spacing w:after="0" w:line="240" w:lineRule="auto"/>
        <w:ind w:left="426" w:right="-1" w:firstLine="283"/>
        <w:rPr>
          <w:szCs w:val="24"/>
        </w:rPr>
      </w:pPr>
      <w:r w:rsidRPr="00AC0CA3">
        <w:rPr>
          <w:szCs w:val="24"/>
        </w:rPr>
        <w:t xml:space="preserve">Наука и образование в современном мире; </w:t>
      </w:r>
    </w:p>
    <w:p w:rsidR="009746E8" w:rsidRPr="00AC0CA3" w:rsidRDefault="009746E8" w:rsidP="00AC0CA3">
      <w:pPr>
        <w:numPr>
          <w:ilvl w:val="0"/>
          <w:numId w:val="23"/>
        </w:numPr>
        <w:spacing w:after="0" w:line="240" w:lineRule="auto"/>
        <w:ind w:left="426" w:right="-1" w:firstLine="283"/>
        <w:rPr>
          <w:szCs w:val="24"/>
        </w:rPr>
      </w:pPr>
      <w:r w:rsidRPr="00AC0CA3">
        <w:rPr>
          <w:szCs w:val="24"/>
        </w:rPr>
        <w:t xml:space="preserve">Мораль, искусство и религия как элементы духовной культуры; </w:t>
      </w:r>
    </w:p>
    <w:p w:rsidR="009746E8" w:rsidRPr="00AC0CA3" w:rsidRDefault="009746E8" w:rsidP="00AC0CA3">
      <w:pPr>
        <w:numPr>
          <w:ilvl w:val="0"/>
          <w:numId w:val="23"/>
        </w:numPr>
        <w:spacing w:after="0" w:line="240" w:lineRule="auto"/>
        <w:ind w:left="426" w:right="-1" w:firstLine="283"/>
        <w:rPr>
          <w:szCs w:val="24"/>
        </w:rPr>
      </w:pPr>
      <w:r w:rsidRPr="00AC0CA3">
        <w:rPr>
          <w:szCs w:val="24"/>
        </w:rPr>
        <w:t xml:space="preserve">Экономика; </w:t>
      </w:r>
    </w:p>
    <w:p w:rsidR="009746E8" w:rsidRPr="00AC0CA3" w:rsidRDefault="009746E8" w:rsidP="00AC0CA3">
      <w:pPr>
        <w:numPr>
          <w:ilvl w:val="0"/>
          <w:numId w:val="23"/>
        </w:numPr>
        <w:spacing w:after="0" w:line="240" w:lineRule="auto"/>
        <w:ind w:left="426" w:right="-1" w:firstLine="283"/>
        <w:rPr>
          <w:szCs w:val="24"/>
        </w:rPr>
      </w:pPr>
      <w:r w:rsidRPr="00AC0CA3">
        <w:rPr>
          <w:szCs w:val="24"/>
        </w:rPr>
        <w:t xml:space="preserve">Экономика и экономическая наука. Экономические системы; </w:t>
      </w:r>
    </w:p>
    <w:p w:rsidR="009746E8" w:rsidRPr="00AC0CA3" w:rsidRDefault="009746E8" w:rsidP="00AC0CA3">
      <w:pPr>
        <w:numPr>
          <w:ilvl w:val="0"/>
          <w:numId w:val="23"/>
        </w:numPr>
        <w:spacing w:after="0" w:line="240" w:lineRule="auto"/>
        <w:ind w:left="426" w:right="-1" w:firstLine="283"/>
        <w:rPr>
          <w:szCs w:val="24"/>
        </w:rPr>
      </w:pPr>
      <w:r w:rsidRPr="00AC0CA3">
        <w:rPr>
          <w:szCs w:val="24"/>
        </w:rPr>
        <w:t xml:space="preserve">Рынок. Фирма. Роль государства в экономике; </w:t>
      </w:r>
    </w:p>
    <w:p w:rsidR="009746E8" w:rsidRPr="00AC0CA3" w:rsidRDefault="009746E8" w:rsidP="00AC0CA3">
      <w:pPr>
        <w:numPr>
          <w:ilvl w:val="0"/>
          <w:numId w:val="23"/>
        </w:numPr>
        <w:spacing w:after="0" w:line="240" w:lineRule="auto"/>
        <w:ind w:left="426" w:right="-1" w:firstLine="283"/>
        <w:rPr>
          <w:szCs w:val="24"/>
        </w:rPr>
      </w:pPr>
      <w:r w:rsidRPr="00AC0CA3">
        <w:rPr>
          <w:szCs w:val="24"/>
        </w:rPr>
        <w:t xml:space="preserve">Рынок труда и безработица; </w:t>
      </w:r>
    </w:p>
    <w:p w:rsidR="009746E8" w:rsidRPr="00AC0CA3" w:rsidRDefault="009746E8" w:rsidP="00AC0CA3">
      <w:pPr>
        <w:numPr>
          <w:ilvl w:val="0"/>
          <w:numId w:val="23"/>
        </w:numPr>
        <w:spacing w:after="0" w:line="240" w:lineRule="auto"/>
        <w:ind w:left="426" w:right="-1" w:firstLine="283"/>
        <w:rPr>
          <w:szCs w:val="24"/>
        </w:rPr>
      </w:pPr>
      <w:r w:rsidRPr="00AC0CA3">
        <w:rPr>
          <w:szCs w:val="24"/>
        </w:rPr>
        <w:t xml:space="preserve">Основные проблемы экономики России; </w:t>
      </w:r>
    </w:p>
    <w:p w:rsidR="009746E8" w:rsidRPr="00AC0CA3" w:rsidRDefault="009746E8" w:rsidP="00AC0CA3">
      <w:pPr>
        <w:numPr>
          <w:ilvl w:val="0"/>
          <w:numId w:val="23"/>
        </w:numPr>
        <w:spacing w:after="0" w:line="240" w:lineRule="auto"/>
        <w:ind w:left="426" w:right="-1" w:firstLine="283"/>
        <w:rPr>
          <w:szCs w:val="24"/>
        </w:rPr>
      </w:pPr>
      <w:r w:rsidRPr="00AC0CA3">
        <w:rPr>
          <w:szCs w:val="24"/>
        </w:rPr>
        <w:t xml:space="preserve">Элементы международной экономики; </w:t>
      </w:r>
    </w:p>
    <w:p w:rsidR="009746E8" w:rsidRPr="00AC0CA3" w:rsidRDefault="009746E8" w:rsidP="00AC0CA3">
      <w:pPr>
        <w:numPr>
          <w:ilvl w:val="0"/>
          <w:numId w:val="23"/>
        </w:numPr>
        <w:spacing w:after="0" w:line="240" w:lineRule="auto"/>
        <w:ind w:left="426" w:right="-1" w:firstLine="283"/>
        <w:rPr>
          <w:szCs w:val="24"/>
        </w:rPr>
      </w:pPr>
      <w:r w:rsidRPr="00AC0CA3">
        <w:rPr>
          <w:szCs w:val="24"/>
        </w:rPr>
        <w:t xml:space="preserve">Социальные отношения; </w:t>
      </w:r>
    </w:p>
    <w:p w:rsidR="009746E8" w:rsidRPr="00AC0CA3" w:rsidRDefault="009746E8" w:rsidP="00AC0CA3">
      <w:pPr>
        <w:numPr>
          <w:ilvl w:val="0"/>
          <w:numId w:val="23"/>
        </w:numPr>
        <w:spacing w:after="0" w:line="240" w:lineRule="auto"/>
        <w:ind w:left="426" w:right="-1" w:firstLine="283"/>
        <w:rPr>
          <w:szCs w:val="24"/>
        </w:rPr>
      </w:pPr>
      <w:r w:rsidRPr="00AC0CA3">
        <w:rPr>
          <w:szCs w:val="24"/>
        </w:rPr>
        <w:t xml:space="preserve">Социальная роль и стратификация; </w:t>
      </w:r>
    </w:p>
    <w:p w:rsidR="009746E8" w:rsidRPr="00AC0CA3" w:rsidRDefault="009746E8" w:rsidP="00AC0CA3">
      <w:pPr>
        <w:numPr>
          <w:ilvl w:val="0"/>
          <w:numId w:val="23"/>
        </w:numPr>
        <w:spacing w:after="0" w:line="240" w:lineRule="auto"/>
        <w:ind w:left="426" w:right="-1" w:firstLine="283"/>
        <w:rPr>
          <w:szCs w:val="24"/>
        </w:rPr>
      </w:pPr>
      <w:r w:rsidRPr="00AC0CA3">
        <w:rPr>
          <w:szCs w:val="24"/>
        </w:rPr>
        <w:t xml:space="preserve">Социальные нормы и конфликты; </w:t>
      </w:r>
    </w:p>
    <w:p w:rsidR="009746E8" w:rsidRPr="00AC0CA3" w:rsidRDefault="009746E8" w:rsidP="00AC0CA3">
      <w:pPr>
        <w:numPr>
          <w:ilvl w:val="0"/>
          <w:numId w:val="23"/>
        </w:numPr>
        <w:spacing w:after="0" w:line="240" w:lineRule="auto"/>
        <w:ind w:left="426" w:right="-1" w:firstLine="283"/>
        <w:rPr>
          <w:szCs w:val="24"/>
        </w:rPr>
      </w:pPr>
      <w:r w:rsidRPr="00AC0CA3">
        <w:rPr>
          <w:szCs w:val="24"/>
        </w:rPr>
        <w:t xml:space="preserve">Важнейшие социальные общности и группы; </w:t>
      </w:r>
    </w:p>
    <w:p w:rsidR="009746E8" w:rsidRPr="00AC0CA3" w:rsidRDefault="009746E8" w:rsidP="00AC0CA3">
      <w:pPr>
        <w:numPr>
          <w:ilvl w:val="0"/>
          <w:numId w:val="23"/>
        </w:numPr>
        <w:spacing w:after="0" w:line="240" w:lineRule="auto"/>
        <w:ind w:left="426" w:right="-1" w:firstLine="283"/>
        <w:rPr>
          <w:szCs w:val="24"/>
        </w:rPr>
      </w:pPr>
      <w:r w:rsidRPr="00AC0CA3">
        <w:rPr>
          <w:szCs w:val="24"/>
        </w:rPr>
        <w:t xml:space="preserve">Политика; </w:t>
      </w:r>
    </w:p>
    <w:p w:rsidR="009746E8" w:rsidRPr="00AC0CA3" w:rsidRDefault="009746E8" w:rsidP="00AC0CA3">
      <w:pPr>
        <w:numPr>
          <w:ilvl w:val="0"/>
          <w:numId w:val="23"/>
        </w:numPr>
        <w:spacing w:after="0" w:line="240" w:lineRule="auto"/>
        <w:ind w:left="426" w:right="-1" w:firstLine="283"/>
        <w:rPr>
          <w:szCs w:val="24"/>
        </w:rPr>
      </w:pPr>
      <w:r w:rsidRPr="00AC0CA3">
        <w:rPr>
          <w:szCs w:val="24"/>
        </w:rPr>
        <w:t xml:space="preserve">Политика и власть. Государство в политической системе; </w:t>
      </w:r>
    </w:p>
    <w:p w:rsidR="009746E8" w:rsidRPr="00AC0CA3" w:rsidRDefault="009746E8" w:rsidP="00AC0CA3">
      <w:pPr>
        <w:numPr>
          <w:ilvl w:val="0"/>
          <w:numId w:val="23"/>
        </w:numPr>
        <w:spacing w:after="0" w:line="240" w:lineRule="auto"/>
        <w:ind w:left="426" w:right="-1" w:firstLine="283"/>
        <w:rPr>
          <w:szCs w:val="24"/>
        </w:rPr>
      </w:pPr>
      <w:r w:rsidRPr="00AC0CA3">
        <w:rPr>
          <w:szCs w:val="24"/>
        </w:rPr>
        <w:t xml:space="preserve">Участники политического процесса; </w:t>
      </w:r>
    </w:p>
    <w:p w:rsidR="009746E8" w:rsidRPr="00AC0CA3" w:rsidRDefault="009746E8" w:rsidP="00AC0CA3">
      <w:pPr>
        <w:numPr>
          <w:ilvl w:val="0"/>
          <w:numId w:val="23"/>
        </w:numPr>
        <w:spacing w:after="0" w:line="240" w:lineRule="auto"/>
        <w:ind w:left="426" w:right="-1" w:firstLine="283"/>
        <w:rPr>
          <w:szCs w:val="24"/>
        </w:rPr>
      </w:pPr>
      <w:r w:rsidRPr="00AC0CA3">
        <w:rPr>
          <w:szCs w:val="24"/>
        </w:rPr>
        <w:t xml:space="preserve">Право; </w:t>
      </w:r>
    </w:p>
    <w:p w:rsidR="009746E8" w:rsidRPr="00AC0CA3" w:rsidRDefault="009746E8" w:rsidP="00AC0CA3">
      <w:pPr>
        <w:numPr>
          <w:ilvl w:val="0"/>
          <w:numId w:val="23"/>
        </w:numPr>
        <w:spacing w:after="0" w:line="240" w:lineRule="auto"/>
        <w:ind w:left="426" w:right="-1" w:firstLine="283"/>
        <w:rPr>
          <w:szCs w:val="24"/>
        </w:rPr>
      </w:pPr>
      <w:r w:rsidRPr="00AC0CA3">
        <w:rPr>
          <w:szCs w:val="24"/>
        </w:rPr>
        <w:t xml:space="preserve">Правовое регулирование общественных отношений; </w:t>
      </w:r>
    </w:p>
    <w:p w:rsidR="009746E8" w:rsidRPr="00AC0CA3" w:rsidRDefault="009746E8" w:rsidP="00AC0CA3">
      <w:pPr>
        <w:numPr>
          <w:ilvl w:val="0"/>
          <w:numId w:val="23"/>
        </w:numPr>
        <w:spacing w:after="0" w:line="240" w:lineRule="auto"/>
        <w:ind w:left="426" w:right="-1" w:firstLine="283"/>
        <w:rPr>
          <w:szCs w:val="24"/>
        </w:rPr>
      </w:pPr>
      <w:r w:rsidRPr="00AC0CA3">
        <w:rPr>
          <w:szCs w:val="24"/>
        </w:rPr>
        <w:t xml:space="preserve">Основы конституционного права Российской Федерации; </w:t>
      </w:r>
    </w:p>
    <w:p w:rsidR="009746E8" w:rsidRPr="00AC0CA3" w:rsidRDefault="009746E8" w:rsidP="00AC0CA3">
      <w:pPr>
        <w:numPr>
          <w:ilvl w:val="0"/>
          <w:numId w:val="23"/>
        </w:numPr>
        <w:spacing w:after="0" w:line="240" w:lineRule="auto"/>
        <w:ind w:left="426" w:right="-1" w:firstLine="283"/>
        <w:rPr>
          <w:szCs w:val="24"/>
        </w:rPr>
      </w:pPr>
      <w:r w:rsidRPr="00AC0CA3">
        <w:rPr>
          <w:szCs w:val="24"/>
        </w:rPr>
        <w:t xml:space="preserve">Отрасли российского права; </w:t>
      </w:r>
    </w:p>
    <w:p w:rsidR="009746E8" w:rsidRPr="00AC0CA3" w:rsidRDefault="009746E8" w:rsidP="00AC0CA3">
      <w:pPr>
        <w:numPr>
          <w:ilvl w:val="1"/>
          <w:numId w:val="23"/>
        </w:numPr>
        <w:spacing w:after="0" w:line="240" w:lineRule="auto"/>
        <w:ind w:left="426" w:right="-1" w:firstLine="283"/>
        <w:rPr>
          <w:szCs w:val="24"/>
        </w:rPr>
      </w:pPr>
      <w:r w:rsidRPr="00AC0CA3">
        <w:rPr>
          <w:szCs w:val="24"/>
        </w:rPr>
        <w:t>Перечень учебных изданий, Интернет-ресурсов, дополнительной литературы.</w:t>
      </w:r>
    </w:p>
    <w:p w:rsidR="009746E8" w:rsidRPr="00AC0CA3" w:rsidRDefault="009746E8" w:rsidP="00AC0CA3">
      <w:pPr>
        <w:numPr>
          <w:ilvl w:val="0"/>
          <w:numId w:val="23"/>
        </w:numPr>
        <w:spacing w:after="0" w:line="240" w:lineRule="auto"/>
        <w:ind w:left="426" w:right="-1" w:firstLine="283"/>
        <w:rPr>
          <w:szCs w:val="24"/>
        </w:rPr>
      </w:pPr>
      <w:r w:rsidRPr="00AC0CA3">
        <w:rPr>
          <w:szCs w:val="24"/>
        </w:rPr>
        <w:t xml:space="preserve">А.Ф.Никитин Обществознание. 10 кл. базов.уровень 2018г.; </w:t>
      </w:r>
    </w:p>
    <w:p w:rsidR="009746E8" w:rsidRPr="00AC0CA3" w:rsidRDefault="009746E8" w:rsidP="00AC0CA3">
      <w:pPr>
        <w:numPr>
          <w:ilvl w:val="0"/>
          <w:numId w:val="23"/>
        </w:numPr>
        <w:spacing w:after="0" w:line="240" w:lineRule="auto"/>
        <w:ind w:left="426" w:right="-1" w:firstLine="283"/>
        <w:rPr>
          <w:szCs w:val="24"/>
        </w:rPr>
      </w:pPr>
      <w:r w:rsidRPr="00AC0CA3">
        <w:rPr>
          <w:szCs w:val="24"/>
        </w:rPr>
        <w:t xml:space="preserve">А.Ф.Никитин Обществознание. 11 кл. базов.уровень 2018г.;   </w:t>
      </w:r>
    </w:p>
    <w:p w:rsidR="009746E8" w:rsidRPr="00AC0CA3" w:rsidRDefault="009746E8" w:rsidP="00AC0CA3">
      <w:pPr>
        <w:numPr>
          <w:ilvl w:val="0"/>
          <w:numId w:val="23"/>
        </w:numPr>
        <w:spacing w:after="0" w:line="240" w:lineRule="auto"/>
        <w:ind w:left="426" w:right="-1" w:firstLine="283"/>
        <w:rPr>
          <w:szCs w:val="24"/>
        </w:rPr>
      </w:pPr>
      <w:r w:rsidRPr="00AC0CA3">
        <w:rPr>
          <w:szCs w:val="24"/>
        </w:rPr>
        <w:t>А.Г. Важенин Обществознание для профессий и специальностей технического, естественно - научного, гуманитарного профилей;</w:t>
      </w:r>
      <w:r w:rsidRPr="00AC0CA3">
        <w:rPr>
          <w:szCs w:val="24"/>
        </w:rPr>
        <w:tab/>
      </w:r>
    </w:p>
    <w:p w:rsidR="009746E8" w:rsidRPr="00AC0CA3" w:rsidRDefault="009746E8" w:rsidP="00AC0CA3">
      <w:pPr>
        <w:numPr>
          <w:ilvl w:val="0"/>
          <w:numId w:val="23"/>
        </w:numPr>
        <w:spacing w:after="0" w:line="240" w:lineRule="auto"/>
        <w:ind w:left="426" w:right="-1" w:firstLine="283"/>
        <w:rPr>
          <w:szCs w:val="24"/>
        </w:rPr>
      </w:pPr>
      <w:r w:rsidRPr="00AC0CA3">
        <w:rPr>
          <w:szCs w:val="24"/>
        </w:rPr>
        <w:t xml:space="preserve">Гражданский кодекс РФ с изменениями и дополнениями. – М., 2004г.; </w:t>
      </w:r>
    </w:p>
    <w:p w:rsidR="009746E8" w:rsidRPr="00AC0CA3" w:rsidRDefault="009746E8" w:rsidP="00AC0CA3">
      <w:pPr>
        <w:numPr>
          <w:ilvl w:val="0"/>
          <w:numId w:val="23"/>
        </w:numPr>
        <w:spacing w:after="0" w:line="240" w:lineRule="auto"/>
        <w:ind w:left="426" w:right="-1" w:firstLine="283"/>
        <w:rPr>
          <w:szCs w:val="24"/>
        </w:rPr>
      </w:pPr>
      <w:r w:rsidRPr="00AC0CA3">
        <w:rPr>
          <w:szCs w:val="24"/>
        </w:rPr>
        <w:t xml:space="preserve">Конституция Российской Федерации. Принята на референдуме 12 декабря 1993 г. – М., 2009г.; </w:t>
      </w:r>
    </w:p>
    <w:p w:rsidR="009746E8" w:rsidRPr="00AC0CA3" w:rsidRDefault="009746E8" w:rsidP="00AC0CA3">
      <w:pPr>
        <w:numPr>
          <w:ilvl w:val="0"/>
          <w:numId w:val="23"/>
        </w:numPr>
        <w:spacing w:after="0" w:line="240" w:lineRule="auto"/>
        <w:ind w:left="426" w:right="-1" w:firstLine="283"/>
        <w:rPr>
          <w:szCs w:val="24"/>
        </w:rPr>
      </w:pPr>
      <w:r w:rsidRPr="00AC0CA3">
        <w:rPr>
          <w:szCs w:val="24"/>
        </w:rPr>
        <w:lastRenderedPageBreak/>
        <w:t>Гражданский кодекс Российской Федерации (часть первая) от 21 октября 1994 г. № 51-ФЗ (в ред. ФЗ от 26.06.2007 № 118-ФЗ)) // СЗ РФ. –1994. – № 32. – Ст. 3301.;</w:t>
      </w:r>
    </w:p>
    <w:p w:rsidR="009746E8" w:rsidRPr="00AC0CA3" w:rsidRDefault="009746E8" w:rsidP="00AC0CA3">
      <w:pPr>
        <w:numPr>
          <w:ilvl w:val="0"/>
          <w:numId w:val="23"/>
        </w:numPr>
        <w:spacing w:after="0" w:line="240" w:lineRule="auto"/>
        <w:ind w:left="426" w:right="-1" w:firstLine="283"/>
        <w:rPr>
          <w:szCs w:val="24"/>
        </w:rPr>
      </w:pPr>
      <w:r w:rsidRPr="00AC0CA3">
        <w:rPr>
          <w:szCs w:val="24"/>
        </w:rPr>
        <w:t xml:space="preserve">1Гражданский кодекс Российской Федерации (часть вторая) от 26 января 1996 г. № 14 (в ред. от 24.07.2007 № 218-ФЗ) // СЗ РФ. – 1996. – № 5. – Ст. 410.; </w:t>
      </w:r>
    </w:p>
    <w:p w:rsidR="009746E8" w:rsidRPr="00AC0CA3" w:rsidRDefault="009746E8" w:rsidP="00AC0CA3">
      <w:pPr>
        <w:numPr>
          <w:ilvl w:val="0"/>
          <w:numId w:val="23"/>
        </w:numPr>
        <w:spacing w:after="0" w:line="240" w:lineRule="auto"/>
        <w:ind w:left="426" w:right="-1" w:firstLine="283"/>
        <w:rPr>
          <w:szCs w:val="24"/>
        </w:rPr>
      </w:pPr>
      <w:r w:rsidRPr="00AC0CA3">
        <w:rPr>
          <w:szCs w:val="24"/>
        </w:rPr>
        <w:t xml:space="preserve">Кодекс РФ об административных правонарушениях от 30 декабря 2001 № 195 (в ред. от 24.07.2007 № 218-ФЗ) // СЗ РФ. – 2002. – № 1. – Ст. 1.; </w:t>
      </w:r>
    </w:p>
    <w:p w:rsidR="009746E8" w:rsidRPr="00AC0CA3" w:rsidRDefault="009746E8" w:rsidP="00AC0CA3">
      <w:pPr>
        <w:numPr>
          <w:ilvl w:val="0"/>
          <w:numId w:val="23"/>
        </w:numPr>
        <w:spacing w:after="0" w:line="240" w:lineRule="auto"/>
        <w:ind w:left="426" w:right="-1" w:firstLine="283"/>
        <w:rPr>
          <w:szCs w:val="24"/>
        </w:rPr>
      </w:pPr>
      <w:r w:rsidRPr="00AC0CA3">
        <w:rPr>
          <w:szCs w:val="24"/>
        </w:rPr>
        <w:t>Трудовой кодекс Российской Федерации от 30 декабря 2001. № 197-ФЗ // СЗ РФ. – 2002. – № 1. – Ч. 1. – Ст. 3.;</w:t>
      </w:r>
    </w:p>
    <w:p w:rsidR="009746E8" w:rsidRPr="00AC0CA3" w:rsidRDefault="009746E8" w:rsidP="00AC0CA3">
      <w:pPr>
        <w:numPr>
          <w:ilvl w:val="0"/>
          <w:numId w:val="23"/>
        </w:numPr>
        <w:spacing w:after="0" w:line="240" w:lineRule="auto"/>
        <w:ind w:left="426" w:right="-1" w:firstLine="283"/>
        <w:rPr>
          <w:szCs w:val="24"/>
        </w:rPr>
      </w:pPr>
      <w:r w:rsidRPr="00AC0CA3">
        <w:rPr>
          <w:szCs w:val="24"/>
        </w:rPr>
        <w:t xml:space="preserve">Закон Российской Федерации «Об образовании» 10 июля 1992 . № 3266-1 (в ред. ФЗ от 21.07.2007 № 194-ФЗ) / СЗ РФ. – 1996. – № 3. – Ст. Федеральный закон «О высшем и послевузовском профессиональном образовании» от 22 августа 1996 г. № 125-Ф (в ред. ФЗ от 13.07.2007 № 131-ФЗ) // СЗ РФ РФ. – 1996. – № 35. – Ст. 4135.; </w:t>
      </w:r>
    </w:p>
    <w:p w:rsidR="009746E8" w:rsidRPr="00AC0CA3" w:rsidRDefault="009746E8" w:rsidP="00AC0CA3">
      <w:pPr>
        <w:numPr>
          <w:ilvl w:val="0"/>
          <w:numId w:val="23"/>
        </w:numPr>
        <w:spacing w:after="0" w:line="240" w:lineRule="auto"/>
        <w:ind w:left="426" w:right="-1" w:firstLine="283"/>
        <w:rPr>
          <w:szCs w:val="24"/>
        </w:rPr>
      </w:pPr>
      <w:r w:rsidRPr="00AC0CA3">
        <w:rPr>
          <w:szCs w:val="24"/>
        </w:rPr>
        <w:t xml:space="preserve">Федеральный закон «О дополнительных гарантиях по социальной поддержке детей-сирот и детей, оставшихся без попечения родителей» от 21 декабря 1996 г. № 159-ФЗ (в ред. ФЗ от 22.08.2004 № 122-ФЗ) // СЗ РФ. – 1996. – № 52. – Ст. 5880. </w:t>
      </w:r>
    </w:p>
    <w:p w:rsidR="009746E8" w:rsidRPr="00AC0CA3" w:rsidRDefault="009746E8" w:rsidP="00AC0CA3">
      <w:pPr>
        <w:numPr>
          <w:ilvl w:val="1"/>
          <w:numId w:val="23"/>
        </w:numPr>
        <w:spacing w:after="0" w:line="240" w:lineRule="auto"/>
        <w:ind w:left="426" w:right="-1" w:firstLine="283"/>
        <w:rPr>
          <w:szCs w:val="24"/>
        </w:rPr>
      </w:pPr>
      <w:r w:rsidRPr="00AC0CA3">
        <w:rPr>
          <w:szCs w:val="24"/>
        </w:rPr>
        <w:t xml:space="preserve">Промежуточная аттестация в форме зачета. </w:t>
      </w:r>
    </w:p>
    <w:p w:rsidR="009746E8" w:rsidRPr="00AC0CA3" w:rsidRDefault="009746E8" w:rsidP="00AC0CA3">
      <w:pPr>
        <w:spacing w:after="0" w:line="240" w:lineRule="auto"/>
        <w:ind w:left="426" w:right="-1" w:firstLine="283"/>
        <w:rPr>
          <w:szCs w:val="24"/>
        </w:rPr>
      </w:pPr>
      <w:r w:rsidRPr="00AC0CA3">
        <w:rPr>
          <w:szCs w:val="24"/>
        </w:rPr>
        <w:t>8. Разработчик: Каслинский промышленно-гуманитарный техникум.</w:t>
      </w:r>
    </w:p>
    <w:p w:rsidR="009746E8" w:rsidRPr="00AC0CA3" w:rsidRDefault="009746E8" w:rsidP="00AC0CA3">
      <w:pPr>
        <w:spacing w:after="0" w:line="240" w:lineRule="auto"/>
        <w:ind w:left="426" w:right="-1" w:firstLine="283"/>
        <w:rPr>
          <w:szCs w:val="24"/>
        </w:rPr>
      </w:pPr>
    </w:p>
    <w:p w:rsidR="009746E8" w:rsidRPr="00AC0CA3" w:rsidRDefault="009746E8" w:rsidP="00AC0CA3">
      <w:pPr>
        <w:spacing w:after="0" w:line="240" w:lineRule="auto"/>
        <w:ind w:left="426" w:right="-1" w:firstLine="283"/>
        <w:rPr>
          <w:b/>
          <w:szCs w:val="24"/>
        </w:rPr>
      </w:pPr>
      <w:r w:rsidRPr="00AC0CA3">
        <w:rPr>
          <w:b/>
          <w:szCs w:val="24"/>
        </w:rPr>
        <w:t xml:space="preserve">ОУДБ.09 Биология </w:t>
      </w:r>
    </w:p>
    <w:p w:rsidR="009746E8" w:rsidRPr="00AC0CA3" w:rsidRDefault="009746E8" w:rsidP="00AC0CA3">
      <w:pPr>
        <w:numPr>
          <w:ilvl w:val="2"/>
          <w:numId w:val="27"/>
        </w:numPr>
        <w:spacing w:after="0" w:line="240" w:lineRule="auto"/>
        <w:ind w:left="426" w:right="-1" w:firstLine="283"/>
        <w:rPr>
          <w:szCs w:val="24"/>
        </w:rPr>
      </w:pPr>
      <w:r w:rsidRPr="00AC0CA3">
        <w:rPr>
          <w:szCs w:val="24"/>
        </w:rPr>
        <w:t xml:space="preserve">Область применения программы: Программа учебной дисциплины ОУДБ.09 Биология разработана на основе Примерной программы учебной дисциплины «Биология» для профессиональных образовательных организаций для профессиональных образовательных организаций, реализующих основную профессиональную образовательную программу СПО на базе основного общего образования с одновременным получением среднего общего образования, рекомендованной Федеральным государственным автономным учреждением «Федеральный институт развития образования» (ФГАУ «ФИРО»), протокол № 3 от 21 июля 2015 г. регистрационный номер рецензии 381 от 23 июля 2015 г. по профессии СПО </w:t>
      </w:r>
      <w:r w:rsidR="008814B7" w:rsidRPr="00AC0CA3">
        <w:rPr>
          <w:szCs w:val="24"/>
        </w:rPr>
        <w:t>15.01.33 Токарь на станках с числовым программным управлением</w:t>
      </w:r>
      <w:r w:rsidRPr="00AC0CA3">
        <w:rPr>
          <w:szCs w:val="24"/>
        </w:rPr>
        <w:t>.</w:t>
      </w:r>
    </w:p>
    <w:p w:rsidR="009746E8" w:rsidRPr="00AC0CA3" w:rsidRDefault="009746E8" w:rsidP="00AC0CA3">
      <w:pPr>
        <w:numPr>
          <w:ilvl w:val="2"/>
          <w:numId w:val="27"/>
        </w:numPr>
        <w:spacing w:after="0" w:line="240" w:lineRule="auto"/>
        <w:ind w:left="426" w:right="-1" w:firstLine="283"/>
        <w:rPr>
          <w:szCs w:val="24"/>
        </w:rPr>
      </w:pPr>
      <w:r w:rsidRPr="00AC0CA3">
        <w:rPr>
          <w:szCs w:val="24"/>
        </w:rPr>
        <w:t xml:space="preserve">Место </w:t>
      </w:r>
      <w:r w:rsidRPr="00AC0CA3">
        <w:rPr>
          <w:szCs w:val="24"/>
        </w:rPr>
        <w:tab/>
        <w:t xml:space="preserve">дисциплины </w:t>
      </w:r>
      <w:r w:rsidRPr="00AC0CA3">
        <w:rPr>
          <w:szCs w:val="24"/>
        </w:rPr>
        <w:tab/>
        <w:t xml:space="preserve">в </w:t>
      </w:r>
      <w:r w:rsidRPr="00AC0CA3">
        <w:rPr>
          <w:szCs w:val="24"/>
        </w:rPr>
        <w:tab/>
        <w:t xml:space="preserve">структуре </w:t>
      </w:r>
      <w:r w:rsidRPr="00AC0CA3">
        <w:rPr>
          <w:szCs w:val="24"/>
        </w:rPr>
        <w:tab/>
        <w:t xml:space="preserve">образовательной </w:t>
      </w:r>
      <w:r w:rsidRPr="00AC0CA3">
        <w:rPr>
          <w:szCs w:val="24"/>
        </w:rPr>
        <w:tab/>
        <w:t xml:space="preserve">программы: общепрофессиональные учебные дисциплины, </w:t>
      </w:r>
      <w:r w:rsidR="008814B7" w:rsidRPr="00AC0CA3">
        <w:rPr>
          <w:szCs w:val="24"/>
        </w:rPr>
        <w:t>базовые</w:t>
      </w:r>
      <w:r w:rsidRPr="00AC0CA3">
        <w:rPr>
          <w:szCs w:val="24"/>
        </w:rPr>
        <w:t>.</w:t>
      </w:r>
    </w:p>
    <w:p w:rsidR="009746E8" w:rsidRPr="00AC0CA3" w:rsidRDefault="009746E8" w:rsidP="00AC0CA3">
      <w:pPr>
        <w:numPr>
          <w:ilvl w:val="2"/>
          <w:numId w:val="27"/>
        </w:numPr>
        <w:spacing w:after="0" w:line="240" w:lineRule="auto"/>
        <w:ind w:left="426" w:right="-1" w:firstLine="283"/>
        <w:rPr>
          <w:szCs w:val="24"/>
        </w:rPr>
      </w:pPr>
      <w:r w:rsidRPr="00AC0CA3">
        <w:rPr>
          <w:szCs w:val="24"/>
        </w:rPr>
        <w:t xml:space="preserve">Цели и задачи дисциплины, требования к результатам освоения дисциплины.                Содержание программы «Биология» направлено на достижение следующих целей:   </w:t>
      </w:r>
    </w:p>
    <w:p w:rsidR="009746E8" w:rsidRPr="00AC0CA3" w:rsidRDefault="009746E8" w:rsidP="00AC0CA3">
      <w:pPr>
        <w:spacing w:after="0" w:line="240" w:lineRule="auto"/>
        <w:ind w:left="426" w:right="-1" w:firstLine="283"/>
        <w:rPr>
          <w:szCs w:val="24"/>
        </w:rPr>
      </w:pPr>
      <w:r w:rsidRPr="00AC0CA3">
        <w:rPr>
          <w:szCs w:val="24"/>
        </w:rPr>
        <w:t xml:space="preserve">• получение фундаментальных знаний о биологических системах (Клетка, Организм, Популяция, Вид, Экосистема);  </w:t>
      </w:r>
    </w:p>
    <w:p w:rsidR="009746E8" w:rsidRPr="00AC0CA3" w:rsidRDefault="009746E8" w:rsidP="001A6A1E">
      <w:pPr>
        <w:pStyle w:val="a4"/>
        <w:numPr>
          <w:ilvl w:val="0"/>
          <w:numId w:val="64"/>
        </w:numPr>
        <w:spacing w:after="0" w:line="240" w:lineRule="auto"/>
        <w:ind w:left="426" w:right="-1" w:firstLine="283"/>
        <w:rPr>
          <w:szCs w:val="24"/>
        </w:rPr>
      </w:pPr>
      <w:r w:rsidRPr="00AC0CA3">
        <w:rPr>
          <w:szCs w:val="24"/>
        </w:rPr>
        <w:t xml:space="preserve">истории развития современных представлений о живой природе, выдающихся открытиях в биологической науке; роли биологической науки в формировании современной естественнонаучной картины мира; </w:t>
      </w:r>
    </w:p>
    <w:p w:rsidR="009746E8" w:rsidRPr="00AC0CA3" w:rsidRDefault="009746E8" w:rsidP="001A6A1E">
      <w:pPr>
        <w:pStyle w:val="a4"/>
        <w:numPr>
          <w:ilvl w:val="0"/>
          <w:numId w:val="64"/>
        </w:numPr>
        <w:spacing w:after="0" w:line="240" w:lineRule="auto"/>
        <w:ind w:left="426" w:right="-1" w:firstLine="283"/>
        <w:rPr>
          <w:szCs w:val="24"/>
        </w:rPr>
      </w:pPr>
      <w:r w:rsidRPr="00AC0CA3">
        <w:rPr>
          <w:szCs w:val="24"/>
        </w:rPr>
        <w:t xml:space="preserve">методах научного познания; </w:t>
      </w:r>
    </w:p>
    <w:p w:rsidR="009746E8" w:rsidRPr="00AC0CA3" w:rsidRDefault="009746E8" w:rsidP="00AC0CA3">
      <w:pPr>
        <w:numPr>
          <w:ilvl w:val="0"/>
          <w:numId w:val="28"/>
        </w:numPr>
        <w:spacing w:after="0" w:line="240" w:lineRule="auto"/>
        <w:ind w:left="426" w:right="-1" w:firstLine="283"/>
        <w:rPr>
          <w:szCs w:val="24"/>
        </w:rPr>
      </w:pPr>
      <w:r w:rsidRPr="00AC0CA3">
        <w:rPr>
          <w:szCs w:val="24"/>
        </w:rPr>
        <w:t xml:space="preserve">овладение умениями логически мыслить, обосновывать место и роль биологических знаний в практической деятельности людей, развитии современных технологий; </w:t>
      </w:r>
    </w:p>
    <w:p w:rsidR="009746E8" w:rsidRPr="00AC0CA3" w:rsidRDefault="009746E8" w:rsidP="00AC0CA3">
      <w:pPr>
        <w:numPr>
          <w:ilvl w:val="0"/>
          <w:numId w:val="28"/>
        </w:numPr>
        <w:spacing w:after="0" w:line="240" w:lineRule="auto"/>
        <w:ind w:left="426" w:right="-1" w:firstLine="283"/>
        <w:rPr>
          <w:szCs w:val="24"/>
        </w:rPr>
      </w:pPr>
      <w:r w:rsidRPr="00AC0CA3">
        <w:rPr>
          <w:szCs w:val="24"/>
        </w:rPr>
        <w:t xml:space="preserve">определять живые объекты в природе; </w:t>
      </w:r>
    </w:p>
    <w:p w:rsidR="009746E8" w:rsidRPr="00AC0CA3" w:rsidRDefault="009746E8" w:rsidP="00AC0CA3">
      <w:pPr>
        <w:numPr>
          <w:ilvl w:val="0"/>
          <w:numId w:val="28"/>
        </w:numPr>
        <w:spacing w:after="0" w:line="240" w:lineRule="auto"/>
        <w:ind w:left="426" w:right="-1" w:firstLine="283"/>
        <w:rPr>
          <w:szCs w:val="24"/>
        </w:rPr>
      </w:pPr>
      <w:r w:rsidRPr="00AC0CA3">
        <w:rPr>
          <w:szCs w:val="24"/>
        </w:rPr>
        <w:t xml:space="preserve">проводить наблюдения за экосистемами с целью их описания и выявления естественных и антропогенных изменений; </w:t>
      </w:r>
    </w:p>
    <w:p w:rsidR="009746E8" w:rsidRPr="00AC0CA3" w:rsidRDefault="009746E8" w:rsidP="00AC0CA3">
      <w:pPr>
        <w:numPr>
          <w:ilvl w:val="0"/>
          <w:numId w:val="28"/>
        </w:numPr>
        <w:spacing w:after="0" w:line="240" w:lineRule="auto"/>
        <w:ind w:left="426" w:right="-1" w:firstLine="283"/>
        <w:rPr>
          <w:szCs w:val="24"/>
        </w:rPr>
      </w:pPr>
      <w:r w:rsidRPr="00AC0CA3">
        <w:rPr>
          <w:szCs w:val="24"/>
        </w:rPr>
        <w:t xml:space="preserve">находить и анализировать информацию о живых объектах;   </w:t>
      </w:r>
    </w:p>
    <w:p w:rsidR="009746E8" w:rsidRPr="00AC0CA3" w:rsidRDefault="009746E8" w:rsidP="00AC0CA3">
      <w:pPr>
        <w:numPr>
          <w:ilvl w:val="0"/>
          <w:numId w:val="28"/>
        </w:numPr>
        <w:spacing w:after="0" w:line="240" w:lineRule="auto"/>
        <w:ind w:left="426" w:right="-1" w:firstLine="283"/>
        <w:rPr>
          <w:szCs w:val="24"/>
        </w:rPr>
      </w:pPr>
      <w:r w:rsidRPr="00AC0CA3">
        <w:rPr>
          <w:szCs w:val="24"/>
        </w:rPr>
        <w:t xml:space="preserve">развитие познавательных интересов, интеллектуальных и творческих способностей обучающихся в процессе изучения биологических явлений; </w:t>
      </w:r>
    </w:p>
    <w:p w:rsidR="009746E8" w:rsidRPr="00AC0CA3" w:rsidRDefault="009746E8" w:rsidP="00AC0CA3">
      <w:pPr>
        <w:numPr>
          <w:ilvl w:val="0"/>
          <w:numId w:val="28"/>
        </w:numPr>
        <w:spacing w:after="0" w:line="240" w:lineRule="auto"/>
        <w:ind w:left="426" w:right="-1" w:firstLine="283"/>
        <w:rPr>
          <w:szCs w:val="24"/>
        </w:rPr>
      </w:pPr>
      <w:r w:rsidRPr="00AC0CA3">
        <w:rPr>
          <w:szCs w:val="24"/>
        </w:rPr>
        <w:t>выдающихся достижений биологии, вошедших в общечеловеческую культуру;</w:t>
      </w:r>
    </w:p>
    <w:p w:rsidR="009746E8" w:rsidRPr="00AC0CA3" w:rsidRDefault="009746E8" w:rsidP="00AC0CA3">
      <w:pPr>
        <w:numPr>
          <w:ilvl w:val="0"/>
          <w:numId w:val="28"/>
        </w:numPr>
        <w:spacing w:after="0" w:line="240" w:lineRule="auto"/>
        <w:ind w:left="426" w:right="-1" w:firstLine="283"/>
        <w:rPr>
          <w:szCs w:val="24"/>
        </w:rPr>
      </w:pPr>
      <w:r w:rsidRPr="00AC0CA3">
        <w:rPr>
          <w:szCs w:val="24"/>
        </w:rPr>
        <w:t xml:space="preserve">сложных и противоречивых путей развития современных научных взглядов, идей, теорий, концепций, гипотез (о сущности и происхождении жизни, человека) в ходе работы с различными источниками информации;  </w:t>
      </w:r>
    </w:p>
    <w:p w:rsidR="009746E8" w:rsidRPr="00AC0CA3" w:rsidRDefault="009746E8" w:rsidP="00AC0CA3">
      <w:pPr>
        <w:spacing w:after="0" w:line="240" w:lineRule="auto"/>
        <w:ind w:left="426" w:right="-1" w:firstLine="283"/>
        <w:rPr>
          <w:szCs w:val="24"/>
        </w:rPr>
      </w:pPr>
      <w:r w:rsidRPr="00AC0CA3">
        <w:rPr>
          <w:szCs w:val="24"/>
        </w:rPr>
        <w:lastRenderedPageBreak/>
        <w:t xml:space="preserve">•      воспитание убежденности в необходимости познания живой природы, необходимости рационального природопользования, бережного отношения к природным ресурсам и окружающей среде, собственному здоровью; </w:t>
      </w:r>
    </w:p>
    <w:p w:rsidR="009746E8" w:rsidRPr="00AC0CA3" w:rsidRDefault="009746E8" w:rsidP="001A6A1E">
      <w:pPr>
        <w:pStyle w:val="a4"/>
        <w:numPr>
          <w:ilvl w:val="0"/>
          <w:numId w:val="62"/>
        </w:numPr>
        <w:spacing w:after="0" w:line="240" w:lineRule="auto"/>
        <w:ind w:left="426" w:right="-1" w:firstLine="283"/>
        <w:rPr>
          <w:szCs w:val="24"/>
        </w:rPr>
      </w:pPr>
      <w:r w:rsidRPr="00AC0CA3">
        <w:rPr>
          <w:szCs w:val="24"/>
        </w:rPr>
        <w:t xml:space="preserve">уважения к мнению оппонента при обсуждении биологических проблем;  </w:t>
      </w:r>
    </w:p>
    <w:p w:rsidR="009746E8" w:rsidRPr="00AC0CA3" w:rsidRDefault="009746E8" w:rsidP="00AC0CA3">
      <w:pPr>
        <w:numPr>
          <w:ilvl w:val="0"/>
          <w:numId w:val="28"/>
        </w:numPr>
        <w:spacing w:after="0" w:line="240" w:lineRule="auto"/>
        <w:ind w:left="426" w:right="-1" w:firstLine="283"/>
        <w:rPr>
          <w:szCs w:val="24"/>
        </w:rPr>
      </w:pPr>
      <w:r w:rsidRPr="00AC0CA3">
        <w:rPr>
          <w:szCs w:val="24"/>
        </w:rPr>
        <w:t>использование приобретенных биологических знаний и умений в повседневной жизни для оценки последствий своей деятельности (и деятельности других людей) по отношению к окружающей среде, здоровью других людей и собственному здоровью;</w:t>
      </w:r>
    </w:p>
    <w:p w:rsidR="009746E8" w:rsidRPr="00AC0CA3" w:rsidRDefault="009746E8" w:rsidP="00AC0CA3">
      <w:pPr>
        <w:numPr>
          <w:ilvl w:val="0"/>
          <w:numId w:val="28"/>
        </w:numPr>
        <w:spacing w:after="0" w:line="240" w:lineRule="auto"/>
        <w:ind w:left="426" w:right="-1" w:firstLine="283"/>
        <w:rPr>
          <w:szCs w:val="24"/>
        </w:rPr>
      </w:pPr>
      <w:r w:rsidRPr="00AC0CA3">
        <w:rPr>
          <w:szCs w:val="24"/>
        </w:rPr>
        <w:t xml:space="preserve">обоснование и соблюдение мер профилактики заболеваний, оказание первой помощи при травмах, соблюдение правил поведения в природе.    </w:t>
      </w:r>
    </w:p>
    <w:p w:rsidR="009746E8" w:rsidRPr="00AC0CA3" w:rsidRDefault="009746E8" w:rsidP="00AC0CA3">
      <w:pPr>
        <w:spacing w:after="0" w:line="240" w:lineRule="auto"/>
        <w:ind w:left="426" w:right="-1" w:firstLine="283"/>
        <w:rPr>
          <w:szCs w:val="24"/>
        </w:rPr>
      </w:pPr>
      <w:r w:rsidRPr="00AC0CA3">
        <w:rPr>
          <w:szCs w:val="24"/>
        </w:rPr>
        <w:t xml:space="preserve">Освоение содержания учебной дисциплины «Биология» обеспечивает достижение студентами следующих результатов:   </w:t>
      </w:r>
    </w:p>
    <w:p w:rsidR="009746E8" w:rsidRPr="00AC0CA3" w:rsidRDefault="009746E8" w:rsidP="001A6A1E">
      <w:pPr>
        <w:pStyle w:val="a4"/>
        <w:numPr>
          <w:ilvl w:val="0"/>
          <w:numId w:val="57"/>
        </w:numPr>
        <w:spacing w:after="0" w:line="240" w:lineRule="auto"/>
        <w:ind w:left="426" w:right="-1" w:firstLine="283"/>
        <w:rPr>
          <w:szCs w:val="24"/>
        </w:rPr>
      </w:pPr>
      <w:r w:rsidRPr="00AC0CA3">
        <w:rPr>
          <w:szCs w:val="24"/>
        </w:rPr>
        <w:t xml:space="preserve">личностных: </w:t>
      </w:r>
    </w:p>
    <w:p w:rsidR="009746E8" w:rsidRPr="00AC0CA3" w:rsidRDefault="009746E8" w:rsidP="00AC0CA3">
      <w:pPr>
        <w:spacing w:after="0" w:line="240" w:lineRule="auto"/>
        <w:ind w:left="426" w:right="-1" w:firstLine="283"/>
        <w:rPr>
          <w:szCs w:val="24"/>
        </w:rPr>
      </w:pPr>
      <w:r w:rsidRPr="00AC0CA3">
        <w:rPr>
          <w:szCs w:val="24"/>
        </w:rPr>
        <w:t xml:space="preserve">  − сформированность чувства гордости и уважения к истории и достижениям отечественной биологической науки; представления о целостной естественно- научной картине мира;   </w:t>
      </w:r>
    </w:p>
    <w:p w:rsidR="009746E8" w:rsidRPr="00AC0CA3" w:rsidRDefault="009746E8" w:rsidP="00AC0CA3">
      <w:pPr>
        <w:spacing w:after="0" w:line="240" w:lineRule="auto"/>
        <w:ind w:left="426" w:right="-1" w:firstLine="283"/>
        <w:rPr>
          <w:szCs w:val="24"/>
        </w:rPr>
      </w:pPr>
      <w:r w:rsidRPr="00AC0CA3">
        <w:rPr>
          <w:szCs w:val="24"/>
        </w:rPr>
        <w:t xml:space="preserve"> − понимание взаимосвязи и взаимозависимости естественных наук, их влияния на окружающую среду, экономическую, технологическую, социальную и этическую сферы деятельности человека;  </w:t>
      </w:r>
    </w:p>
    <w:p w:rsidR="009746E8" w:rsidRPr="00AC0CA3" w:rsidRDefault="009746E8" w:rsidP="00AC0CA3">
      <w:pPr>
        <w:spacing w:after="0" w:line="240" w:lineRule="auto"/>
        <w:ind w:left="426" w:right="-1" w:firstLine="283"/>
        <w:rPr>
          <w:szCs w:val="24"/>
        </w:rPr>
      </w:pPr>
      <w:r w:rsidRPr="00AC0CA3">
        <w:rPr>
          <w:szCs w:val="24"/>
        </w:rPr>
        <w:t xml:space="preserve">  − способность использовать знания о современной естественно-научной картине мира в образовательной и профессиональной деятельности; </w:t>
      </w:r>
    </w:p>
    <w:p w:rsidR="009746E8" w:rsidRPr="00AC0CA3" w:rsidRDefault="009746E8" w:rsidP="001A6A1E">
      <w:pPr>
        <w:pStyle w:val="a4"/>
        <w:numPr>
          <w:ilvl w:val="0"/>
          <w:numId w:val="65"/>
        </w:numPr>
        <w:spacing w:after="0" w:line="240" w:lineRule="auto"/>
        <w:ind w:left="426" w:right="-1" w:firstLine="283"/>
        <w:rPr>
          <w:szCs w:val="24"/>
        </w:rPr>
      </w:pPr>
      <w:r w:rsidRPr="00AC0CA3">
        <w:rPr>
          <w:szCs w:val="24"/>
        </w:rPr>
        <w:t xml:space="preserve">возможности информационной среды для обеспечения продуктивного самообразования;  </w:t>
      </w:r>
    </w:p>
    <w:p w:rsidR="009746E8" w:rsidRPr="00AC0CA3" w:rsidRDefault="009746E8" w:rsidP="00AC0CA3">
      <w:pPr>
        <w:spacing w:after="0" w:line="240" w:lineRule="auto"/>
        <w:ind w:left="426" w:right="-1" w:firstLine="283"/>
        <w:rPr>
          <w:szCs w:val="24"/>
        </w:rPr>
      </w:pPr>
      <w:r w:rsidRPr="00AC0CA3">
        <w:rPr>
          <w:szCs w:val="24"/>
        </w:rPr>
        <w:t xml:space="preserve">  − владение культурой мышления, способность к обобщению, анализу, восприятию информации в области естественных наук, постановке цели и выбору путей ее достижения в профессиональной сфере; </w:t>
      </w:r>
    </w:p>
    <w:p w:rsidR="009746E8" w:rsidRPr="00AC0CA3" w:rsidRDefault="009746E8" w:rsidP="00AC0CA3">
      <w:pPr>
        <w:spacing w:after="0" w:line="240" w:lineRule="auto"/>
        <w:ind w:left="426" w:right="-1" w:firstLine="283"/>
        <w:rPr>
          <w:szCs w:val="24"/>
        </w:rPr>
      </w:pPr>
      <w:r w:rsidRPr="00AC0CA3">
        <w:rPr>
          <w:szCs w:val="24"/>
        </w:rPr>
        <w:t xml:space="preserve">   − способность руководствоваться в своей деятельности современными принципами толерантности, диалога и сотрудничества; готовность к взаимодействию с коллегами, работе в коллективе;   </w:t>
      </w:r>
    </w:p>
    <w:p w:rsidR="009746E8" w:rsidRPr="00AC0CA3" w:rsidRDefault="009746E8" w:rsidP="00AC0CA3">
      <w:pPr>
        <w:spacing w:after="0" w:line="240" w:lineRule="auto"/>
        <w:ind w:left="426" w:right="-1" w:firstLine="283"/>
        <w:rPr>
          <w:szCs w:val="24"/>
        </w:rPr>
      </w:pPr>
      <w:r w:rsidRPr="00AC0CA3">
        <w:rPr>
          <w:szCs w:val="24"/>
        </w:rPr>
        <w:t xml:space="preserve"> − готовность использовать основные методы защиты от возможных последствий аварий, катастроф, стихийных бедствий;  </w:t>
      </w:r>
    </w:p>
    <w:p w:rsidR="009746E8" w:rsidRPr="00AC0CA3" w:rsidRDefault="009746E8" w:rsidP="00AC0CA3">
      <w:pPr>
        <w:spacing w:after="0" w:line="240" w:lineRule="auto"/>
        <w:ind w:left="426" w:right="-1" w:firstLine="283"/>
        <w:rPr>
          <w:szCs w:val="24"/>
        </w:rPr>
      </w:pPr>
      <w:r w:rsidRPr="00AC0CA3">
        <w:rPr>
          <w:szCs w:val="24"/>
        </w:rPr>
        <w:t xml:space="preserve">  − обладание навыками безопасной работы во время проектно-исследовательской и экспериментальной деятельности, при использовании лабораторного оборудования;  </w:t>
      </w:r>
    </w:p>
    <w:p w:rsidR="009746E8" w:rsidRPr="00AC0CA3" w:rsidRDefault="009746E8" w:rsidP="00AC0CA3">
      <w:pPr>
        <w:spacing w:after="0" w:line="240" w:lineRule="auto"/>
        <w:ind w:left="426" w:right="-1" w:firstLine="283"/>
        <w:rPr>
          <w:szCs w:val="24"/>
        </w:rPr>
      </w:pPr>
      <w:r w:rsidRPr="00AC0CA3">
        <w:rPr>
          <w:szCs w:val="24"/>
        </w:rPr>
        <w:t xml:space="preserve">− способность использовать приобретенные знания и умения в практической деятельности и повседневной жизни для соблюдения мер профилактики отравлений, вирусных и других заболеваний, стрессов, вредных привычек (курения, алкоголизма, наркомании); правил поведения в природной среде;  </w:t>
      </w:r>
    </w:p>
    <w:p w:rsidR="009746E8" w:rsidRPr="00AC0CA3" w:rsidRDefault="009746E8" w:rsidP="00AC0CA3">
      <w:pPr>
        <w:spacing w:after="0" w:line="240" w:lineRule="auto"/>
        <w:ind w:left="426" w:right="-1" w:firstLine="283"/>
        <w:rPr>
          <w:szCs w:val="24"/>
        </w:rPr>
      </w:pPr>
      <w:r w:rsidRPr="00AC0CA3">
        <w:rPr>
          <w:szCs w:val="24"/>
        </w:rPr>
        <w:t xml:space="preserve">  − готовность к оказанию первой помощи при травмах, простудных и других заболеваниях, отравлениях пищевыми продуктами;   </w:t>
      </w:r>
    </w:p>
    <w:p w:rsidR="009746E8" w:rsidRPr="00AC0CA3" w:rsidRDefault="009746E8" w:rsidP="00AC0CA3">
      <w:pPr>
        <w:spacing w:after="0" w:line="240" w:lineRule="auto"/>
        <w:ind w:left="426" w:right="-1" w:firstLine="283"/>
        <w:rPr>
          <w:szCs w:val="24"/>
        </w:rPr>
      </w:pPr>
      <w:r w:rsidRPr="00AC0CA3">
        <w:rPr>
          <w:szCs w:val="24"/>
        </w:rPr>
        <w:t xml:space="preserve">• метапредметных: </w:t>
      </w:r>
    </w:p>
    <w:p w:rsidR="009746E8" w:rsidRPr="00AC0CA3" w:rsidRDefault="009746E8" w:rsidP="00AC0CA3">
      <w:pPr>
        <w:spacing w:after="0" w:line="240" w:lineRule="auto"/>
        <w:ind w:left="426" w:right="-1" w:firstLine="283"/>
        <w:rPr>
          <w:szCs w:val="24"/>
        </w:rPr>
      </w:pPr>
      <w:r w:rsidRPr="00AC0CA3">
        <w:rPr>
          <w:szCs w:val="24"/>
        </w:rPr>
        <w:t xml:space="preserve"> − осознание социальной значимости своей профессии/специальности, обладание мотивацией к осуществлению профессиональной деятельности;   </w:t>
      </w:r>
    </w:p>
    <w:p w:rsidR="009746E8" w:rsidRPr="00AC0CA3" w:rsidRDefault="009746E8" w:rsidP="00AC0CA3">
      <w:pPr>
        <w:spacing w:after="0" w:line="240" w:lineRule="auto"/>
        <w:ind w:left="426" w:right="-1" w:firstLine="283"/>
        <w:rPr>
          <w:szCs w:val="24"/>
        </w:rPr>
      </w:pPr>
      <w:r w:rsidRPr="00AC0CA3">
        <w:rPr>
          <w:szCs w:val="24"/>
        </w:rPr>
        <w:t xml:space="preserve">  − повышение интеллектуального уровня в процессе изучения биологических явлений;</w:t>
      </w:r>
    </w:p>
    <w:p w:rsidR="009746E8" w:rsidRPr="00AC0CA3" w:rsidRDefault="009746E8" w:rsidP="001A6A1E">
      <w:pPr>
        <w:pStyle w:val="a4"/>
        <w:numPr>
          <w:ilvl w:val="0"/>
          <w:numId w:val="65"/>
        </w:numPr>
        <w:spacing w:after="0" w:line="240" w:lineRule="auto"/>
        <w:ind w:left="426" w:right="-1" w:firstLine="283"/>
        <w:rPr>
          <w:szCs w:val="24"/>
        </w:rPr>
      </w:pPr>
      <w:r w:rsidRPr="00AC0CA3">
        <w:rPr>
          <w:szCs w:val="24"/>
        </w:rPr>
        <w:t>выдающихся достижений биологии, вошедших в общечеловеческую культуру;</w:t>
      </w:r>
    </w:p>
    <w:p w:rsidR="009746E8" w:rsidRPr="00AC0CA3" w:rsidRDefault="009746E8" w:rsidP="001A6A1E">
      <w:pPr>
        <w:pStyle w:val="a4"/>
        <w:numPr>
          <w:ilvl w:val="0"/>
          <w:numId w:val="65"/>
        </w:numPr>
        <w:spacing w:after="0" w:line="240" w:lineRule="auto"/>
        <w:ind w:left="426" w:right="-1" w:firstLine="283"/>
        <w:rPr>
          <w:szCs w:val="24"/>
        </w:rPr>
      </w:pPr>
      <w:r w:rsidRPr="00AC0CA3">
        <w:rPr>
          <w:szCs w:val="24"/>
        </w:rPr>
        <w:t xml:space="preserve">сложных и противоречивых путей развития современных научных взглядов, идей, теорий, концепций, гипотез (о сущности и происхождении жизни, человека) в ходе работы с различными источниками информации; </w:t>
      </w:r>
    </w:p>
    <w:p w:rsidR="009746E8" w:rsidRPr="00AC0CA3" w:rsidRDefault="009746E8" w:rsidP="00AC0CA3">
      <w:pPr>
        <w:spacing w:after="0" w:line="240" w:lineRule="auto"/>
        <w:ind w:left="426" w:right="-1" w:firstLine="283"/>
        <w:rPr>
          <w:szCs w:val="24"/>
        </w:rPr>
      </w:pPr>
      <w:r w:rsidRPr="00AC0CA3">
        <w:rPr>
          <w:szCs w:val="24"/>
        </w:rPr>
        <w:t xml:space="preserve">   − способность организовывать сотрудничество единомышленников, в том числе с использованием современных информационно-коммуникационных технологий;  </w:t>
      </w:r>
    </w:p>
    <w:p w:rsidR="009746E8" w:rsidRPr="00AC0CA3" w:rsidRDefault="009746E8" w:rsidP="00AC0CA3">
      <w:pPr>
        <w:spacing w:after="0" w:line="240" w:lineRule="auto"/>
        <w:ind w:left="426" w:right="-1" w:firstLine="283"/>
        <w:rPr>
          <w:szCs w:val="24"/>
        </w:rPr>
      </w:pPr>
      <w:r w:rsidRPr="00AC0CA3">
        <w:rPr>
          <w:szCs w:val="24"/>
        </w:rPr>
        <w:t xml:space="preserve"> − способность понимать принципы устойчивости и продуктивности живой природы, пути ее изменения под влиянием антропогенных факторов, способность к системному анализу глобальных экологических проблем, вопросов состояния окружающей среды и рационального использования природных ресурсов;   </w:t>
      </w:r>
    </w:p>
    <w:p w:rsidR="009746E8" w:rsidRPr="00AC0CA3" w:rsidRDefault="009746E8" w:rsidP="00AC0CA3">
      <w:pPr>
        <w:spacing w:after="0" w:line="240" w:lineRule="auto"/>
        <w:ind w:left="426" w:right="-1" w:firstLine="283"/>
        <w:rPr>
          <w:szCs w:val="24"/>
        </w:rPr>
      </w:pPr>
      <w:r w:rsidRPr="00AC0CA3">
        <w:rPr>
          <w:szCs w:val="24"/>
        </w:rPr>
        <w:lastRenderedPageBreak/>
        <w:t xml:space="preserve">− умение обосновывать место и роль биологических знаний в практической деятельности людей, развитии современных технологий; </w:t>
      </w:r>
    </w:p>
    <w:p w:rsidR="009746E8" w:rsidRPr="00AC0CA3" w:rsidRDefault="009746E8" w:rsidP="00AC0CA3">
      <w:pPr>
        <w:spacing w:after="0" w:line="240" w:lineRule="auto"/>
        <w:ind w:left="426" w:right="-1" w:firstLine="283"/>
        <w:rPr>
          <w:szCs w:val="24"/>
        </w:rPr>
      </w:pPr>
      <w:r w:rsidRPr="00AC0CA3">
        <w:rPr>
          <w:szCs w:val="24"/>
        </w:rPr>
        <w:t xml:space="preserve">- определять живые объекты в природе; проводить наблюдения за экосистемами с целью их описания и выявления естественных и антропогенных изменений; </w:t>
      </w:r>
    </w:p>
    <w:p w:rsidR="009746E8" w:rsidRPr="00AC0CA3" w:rsidRDefault="009746E8" w:rsidP="00AC0CA3">
      <w:pPr>
        <w:spacing w:after="0" w:line="240" w:lineRule="auto"/>
        <w:ind w:left="426" w:right="-1" w:firstLine="283"/>
        <w:rPr>
          <w:szCs w:val="24"/>
        </w:rPr>
      </w:pPr>
      <w:r w:rsidRPr="00AC0CA3">
        <w:rPr>
          <w:szCs w:val="24"/>
        </w:rPr>
        <w:t xml:space="preserve">- находить и анализировать информацию о живых объектах;    </w:t>
      </w:r>
    </w:p>
    <w:p w:rsidR="009746E8" w:rsidRPr="00AC0CA3" w:rsidRDefault="009746E8" w:rsidP="00AC0CA3">
      <w:pPr>
        <w:spacing w:after="0" w:line="240" w:lineRule="auto"/>
        <w:ind w:left="426" w:right="-1" w:firstLine="283"/>
        <w:rPr>
          <w:szCs w:val="24"/>
        </w:rPr>
      </w:pPr>
      <w:r w:rsidRPr="00AC0CA3">
        <w:rPr>
          <w:szCs w:val="24"/>
        </w:rPr>
        <w:t xml:space="preserve">− способность применять биологические и экологические знания для анализа прикладных проблем хозяйственной деятельности;   </w:t>
      </w:r>
    </w:p>
    <w:p w:rsidR="009746E8" w:rsidRPr="00AC0CA3" w:rsidRDefault="009746E8" w:rsidP="00AC0CA3">
      <w:pPr>
        <w:spacing w:after="0" w:line="240" w:lineRule="auto"/>
        <w:ind w:left="426" w:right="-1" w:firstLine="283"/>
        <w:rPr>
          <w:szCs w:val="24"/>
        </w:rPr>
      </w:pPr>
      <w:r w:rsidRPr="00AC0CA3">
        <w:rPr>
          <w:szCs w:val="24"/>
        </w:rPr>
        <w:t xml:space="preserve"> − </w:t>
      </w:r>
      <w:r w:rsidRPr="00AC0CA3">
        <w:rPr>
          <w:szCs w:val="24"/>
        </w:rPr>
        <w:tab/>
        <w:t xml:space="preserve">способность </w:t>
      </w:r>
      <w:r w:rsidRPr="00AC0CA3">
        <w:rPr>
          <w:szCs w:val="24"/>
        </w:rPr>
        <w:tab/>
        <w:t xml:space="preserve">к </w:t>
      </w:r>
      <w:r w:rsidRPr="00AC0CA3">
        <w:rPr>
          <w:szCs w:val="24"/>
        </w:rPr>
        <w:tab/>
        <w:t xml:space="preserve">самостоятельному </w:t>
      </w:r>
      <w:r w:rsidRPr="00AC0CA3">
        <w:rPr>
          <w:szCs w:val="24"/>
        </w:rPr>
        <w:tab/>
        <w:t xml:space="preserve">проведению </w:t>
      </w:r>
      <w:r w:rsidRPr="00AC0CA3">
        <w:rPr>
          <w:szCs w:val="24"/>
        </w:rPr>
        <w:tab/>
        <w:t xml:space="preserve">исследований, постановке естественнонаучного </w:t>
      </w:r>
      <w:r w:rsidRPr="00AC0CA3">
        <w:rPr>
          <w:szCs w:val="24"/>
        </w:rPr>
        <w:tab/>
        <w:t xml:space="preserve">эксперимента, </w:t>
      </w:r>
      <w:r w:rsidRPr="00AC0CA3">
        <w:rPr>
          <w:szCs w:val="24"/>
        </w:rPr>
        <w:tab/>
        <w:t xml:space="preserve">использованию информационных </w:t>
      </w:r>
      <w:r w:rsidRPr="00AC0CA3">
        <w:rPr>
          <w:szCs w:val="24"/>
        </w:rPr>
        <w:tab/>
        <w:t xml:space="preserve">технологий для решения научных и профессиональных задач;  </w:t>
      </w:r>
    </w:p>
    <w:p w:rsidR="009746E8" w:rsidRPr="00AC0CA3" w:rsidRDefault="009746E8" w:rsidP="00AC0CA3">
      <w:pPr>
        <w:spacing w:after="0" w:line="240" w:lineRule="auto"/>
        <w:ind w:left="426" w:right="-1" w:firstLine="283"/>
        <w:rPr>
          <w:szCs w:val="24"/>
        </w:rPr>
      </w:pPr>
      <w:r w:rsidRPr="00AC0CA3">
        <w:rPr>
          <w:szCs w:val="24"/>
        </w:rPr>
        <w:t xml:space="preserve">  − способность к оценке этических аспектов некоторых исследований в области биотехнологии (клонирование, искусственное оплодотворение);   </w:t>
      </w:r>
    </w:p>
    <w:p w:rsidR="009746E8" w:rsidRPr="00AC0CA3" w:rsidRDefault="009746E8" w:rsidP="001A6A1E">
      <w:pPr>
        <w:pStyle w:val="a4"/>
        <w:numPr>
          <w:ilvl w:val="0"/>
          <w:numId w:val="57"/>
        </w:numPr>
        <w:spacing w:after="0" w:line="240" w:lineRule="auto"/>
        <w:ind w:left="426" w:right="-1" w:firstLine="283"/>
        <w:rPr>
          <w:szCs w:val="24"/>
        </w:rPr>
      </w:pPr>
      <w:r w:rsidRPr="00AC0CA3">
        <w:rPr>
          <w:szCs w:val="24"/>
        </w:rPr>
        <w:t xml:space="preserve">предметных: </w:t>
      </w:r>
    </w:p>
    <w:p w:rsidR="009746E8" w:rsidRPr="00AC0CA3" w:rsidRDefault="009746E8" w:rsidP="00AC0CA3">
      <w:pPr>
        <w:spacing w:after="0" w:line="240" w:lineRule="auto"/>
        <w:ind w:left="426" w:right="-1" w:firstLine="283"/>
        <w:rPr>
          <w:szCs w:val="24"/>
        </w:rPr>
      </w:pPr>
      <w:r w:rsidRPr="00AC0CA3">
        <w:rPr>
          <w:szCs w:val="24"/>
        </w:rPr>
        <w:t xml:space="preserve">− сформированность представлений о роли и месте биологии в современной научной картине мира; понимание роли биологии в формировании кругозора и функциональной грамотности для решения практических задач;  </w:t>
      </w:r>
    </w:p>
    <w:p w:rsidR="009746E8" w:rsidRPr="00AC0CA3" w:rsidRDefault="009746E8" w:rsidP="00AC0CA3">
      <w:pPr>
        <w:spacing w:after="0" w:line="240" w:lineRule="auto"/>
        <w:ind w:left="426" w:right="-1" w:firstLine="283"/>
        <w:rPr>
          <w:szCs w:val="24"/>
        </w:rPr>
      </w:pPr>
      <w:r w:rsidRPr="00AC0CA3">
        <w:rPr>
          <w:szCs w:val="24"/>
        </w:rPr>
        <w:t xml:space="preserve">  − владение основополагающими понятиями и представлениями о живой природе, ее уровневой организации и эволюции; </w:t>
      </w:r>
    </w:p>
    <w:p w:rsidR="009746E8" w:rsidRPr="00AC0CA3" w:rsidRDefault="009746E8" w:rsidP="001A6A1E">
      <w:pPr>
        <w:pStyle w:val="a4"/>
        <w:numPr>
          <w:ilvl w:val="0"/>
          <w:numId w:val="66"/>
        </w:numPr>
        <w:spacing w:after="0" w:line="240" w:lineRule="auto"/>
        <w:ind w:left="426" w:right="-1" w:firstLine="283"/>
        <w:rPr>
          <w:szCs w:val="24"/>
        </w:rPr>
      </w:pPr>
      <w:r w:rsidRPr="00AC0CA3">
        <w:rPr>
          <w:szCs w:val="24"/>
        </w:rPr>
        <w:t xml:space="preserve">уверенное пользование биологической терминологией и символикой;  </w:t>
      </w:r>
    </w:p>
    <w:p w:rsidR="009746E8" w:rsidRPr="00AC0CA3" w:rsidRDefault="009746E8" w:rsidP="00AC0CA3">
      <w:pPr>
        <w:spacing w:after="0" w:line="240" w:lineRule="auto"/>
        <w:ind w:left="426" w:right="-1" w:firstLine="283"/>
        <w:rPr>
          <w:szCs w:val="24"/>
        </w:rPr>
      </w:pPr>
      <w:r w:rsidRPr="00AC0CA3">
        <w:rPr>
          <w:szCs w:val="24"/>
        </w:rPr>
        <w:t xml:space="preserve">  − владение основными методами научного познания, используемыми при биологических исследованиях живых объектов и экосистем: описанием, измерением, проведением наблюдений;  </w:t>
      </w:r>
    </w:p>
    <w:p w:rsidR="009746E8" w:rsidRPr="00AC0CA3" w:rsidRDefault="009746E8" w:rsidP="00AC0CA3">
      <w:pPr>
        <w:spacing w:after="0" w:line="240" w:lineRule="auto"/>
        <w:ind w:left="426" w:right="-1" w:firstLine="283"/>
        <w:rPr>
          <w:szCs w:val="24"/>
        </w:rPr>
      </w:pPr>
      <w:r w:rsidRPr="00AC0CA3">
        <w:rPr>
          <w:szCs w:val="24"/>
        </w:rPr>
        <w:t xml:space="preserve"> - выявление и оценка антропогенных изменений в природе;   </w:t>
      </w:r>
    </w:p>
    <w:p w:rsidR="009746E8" w:rsidRPr="00AC0CA3" w:rsidRDefault="009746E8" w:rsidP="00AC0CA3">
      <w:pPr>
        <w:spacing w:after="0" w:line="240" w:lineRule="auto"/>
        <w:ind w:left="426" w:right="-1" w:firstLine="283"/>
        <w:rPr>
          <w:szCs w:val="24"/>
        </w:rPr>
      </w:pPr>
      <w:r w:rsidRPr="00AC0CA3">
        <w:rPr>
          <w:szCs w:val="24"/>
        </w:rPr>
        <w:t xml:space="preserve"> − сформированность умений объяснять результаты биологических экспериментов, решать элементарные биологические задачи;   </w:t>
      </w:r>
    </w:p>
    <w:p w:rsidR="009746E8" w:rsidRPr="00AC0CA3" w:rsidRDefault="009746E8" w:rsidP="00AC0CA3">
      <w:pPr>
        <w:spacing w:after="0" w:line="240" w:lineRule="auto"/>
        <w:ind w:left="426" w:right="-1" w:firstLine="283"/>
        <w:rPr>
          <w:szCs w:val="24"/>
        </w:rPr>
      </w:pPr>
      <w:r w:rsidRPr="00AC0CA3">
        <w:rPr>
          <w:szCs w:val="24"/>
        </w:rPr>
        <w:t xml:space="preserve"> − сформированность собственной позиции по отношению к биологической информации, получаемой из разных источников, глобальным экологическим проблемам и путям их решения.     </w:t>
      </w:r>
    </w:p>
    <w:p w:rsidR="009746E8" w:rsidRPr="00AC0CA3" w:rsidRDefault="009746E8" w:rsidP="00AC0CA3">
      <w:pPr>
        <w:autoSpaceDE w:val="0"/>
        <w:autoSpaceDN w:val="0"/>
        <w:adjustRightInd w:val="0"/>
        <w:spacing w:after="0" w:line="240" w:lineRule="auto"/>
        <w:ind w:left="426" w:right="-1" w:firstLine="283"/>
        <w:rPr>
          <w:szCs w:val="24"/>
        </w:rPr>
      </w:pPr>
      <w:r w:rsidRPr="00AC0CA3">
        <w:rPr>
          <w:szCs w:val="24"/>
        </w:rPr>
        <w:t xml:space="preserve">При изучении курса биология у студентов формируются следующие компетенции: </w:t>
      </w:r>
    </w:p>
    <w:p w:rsidR="008814B7" w:rsidRPr="00AC0CA3" w:rsidRDefault="008814B7" w:rsidP="00AC0CA3">
      <w:pPr>
        <w:pStyle w:val="ConsPlusNormal"/>
        <w:ind w:left="426" w:firstLine="283"/>
        <w:jc w:val="both"/>
        <w:rPr>
          <w:sz w:val="24"/>
          <w:szCs w:val="24"/>
        </w:rPr>
      </w:pPr>
      <w:r w:rsidRPr="00AC0CA3">
        <w:rPr>
          <w:sz w:val="24"/>
          <w:szCs w:val="24"/>
        </w:rPr>
        <w:t>ОК 01. Выбирать способы решения задач профессиональной деятельности, применительно к различным контекстам.</w:t>
      </w:r>
    </w:p>
    <w:p w:rsidR="008814B7" w:rsidRPr="00AC0CA3" w:rsidRDefault="008814B7" w:rsidP="00AC0CA3">
      <w:pPr>
        <w:pStyle w:val="ConsPlusNormal"/>
        <w:ind w:left="426" w:firstLine="283"/>
        <w:jc w:val="both"/>
        <w:rPr>
          <w:sz w:val="24"/>
          <w:szCs w:val="24"/>
        </w:rPr>
      </w:pPr>
      <w:r w:rsidRPr="00AC0CA3">
        <w:rPr>
          <w:sz w:val="24"/>
          <w:szCs w:val="24"/>
        </w:rPr>
        <w:t>ОК 02. Осуществлять поиск, анализ и интерпретацию информации, необходимой для выполнения задач профессиональной деятельности.</w:t>
      </w:r>
    </w:p>
    <w:p w:rsidR="008814B7" w:rsidRPr="00AC0CA3" w:rsidRDefault="008814B7" w:rsidP="00AC0CA3">
      <w:pPr>
        <w:pStyle w:val="ConsPlusNormal"/>
        <w:ind w:left="426" w:firstLine="283"/>
        <w:jc w:val="both"/>
        <w:rPr>
          <w:sz w:val="24"/>
          <w:szCs w:val="24"/>
        </w:rPr>
      </w:pPr>
      <w:r w:rsidRPr="00AC0CA3">
        <w:rPr>
          <w:sz w:val="24"/>
          <w:szCs w:val="24"/>
        </w:rPr>
        <w:t>ОК 03. Планировать и реализовывать собственное профессиональное и личностное развитие.</w:t>
      </w:r>
    </w:p>
    <w:p w:rsidR="008814B7" w:rsidRPr="00AC0CA3" w:rsidRDefault="008814B7" w:rsidP="00AC0CA3">
      <w:pPr>
        <w:pStyle w:val="ConsPlusNormal"/>
        <w:ind w:left="426" w:firstLine="283"/>
        <w:jc w:val="both"/>
        <w:rPr>
          <w:sz w:val="24"/>
          <w:szCs w:val="24"/>
        </w:rPr>
      </w:pPr>
      <w:r w:rsidRPr="00AC0CA3">
        <w:rPr>
          <w:sz w:val="24"/>
          <w:szCs w:val="24"/>
        </w:rPr>
        <w:t>ОК 04. Работать в коллективе и команде, эффективно взаимодействовать с коллегами, руководством, клиентами.</w:t>
      </w:r>
    </w:p>
    <w:p w:rsidR="008814B7" w:rsidRPr="00AC0CA3" w:rsidRDefault="008814B7" w:rsidP="00AC0CA3">
      <w:pPr>
        <w:pStyle w:val="ConsPlusNormal"/>
        <w:ind w:left="426" w:firstLine="283"/>
        <w:jc w:val="both"/>
        <w:rPr>
          <w:sz w:val="24"/>
          <w:szCs w:val="24"/>
        </w:rPr>
      </w:pPr>
      <w:r w:rsidRPr="00AC0CA3">
        <w:rPr>
          <w:sz w:val="24"/>
          <w:szCs w:val="24"/>
        </w:rPr>
        <w:t>ОК 05. Осуществлять устную и письменную коммуникацию на государственном языке с учетом особенностей социального и культурного контекста.</w:t>
      </w:r>
    </w:p>
    <w:p w:rsidR="008814B7" w:rsidRPr="00AC0CA3" w:rsidRDefault="008814B7" w:rsidP="00AC0CA3">
      <w:pPr>
        <w:pStyle w:val="ConsPlusNormal"/>
        <w:ind w:left="426" w:firstLine="283"/>
        <w:jc w:val="both"/>
        <w:rPr>
          <w:sz w:val="24"/>
          <w:szCs w:val="24"/>
        </w:rPr>
      </w:pPr>
      <w:r w:rsidRPr="00AC0CA3">
        <w:rPr>
          <w:sz w:val="24"/>
          <w:szCs w:val="24"/>
        </w:rPr>
        <w:t>ОК 06. Проявлять гражданско-патриотическую позицию, демонстрировать осознанное поведение на основе традиционных общечеловеческих ценностей.</w:t>
      </w:r>
    </w:p>
    <w:p w:rsidR="008814B7" w:rsidRPr="00AC0CA3" w:rsidRDefault="008814B7" w:rsidP="00AC0CA3">
      <w:pPr>
        <w:pStyle w:val="ConsPlusNormal"/>
        <w:ind w:left="426" w:firstLine="283"/>
        <w:jc w:val="both"/>
        <w:rPr>
          <w:sz w:val="24"/>
          <w:szCs w:val="24"/>
        </w:rPr>
      </w:pPr>
      <w:r w:rsidRPr="00AC0CA3">
        <w:rPr>
          <w:sz w:val="24"/>
          <w:szCs w:val="24"/>
        </w:rPr>
        <w:t>ОК 07. Содействовать сохранению окружающей среды, ресурсосбережению, эффективно действовать в чрезвычайных ситуациях.</w:t>
      </w:r>
    </w:p>
    <w:p w:rsidR="008814B7" w:rsidRPr="00AC0CA3" w:rsidRDefault="008814B7" w:rsidP="00AC0CA3">
      <w:pPr>
        <w:pStyle w:val="ConsPlusNormal"/>
        <w:ind w:left="426" w:firstLine="283"/>
        <w:jc w:val="both"/>
        <w:rPr>
          <w:sz w:val="24"/>
          <w:szCs w:val="24"/>
        </w:rPr>
      </w:pPr>
      <w:r w:rsidRPr="00AC0CA3">
        <w:rPr>
          <w:sz w:val="24"/>
          <w:szCs w:val="24"/>
        </w:rPr>
        <w:t>ОК 08.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p w:rsidR="008814B7" w:rsidRPr="00AC0CA3" w:rsidRDefault="008814B7" w:rsidP="00AC0CA3">
      <w:pPr>
        <w:pStyle w:val="ConsPlusNormal"/>
        <w:ind w:left="426" w:firstLine="283"/>
        <w:jc w:val="both"/>
        <w:rPr>
          <w:sz w:val="24"/>
          <w:szCs w:val="24"/>
        </w:rPr>
      </w:pPr>
      <w:r w:rsidRPr="00AC0CA3">
        <w:rPr>
          <w:sz w:val="24"/>
          <w:szCs w:val="24"/>
        </w:rPr>
        <w:t>ОК 09. Использовать информационные технологии в профессиональной деятельности.</w:t>
      </w:r>
    </w:p>
    <w:p w:rsidR="008814B7" w:rsidRPr="00AC0CA3" w:rsidRDefault="008814B7" w:rsidP="00AC0CA3">
      <w:pPr>
        <w:pStyle w:val="ConsPlusNormal"/>
        <w:ind w:left="426" w:firstLine="283"/>
        <w:jc w:val="both"/>
        <w:rPr>
          <w:sz w:val="24"/>
          <w:szCs w:val="24"/>
        </w:rPr>
      </w:pPr>
      <w:r w:rsidRPr="00AC0CA3">
        <w:rPr>
          <w:sz w:val="24"/>
          <w:szCs w:val="24"/>
        </w:rPr>
        <w:t>ОК 10. Пользоваться профессиональной документацией на государственном и иностранном языках.</w:t>
      </w:r>
    </w:p>
    <w:p w:rsidR="009746E8" w:rsidRPr="00AC0CA3" w:rsidRDefault="008814B7" w:rsidP="00AC0CA3">
      <w:pPr>
        <w:pStyle w:val="ConsPlusNormal"/>
        <w:ind w:left="426" w:firstLine="283"/>
        <w:jc w:val="both"/>
        <w:rPr>
          <w:sz w:val="24"/>
          <w:szCs w:val="24"/>
        </w:rPr>
      </w:pPr>
      <w:r w:rsidRPr="00AC0CA3">
        <w:rPr>
          <w:sz w:val="24"/>
          <w:szCs w:val="24"/>
        </w:rPr>
        <w:t>ОК 11. Планировать предпринимательскую деятельность в профессиональной сфере.</w:t>
      </w:r>
    </w:p>
    <w:p w:rsidR="009746E8" w:rsidRPr="00AC0CA3" w:rsidRDefault="009746E8" w:rsidP="00AC0CA3">
      <w:pPr>
        <w:numPr>
          <w:ilvl w:val="0"/>
          <w:numId w:val="29"/>
        </w:numPr>
        <w:spacing w:after="0" w:line="240" w:lineRule="auto"/>
        <w:ind w:left="426" w:right="-1" w:firstLine="283"/>
        <w:rPr>
          <w:szCs w:val="24"/>
        </w:rPr>
      </w:pPr>
      <w:r w:rsidRPr="00AC0CA3">
        <w:rPr>
          <w:szCs w:val="24"/>
        </w:rPr>
        <w:t xml:space="preserve">Количество часов на освоение программы учебной дисциплины: </w:t>
      </w:r>
    </w:p>
    <w:p w:rsidR="009746E8" w:rsidRPr="00AC0CA3" w:rsidRDefault="009746E8" w:rsidP="00AC0CA3">
      <w:pPr>
        <w:spacing w:after="0" w:line="240" w:lineRule="auto"/>
        <w:ind w:left="426" w:right="-1" w:firstLine="283"/>
        <w:rPr>
          <w:szCs w:val="24"/>
        </w:rPr>
      </w:pPr>
      <w:r w:rsidRPr="00AC0CA3">
        <w:rPr>
          <w:szCs w:val="24"/>
        </w:rPr>
        <w:t>Максимальной учебной нагрузки обучающегося 4</w:t>
      </w:r>
      <w:r w:rsidR="008814B7" w:rsidRPr="00AC0CA3">
        <w:rPr>
          <w:szCs w:val="24"/>
        </w:rPr>
        <w:t>1</w:t>
      </w:r>
      <w:r w:rsidRPr="00AC0CA3">
        <w:rPr>
          <w:szCs w:val="24"/>
        </w:rPr>
        <w:t xml:space="preserve"> час, в том числе: </w:t>
      </w:r>
    </w:p>
    <w:p w:rsidR="009746E8" w:rsidRPr="00AC0CA3" w:rsidRDefault="009746E8" w:rsidP="00AC0CA3">
      <w:pPr>
        <w:spacing w:after="0" w:line="240" w:lineRule="auto"/>
        <w:ind w:left="426" w:right="-1" w:firstLine="283"/>
        <w:rPr>
          <w:szCs w:val="24"/>
        </w:rPr>
      </w:pPr>
      <w:r w:rsidRPr="00AC0CA3">
        <w:rPr>
          <w:szCs w:val="24"/>
        </w:rPr>
        <w:t xml:space="preserve">обязательной аудиторной учебной нагрузки обучающегося </w:t>
      </w:r>
      <w:r w:rsidR="008814B7" w:rsidRPr="00AC0CA3">
        <w:rPr>
          <w:szCs w:val="24"/>
        </w:rPr>
        <w:t>41</w:t>
      </w:r>
      <w:r w:rsidRPr="00AC0CA3">
        <w:rPr>
          <w:szCs w:val="24"/>
        </w:rPr>
        <w:t xml:space="preserve"> час;  </w:t>
      </w:r>
    </w:p>
    <w:p w:rsidR="009746E8" w:rsidRPr="00AC0CA3" w:rsidRDefault="009746E8" w:rsidP="00AC0CA3">
      <w:pPr>
        <w:numPr>
          <w:ilvl w:val="0"/>
          <w:numId w:val="29"/>
        </w:numPr>
        <w:spacing w:after="0" w:line="240" w:lineRule="auto"/>
        <w:ind w:left="426" w:right="-1" w:firstLine="283"/>
        <w:rPr>
          <w:szCs w:val="24"/>
        </w:rPr>
      </w:pPr>
      <w:r w:rsidRPr="00AC0CA3">
        <w:rPr>
          <w:szCs w:val="24"/>
        </w:rPr>
        <w:lastRenderedPageBreak/>
        <w:t xml:space="preserve">Содержание дисциплины: </w:t>
      </w:r>
    </w:p>
    <w:p w:rsidR="009746E8" w:rsidRPr="00AC0CA3" w:rsidRDefault="009746E8" w:rsidP="001A6A1E">
      <w:pPr>
        <w:pStyle w:val="a4"/>
        <w:numPr>
          <w:ilvl w:val="0"/>
          <w:numId w:val="61"/>
        </w:numPr>
        <w:spacing w:after="0" w:line="240" w:lineRule="auto"/>
        <w:ind w:left="426" w:right="-1" w:firstLine="283"/>
        <w:rPr>
          <w:szCs w:val="24"/>
        </w:rPr>
      </w:pPr>
      <w:r w:rsidRPr="00AC0CA3">
        <w:rPr>
          <w:szCs w:val="24"/>
        </w:rPr>
        <w:t xml:space="preserve">Учение о клетке;  </w:t>
      </w:r>
    </w:p>
    <w:p w:rsidR="009746E8" w:rsidRPr="00AC0CA3" w:rsidRDefault="009746E8" w:rsidP="001A6A1E">
      <w:pPr>
        <w:pStyle w:val="a4"/>
        <w:numPr>
          <w:ilvl w:val="0"/>
          <w:numId w:val="61"/>
        </w:numPr>
        <w:spacing w:after="0" w:line="240" w:lineRule="auto"/>
        <w:ind w:left="426" w:right="-1" w:firstLine="283"/>
        <w:rPr>
          <w:szCs w:val="24"/>
        </w:rPr>
      </w:pPr>
      <w:r w:rsidRPr="00AC0CA3">
        <w:rPr>
          <w:szCs w:val="24"/>
        </w:rPr>
        <w:t xml:space="preserve">Организм. Размножение и индивидуальное развитие организмов; </w:t>
      </w:r>
    </w:p>
    <w:p w:rsidR="009746E8" w:rsidRPr="00AC0CA3" w:rsidRDefault="009746E8" w:rsidP="001A6A1E">
      <w:pPr>
        <w:pStyle w:val="a4"/>
        <w:numPr>
          <w:ilvl w:val="0"/>
          <w:numId w:val="61"/>
        </w:numPr>
        <w:spacing w:after="0" w:line="240" w:lineRule="auto"/>
        <w:ind w:left="426" w:right="-1" w:firstLine="283"/>
        <w:rPr>
          <w:szCs w:val="24"/>
        </w:rPr>
      </w:pPr>
      <w:r w:rsidRPr="00AC0CA3">
        <w:rPr>
          <w:szCs w:val="24"/>
        </w:rPr>
        <w:t xml:space="preserve">Основы генетики и селекции;  </w:t>
      </w:r>
    </w:p>
    <w:p w:rsidR="009746E8" w:rsidRPr="00AC0CA3" w:rsidRDefault="009746E8" w:rsidP="001A6A1E">
      <w:pPr>
        <w:pStyle w:val="a4"/>
        <w:numPr>
          <w:ilvl w:val="0"/>
          <w:numId w:val="61"/>
        </w:numPr>
        <w:spacing w:after="0" w:line="240" w:lineRule="auto"/>
        <w:ind w:left="426" w:right="-1" w:firstLine="283"/>
        <w:rPr>
          <w:szCs w:val="24"/>
        </w:rPr>
      </w:pPr>
      <w:r w:rsidRPr="00AC0CA3">
        <w:rPr>
          <w:szCs w:val="24"/>
        </w:rPr>
        <w:t xml:space="preserve">Происхождение и развитие жизни на Земле. Эволюционное учение; </w:t>
      </w:r>
    </w:p>
    <w:p w:rsidR="009746E8" w:rsidRPr="00AC0CA3" w:rsidRDefault="009746E8" w:rsidP="001A6A1E">
      <w:pPr>
        <w:pStyle w:val="a4"/>
        <w:numPr>
          <w:ilvl w:val="0"/>
          <w:numId w:val="61"/>
        </w:numPr>
        <w:spacing w:after="0" w:line="240" w:lineRule="auto"/>
        <w:ind w:left="426" w:right="-1" w:firstLine="283"/>
        <w:rPr>
          <w:szCs w:val="24"/>
        </w:rPr>
      </w:pPr>
      <w:r w:rsidRPr="00AC0CA3">
        <w:rPr>
          <w:szCs w:val="24"/>
        </w:rPr>
        <w:t xml:space="preserve">Происхождение человека;  </w:t>
      </w:r>
    </w:p>
    <w:p w:rsidR="009746E8" w:rsidRPr="00AC0CA3" w:rsidRDefault="009746E8" w:rsidP="001A6A1E">
      <w:pPr>
        <w:pStyle w:val="a4"/>
        <w:numPr>
          <w:ilvl w:val="0"/>
          <w:numId w:val="61"/>
        </w:numPr>
        <w:spacing w:after="0" w:line="240" w:lineRule="auto"/>
        <w:ind w:left="426" w:right="-1" w:firstLine="283"/>
        <w:rPr>
          <w:szCs w:val="24"/>
        </w:rPr>
      </w:pPr>
      <w:r w:rsidRPr="00AC0CA3">
        <w:rPr>
          <w:szCs w:val="24"/>
        </w:rPr>
        <w:t xml:space="preserve">Основы экологии;  </w:t>
      </w:r>
    </w:p>
    <w:p w:rsidR="009746E8" w:rsidRPr="00AC0CA3" w:rsidRDefault="009746E8" w:rsidP="001A6A1E">
      <w:pPr>
        <w:pStyle w:val="a4"/>
        <w:numPr>
          <w:ilvl w:val="0"/>
          <w:numId w:val="61"/>
        </w:numPr>
        <w:spacing w:after="0" w:line="240" w:lineRule="auto"/>
        <w:ind w:left="426" w:right="-1" w:firstLine="283"/>
        <w:rPr>
          <w:szCs w:val="24"/>
        </w:rPr>
      </w:pPr>
      <w:r w:rsidRPr="00AC0CA3">
        <w:rPr>
          <w:szCs w:val="24"/>
        </w:rPr>
        <w:t xml:space="preserve">Бионика. </w:t>
      </w:r>
    </w:p>
    <w:p w:rsidR="009746E8" w:rsidRPr="00AC0CA3" w:rsidRDefault="009746E8" w:rsidP="00AC0CA3">
      <w:pPr>
        <w:numPr>
          <w:ilvl w:val="0"/>
          <w:numId w:val="30"/>
        </w:numPr>
        <w:spacing w:after="0" w:line="240" w:lineRule="auto"/>
        <w:ind w:left="426" w:right="-1" w:firstLine="283"/>
        <w:rPr>
          <w:szCs w:val="24"/>
        </w:rPr>
      </w:pPr>
      <w:r w:rsidRPr="00AC0CA3">
        <w:rPr>
          <w:szCs w:val="24"/>
        </w:rPr>
        <w:t>Перечень учебных изданий, Интернет-ресурсов, дополнительной литературы.</w:t>
      </w:r>
    </w:p>
    <w:p w:rsidR="009746E8" w:rsidRPr="00AC0CA3" w:rsidRDefault="009746E8" w:rsidP="001A6A1E">
      <w:pPr>
        <w:pStyle w:val="a4"/>
        <w:numPr>
          <w:ilvl w:val="0"/>
          <w:numId w:val="63"/>
        </w:numPr>
        <w:spacing w:after="0" w:line="240" w:lineRule="auto"/>
        <w:ind w:left="426" w:right="-1" w:firstLine="283"/>
        <w:rPr>
          <w:szCs w:val="24"/>
        </w:rPr>
      </w:pPr>
      <w:r w:rsidRPr="00AC0CA3">
        <w:rPr>
          <w:szCs w:val="24"/>
        </w:rPr>
        <w:t>Биология. В.М.Константинова 2016г.;</w:t>
      </w:r>
    </w:p>
    <w:p w:rsidR="009746E8" w:rsidRPr="00AC0CA3" w:rsidRDefault="009746E8" w:rsidP="001A6A1E">
      <w:pPr>
        <w:pStyle w:val="a4"/>
        <w:numPr>
          <w:ilvl w:val="0"/>
          <w:numId w:val="63"/>
        </w:numPr>
        <w:spacing w:after="0" w:line="240" w:lineRule="auto"/>
        <w:ind w:left="426" w:right="-1" w:firstLine="283"/>
        <w:rPr>
          <w:szCs w:val="24"/>
        </w:rPr>
      </w:pPr>
      <w:r w:rsidRPr="00AC0CA3">
        <w:rPr>
          <w:szCs w:val="24"/>
        </w:rPr>
        <w:t xml:space="preserve">Биология с основами экологии 3-е издание Естественные науки Учебник А.С.Лукатин 2018г.;  </w:t>
      </w:r>
    </w:p>
    <w:p w:rsidR="009746E8" w:rsidRPr="00AC0CA3" w:rsidRDefault="009746E8" w:rsidP="001A6A1E">
      <w:pPr>
        <w:pStyle w:val="a4"/>
        <w:numPr>
          <w:ilvl w:val="0"/>
          <w:numId w:val="63"/>
        </w:numPr>
        <w:spacing w:after="0" w:line="240" w:lineRule="auto"/>
        <w:ind w:left="426" w:right="-1" w:firstLine="283"/>
        <w:rPr>
          <w:szCs w:val="24"/>
        </w:rPr>
      </w:pPr>
      <w:r w:rsidRPr="00AC0CA3">
        <w:rPr>
          <w:szCs w:val="24"/>
        </w:rPr>
        <w:t xml:space="preserve">Общая биология. 9-е изд.В.М. Константинов 2019г..  </w:t>
      </w:r>
    </w:p>
    <w:p w:rsidR="009746E8" w:rsidRPr="00AC0CA3" w:rsidRDefault="009746E8" w:rsidP="00AC0CA3">
      <w:pPr>
        <w:numPr>
          <w:ilvl w:val="0"/>
          <w:numId w:val="30"/>
        </w:numPr>
        <w:spacing w:after="0" w:line="240" w:lineRule="auto"/>
        <w:ind w:left="426" w:right="-1" w:firstLine="283"/>
        <w:rPr>
          <w:szCs w:val="24"/>
        </w:rPr>
      </w:pPr>
      <w:r w:rsidRPr="00AC0CA3">
        <w:rPr>
          <w:szCs w:val="24"/>
        </w:rPr>
        <w:t>Промежуточная аттестация в форме зачета.</w:t>
      </w:r>
    </w:p>
    <w:p w:rsidR="009746E8" w:rsidRPr="00AC0CA3" w:rsidRDefault="009746E8" w:rsidP="00AC0CA3">
      <w:pPr>
        <w:spacing w:after="0" w:line="240" w:lineRule="auto"/>
        <w:ind w:left="426" w:right="-1" w:firstLine="283"/>
        <w:rPr>
          <w:b/>
          <w:szCs w:val="24"/>
        </w:rPr>
      </w:pPr>
      <w:r w:rsidRPr="00AC0CA3">
        <w:rPr>
          <w:szCs w:val="24"/>
        </w:rPr>
        <w:t>8. Разработчик: Каслинский промышленно-гуманитарный техникум.</w:t>
      </w:r>
    </w:p>
    <w:p w:rsidR="009746E8" w:rsidRPr="00AC0CA3" w:rsidRDefault="009746E8" w:rsidP="00AC0CA3">
      <w:pPr>
        <w:spacing w:after="0" w:line="240" w:lineRule="auto"/>
        <w:ind w:left="426" w:right="-1" w:firstLine="283"/>
        <w:rPr>
          <w:b/>
          <w:szCs w:val="24"/>
        </w:rPr>
      </w:pPr>
    </w:p>
    <w:p w:rsidR="009746E8" w:rsidRPr="00AC0CA3" w:rsidRDefault="009746E8" w:rsidP="00AC0CA3">
      <w:pPr>
        <w:spacing w:after="0" w:line="240" w:lineRule="auto"/>
        <w:ind w:left="426" w:right="-1" w:firstLine="283"/>
        <w:rPr>
          <w:b/>
          <w:szCs w:val="24"/>
        </w:rPr>
      </w:pPr>
      <w:r w:rsidRPr="00AC0CA3">
        <w:rPr>
          <w:b/>
          <w:szCs w:val="24"/>
        </w:rPr>
        <w:t xml:space="preserve">ОУДБ.10 География </w:t>
      </w:r>
    </w:p>
    <w:p w:rsidR="009746E8" w:rsidRPr="00AC0CA3" w:rsidRDefault="009746E8" w:rsidP="00AC0CA3">
      <w:pPr>
        <w:spacing w:after="0" w:line="240" w:lineRule="auto"/>
        <w:ind w:left="426" w:right="-1" w:firstLine="283"/>
        <w:rPr>
          <w:szCs w:val="24"/>
        </w:rPr>
      </w:pPr>
      <w:r w:rsidRPr="00AC0CA3">
        <w:rPr>
          <w:szCs w:val="24"/>
        </w:rPr>
        <w:t xml:space="preserve">1. Область применения программы: Программа учебной дисциплины ОУДБ.10 География разработана на основе Примерной программы учебной дисциплины «География» для профессиональных образовательных организаций для профессиональных образовательных организаций, реализующих основную профессиональную образовательную программу СПО на базе основного общего образования с одновременным получением среднего общего образования, рекомендованной Федеральным государственным автономным учреждением «Федеральный институт развития образования» (ФГАУ «ФИРО»), протокол № 3 от 21 июля 2015 г. регистрационный номер рецензии 381 от 23 июля 2015 г по профессии СПО </w:t>
      </w:r>
      <w:r w:rsidR="00292673" w:rsidRPr="00AC0CA3">
        <w:rPr>
          <w:szCs w:val="24"/>
        </w:rPr>
        <w:t>15.01.33 Токарь на станках с числовым программным управлением</w:t>
      </w:r>
      <w:r w:rsidRPr="00AC0CA3">
        <w:rPr>
          <w:szCs w:val="24"/>
        </w:rPr>
        <w:t xml:space="preserve">.  </w:t>
      </w:r>
    </w:p>
    <w:p w:rsidR="009746E8" w:rsidRPr="00AC0CA3" w:rsidRDefault="009746E8" w:rsidP="00AC0CA3">
      <w:pPr>
        <w:spacing w:after="0" w:line="240" w:lineRule="auto"/>
        <w:ind w:left="426" w:right="-1" w:firstLine="283"/>
        <w:rPr>
          <w:szCs w:val="24"/>
        </w:rPr>
      </w:pPr>
      <w:r w:rsidRPr="00AC0CA3">
        <w:rPr>
          <w:szCs w:val="24"/>
        </w:rPr>
        <w:t xml:space="preserve">2. Место дисциплины в структуре образовательной программы: общепрофессиональные учебные дисциплины, </w:t>
      </w:r>
      <w:r w:rsidR="00292673" w:rsidRPr="00AC0CA3">
        <w:rPr>
          <w:szCs w:val="24"/>
        </w:rPr>
        <w:t>базовые</w:t>
      </w:r>
      <w:r w:rsidRPr="00AC0CA3">
        <w:rPr>
          <w:szCs w:val="24"/>
        </w:rPr>
        <w:t xml:space="preserve">.   </w:t>
      </w:r>
    </w:p>
    <w:p w:rsidR="009746E8" w:rsidRPr="00AC0CA3" w:rsidRDefault="009746E8" w:rsidP="00AC0CA3">
      <w:pPr>
        <w:spacing w:after="0" w:line="240" w:lineRule="auto"/>
        <w:ind w:left="426" w:right="-1" w:firstLine="283"/>
        <w:rPr>
          <w:szCs w:val="24"/>
        </w:rPr>
      </w:pPr>
      <w:r w:rsidRPr="00AC0CA3">
        <w:rPr>
          <w:szCs w:val="24"/>
        </w:rPr>
        <w:t xml:space="preserve">3. Цели и задачи дисциплины, требования к результатам освоения дисциплины:   </w:t>
      </w:r>
    </w:p>
    <w:p w:rsidR="009746E8" w:rsidRPr="00AC0CA3" w:rsidRDefault="009746E8" w:rsidP="00AC0CA3">
      <w:pPr>
        <w:pStyle w:val="a4"/>
        <w:spacing w:after="0" w:line="240" w:lineRule="auto"/>
        <w:ind w:left="426" w:right="-1" w:firstLine="283"/>
        <w:rPr>
          <w:szCs w:val="24"/>
        </w:rPr>
      </w:pPr>
      <w:r w:rsidRPr="00AC0CA3">
        <w:rPr>
          <w:szCs w:val="24"/>
        </w:rPr>
        <w:t xml:space="preserve">Содержание программы «География» направлено на достижение следующих целей:  </w:t>
      </w:r>
    </w:p>
    <w:p w:rsidR="009746E8" w:rsidRPr="00AC0CA3" w:rsidRDefault="009746E8" w:rsidP="001A6A1E">
      <w:pPr>
        <w:pStyle w:val="a4"/>
        <w:numPr>
          <w:ilvl w:val="0"/>
          <w:numId w:val="50"/>
        </w:numPr>
        <w:spacing w:after="0" w:line="240" w:lineRule="auto"/>
        <w:ind w:left="426" w:right="-1" w:firstLine="283"/>
        <w:rPr>
          <w:szCs w:val="24"/>
        </w:rPr>
      </w:pPr>
      <w:r w:rsidRPr="00AC0CA3">
        <w:rPr>
          <w:szCs w:val="24"/>
        </w:rPr>
        <w:t xml:space="preserve">освоение системы географических знаний о целостном, многообразном и динамично изменяющемся мире, взаимосвязи природы, населения и хозяйства на всех территориальных уровнях;  </w:t>
      </w:r>
    </w:p>
    <w:p w:rsidR="009746E8" w:rsidRPr="00AC0CA3" w:rsidRDefault="009746E8" w:rsidP="001A6A1E">
      <w:pPr>
        <w:pStyle w:val="a4"/>
        <w:numPr>
          <w:ilvl w:val="0"/>
          <w:numId w:val="50"/>
        </w:numPr>
        <w:spacing w:after="0" w:line="240" w:lineRule="auto"/>
        <w:ind w:left="426" w:right="-1" w:firstLine="283"/>
        <w:rPr>
          <w:szCs w:val="24"/>
        </w:rPr>
      </w:pPr>
      <w:r w:rsidRPr="00AC0CA3">
        <w:rPr>
          <w:szCs w:val="24"/>
        </w:rPr>
        <w:t xml:space="preserve">овладение умениями сочетать глобальный, региональный и локальный подходы для описания и анализа природных, социально-экономических, геоэкологических процессов и явлений;  </w:t>
      </w:r>
    </w:p>
    <w:p w:rsidR="009746E8" w:rsidRPr="00AC0CA3" w:rsidRDefault="009746E8" w:rsidP="001A6A1E">
      <w:pPr>
        <w:pStyle w:val="a4"/>
        <w:numPr>
          <w:ilvl w:val="0"/>
          <w:numId w:val="50"/>
        </w:numPr>
        <w:spacing w:after="0" w:line="240" w:lineRule="auto"/>
        <w:ind w:left="426" w:right="-1" w:firstLine="283"/>
        <w:rPr>
          <w:szCs w:val="24"/>
        </w:rPr>
      </w:pPr>
      <w:r w:rsidRPr="00AC0CA3">
        <w:rPr>
          <w:szCs w:val="24"/>
        </w:rPr>
        <w:t xml:space="preserve">развитие познавательных интересов, интеллектуальных и творческих способностей посредством ознакомления с важнейшими географическими особенностями и проблемами мира в целом, его отдельных регионов и ведущих стран; </w:t>
      </w:r>
    </w:p>
    <w:p w:rsidR="009746E8" w:rsidRPr="00AC0CA3" w:rsidRDefault="009746E8" w:rsidP="001A6A1E">
      <w:pPr>
        <w:pStyle w:val="a4"/>
        <w:numPr>
          <w:ilvl w:val="0"/>
          <w:numId w:val="50"/>
        </w:numPr>
        <w:spacing w:after="0" w:line="240" w:lineRule="auto"/>
        <w:ind w:left="426" w:right="-1" w:firstLine="283"/>
        <w:rPr>
          <w:szCs w:val="24"/>
        </w:rPr>
      </w:pPr>
      <w:r w:rsidRPr="00AC0CA3">
        <w:rPr>
          <w:szCs w:val="24"/>
        </w:rPr>
        <w:t xml:space="preserve">воспитание уважения к другим народам и культурам, бережного отношения к окружающей природной среде;  </w:t>
      </w:r>
    </w:p>
    <w:p w:rsidR="009746E8" w:rsidRPr="00AC0CA3" w:rsidRDefault="009746E8" w:rsidP="001A6A1E">
      <w:pPr>
        <w:pStyle w:val="a4"/>
        <w:numPr>
          <w:ilvl w:val="0"/>
          <w:numId w:val="50"/>
        </w:numPr>
        <w:spacing w:after="0" w:line="240" w:lineRule="auto"/>
        <w:ind w:left="426" w:right="-1" w:firstLine="283"/>
        <w:rPr>
          <w:szCs w:val="24"/>
        </w:rPr>
      </w:pPr>
      <w:r w:rsidRPr="00AC0CA3">
        <w:rPr>
          <w:szCs w:val="24"/>
        </w:rPr>
        <w:t>использование в практической деятельности и повседневной жизни разнообразных географических методов, знаний и умений, а также географической информации;</w:t>
      </w:r>
    </w:p>
    <w:p w:rsidR="009746E8" w:rsidRPr="00AC0CA3" w:rsidRDefault="009746E8" w:rsidP="001A6A1E">
      <w:pPr>
        <w:pStyle w:val="a4"/>
        <w:numPr>
          <w:ilvl w:val="0"/>
          <w:numId w:val="50"/>
        </w:numPr>
        <w:spacing w:after="0" w:line="240" w:lineRule="auto"/>
        <w:ind w:left="426" w:right="-1" w:firstLine="283"/>
        <w:rPr>
          <w:szCs w:val="24"/>
        </w:rPr>
      </w:pPr>
      <w:r w:rsidRPr="00AC0CA3">
        <w:rPr>
          <w:szCs w:val="24"/>
        </w:rPr>
        <w:t xml:space="preserve">нахождение и применение географической информации, включая географические карты, статистические материалы, геоинформационные системы и интернет-ресурсы, для правильной оценки важнейших социально-экономических вопросов международной жизни;  </w:t>
      </w:r>
    </w:p>
    <w:p w:rsidR="009746E8" w:rsidRPr="00AC0CA3" w:rsidRDefault="009746E8" w:rsidP="001A6A1E">
      <w:pPr>
        <w:pStyle w:val="a4"/>
        <w:numPr>
          <w:ilvl w:val="0"/>
          <w:numId w:val="50"/>
        </w:numPr>
        <w:spacing w:after="0" w:line="240" w:lineRule="auto"/>
        <w:ind w:left="426" w:right="-1" w:firstLine="283"/>
        <w:rPr>
          <w:szCs w:val="24"/>
        </w:rPr>
      </w:pPr>
      <w:r w:rsidRPr="00AC0CA3">
        <w:rPr>
          <w:szCs w:val="24"/>
        </w:rPr>
        <w:t xml:space="preserve">понимание географической специфики крупных регионов и стран мира в условиях стремительного развития международного туризма и отдыха, деловых и образовательных программ, телекоммуникаций и простого общения. </w:t>
      </w:r>
    </w:p>
    <w:p w:rsidR="009746E8" w:rsidRPr="00AC0CA3" w:rsidRDefault="009746E8" w:rsidP="00AC0CA3">
      <w:pPr>
        <w:spacing w:after="0" w:line="240" w:lineRule="auto"/>
        <w:ind w:left="426" w:right="-1" w:firstLine="283"/>
        <w:rPr>
          <w:szCs w:val="24"/>
        </w:rPr>
      </w:pPr>
      <w:r w:rsidRPr="00AC0CA3">
        <w:rPr>
          <w:szCs w:val="24"/>
        </w:rPr>
        <w:t xml:space="preserve">Освоение содержания учебной дисциплины «География» обеспечивает достижение студентами следующих результатов:  </w:t>
      </w:r>
    </w:p>
    <w:p w:rsidR="009746E8" w:rsidRPr="00AC0CA3" w:rsidRDefault="009746E8" w:rsidP="001A6A1E">
      <w:pPr>
        <w:pStyle w:val="a4"/>
        <w:numPr>
          <w:ilvl w:val="0"/>
          <w:numId w:val="50"/>
        </w:numPr>
        <w:spacing w:after="0" w:line="240" w:lineRule="auto"/>
        <w:ind w:left="426" w:right="-1" w:firstLine="283"/>
        <w:rPr>
          <w:szCs w:val="24"/>
        </w:rPr>
      </w:pPr>
      <w:r w:rsidRPr="00AC0CA3">
        <w:rPr>
          <w:szCs w:val="24"/>
        </w:rPr>
        <w:t xml:space="preserve">личностных: </w:t>
      </w:r>
    </w:p>
    <w:p w:rsidR="009746E8" w:rsidRPr="00AC0CA3" w:rsidRDefault="009746E8" w:rsidP="001A6A1E">
      <w:pPr>
        <w:pStyle w:val="a4"/>
        <w:numPr>
          <w:ilvl w:val="0"/>
          <w:numId w:val="67"/>
        </w:numPr>
        <w:spacing w:after="0" w:line="240" w:lineRule="auto"/>
        <w:ind w:left="426" w:right="-1" w:firstLine="283"/>
        <w:rPr>
          <w:szCs w:val="24"/>
        </w:rPr>
      </w:pPr>
      <w:r w:rsidRPr="00AC0CA3">
        <w:rPr>
          <w:szCs w:val="24"/>
        </w:rPr>
        <w:lastRenderedPageBreak/>
        <w:t xml:space="preserve">сформированность ответственного отношения к обучению; </w:t>
      </w:r>
    </w:p>
    <w:p w:rsidR="009746E8" w:rsidRPr="00AC0CA3" w:rsidRDefault="009746E8" w:rsidP="001A6A1E">
      <w:pPr>
        <w:pStyle w:val="a4"/>
        <w:numPr>
          <w:ilvl w:val="0"/>
          <w:numId w:val="67"/>
        </w:numPr>
        <w:spacing w:after="0" w:line="240" w:lineRule="auto"/>
        <w:ind w:left="426" w:right="-1" w:firstLine="283"/>
        <w:rPr>
          <w:szCs w:val="24"/>
        </w:rPr>
      </w:pPr>
      <w:r w:rsidRPr="00AC0CA3">
        <w:rPr>
          <w:szCs w:val="24"/>
        </w:rPr>
        <w:t xml:space="preserve">готовность и способность студентов к саморазвитию и самообразованию на основе мотивации к обучению и познанию; </w:t>
      </w:r>
    </w:p>
    <w:p w:rsidR="009746E8" w:rsidRPr="00AC0CA3" w:rsidRDefault="009746E8" w:rsidP="001A6A1E">
      <w:pPr>
        <w:pStyle w:val="a4"/>
        <w:numPr>
          <w:ilvl w:val="0"/>
          <w:numId w:val="67"/>
        </w:numPr>
        <w:spacing w:after="0" w:line="240" w:lineRule="auto"/>
        <w:ind w:left="426" w:right="-1" w:firstLine="283"/>
        <w:rPr>
          <w:szCs w:val="24"/>
        </w:rPr>
      </w:pPr>
      <w:r w:rsidRPr="00AC0CA3">
        <w:rPr>
          <w:szCs w:val="24"/>
        </w:rPr>
        <w:t xml:space="preserve">сформированность целостного мировоззрения, соответствующего современному уровню развития географической науки и общественной практики; </w:t>
      </w:r>
    </w:p>
    <w:p w:rsidR="009746E8" w:rsidRPr="00AC0CA3" w:rsidRDefault="009746E8" w:rsidP="001A6A1E">
      <w:pPr>
        <w:pStyle w:val="a4"/>
        <w:numPr>
          <w:ilvl w:val="0"/>
          <w:numId w:val="67"/>
        </w:numPr>
        <w:spacing w:after="0" w:line="240" w:lineRule="auto"/>
        <w:ind w:left="426" w:right="-1" w:firstLine="283"/>
        <w:rPr>
          <w:szCs w:val="24"/>
        </w:rPr>
      </w:pPr>
      <w:r w:rsidRPr="00AC0CA3">
        <w:rPr>
          <w:szCs w:val="24"/>
        </w:rPr>
        <w:t xml:space="preserve">сформированность основ саморазвития и самовоспитания в соответствии с общечеловеческими ценностями и идеалами гражданского общества; </w:t>
      </w:r>
    </w:p>
    <w:p w:rsidR="009746E8" w:rsidRPr="00AC0CA3" w:rsidRDefault="009746E8" w:rsidP="001A6A1E">
      <w:pPr>
        <w:pStyle w:val="a4"/>
        <w:numPr>
          <w:ilvl w:val="0"/>
          <w:numId w:val="67"/>
        </w:numPr>
        <w:spacing w:after="0" w:line="240" w:lineRule="auto"/>
        <w:ind w:left="426" w:right="-1" w:firstLine="283"/>
        <w:rPr>
          <w:szCs w:val="24"/>
        </w:rPr>
      </w:pPr>
      <w:r w:rsidRPr="00AC0CA3">
        <w:rPr>
          <w:szCs w:val="24"/>
        </w:rPr>
        <w:t>готовность и способность к самостоятельной, творческой и ответственной деятельности;</w:t>
      </w:r>
    </w:p>
    <w:p w:rsidR="009746E8" w:rsidRPr="00AC0CA3" w:rsidRDefault="009746E8" w:rsidP="001A6A1E">
      <w:pPr>
        <w:pStyle w:val="a4"/>
        <w:numPr>
          <w:ilvl w:val="0"/>
          <w:numId w:val="67"/>
        </w:numPr>
        <w:spacing w:after="0" w:line="240" w:lineRule="auto"/>
        <w:ind w:left="426" w:right="-1" w:firstLine="283"/>
        <w:rPr>
          <w:szCs w:val="24"/>
        </w:rPr>
      </w:pPr>
      <w:r w:rsidRPr="00AC0CA3">
        <w:rPr>
          <w:szCs w:val="24"/>
        </w:rPr>
        <w:t xml:space="preserve">сформированность экологического мышления, понимания влияния социально-экономических процессов на состояние природной и социальной среды; </w:t>
      </w:r>
    </w:p>
    <w:p w:rsidR="009746E8" w:rsidRPr="00AC0CA3" w:rsidRDefault="009746E8" w:rsidP="001A6A1E">
      <w:pPr>
        <w:pStyle w:val="a4"/>
        <w:numPr>
          <w:ilvl w:val="0"/>
          <w:numId w:val="67"/>
        </w:numPr>
        <w:spacing w:after="0" w:line="240" w:lineRule="auto"/>
        <w:ind w:left="426" w:right="-1" w:firstLine="283"/>
        <w:rPr>
          <w:szCs w:val="24"/>
        </w:rPr>
      </w:pPr>
      <w:r w:rsidRPr="00AC0CA3">
        <w:rPr>
          <w:szCs w:val="24"/>
        </w:rPr>
        <w:t xml:space="preserve">приобретение опыта эколого-направленной деятельности; </w:t>
      </w:r>
    </w:p>
    <w:p w:rsidR="009746E8" w:rsidRPr="00AC0CA3" w:rsidRDefault="009746E8" w:rsidP="001A6A1E">
      <w:pPr>
        <w:pStyle w:val="a4"/>
        <w:numPr>
          <w:ilvl w:val="0"/>
          <w:numId w:val="67"/>
        </w:numPr>
        <w:spacing w:after="0" w:line="240" w:lineRule="auto"/>
        <w:ind w:left="426" w:right="-1" w:firstLine="283"/>
        <w:rPr>
          <w:szCs w:val="24"/>
        </w:rPr>
      </w:pPr>
      <w:r w:rsidRPr="00AC0CA3">
        <w:rPr>
          <w:szCs w:val="24"/>
        </w:rPr>
        <w:t xml:space="preserve">сформированность коммуникативной компетентности в общении и сотрудничестве со сверстниками и взрослыми в образовательной, общественно полезной, учебно-исследовательской, творческой и других видах деятельности; </w:t>
      </w:r>
    </w:p>
    <w:p w:rsidR="009746E8" w:rsidRPr="00AC0CA3" w:rsidRDefault="009746E8" w:rsidP="001A6A1E">
      <w:pPr>
        <w:pStyle w:val="a4"/>
        <w:numPr>
          <w:ilvl w:val="0"/>
          <w:numId w:val="67"/>
        </w:numPr>
        <w:spacing w:after="0" w:line="240" w:lineRule="auto"/>
        <w:ind w:left="426" w:right="-1" w:firstLine="283"/>
        <w:rPr>
          <w:szCs w:val="24"/>
        </w:rPr>
      </w:pPr>
      <w:r w:rsidRPr="00AC0CA3">
        <w:rPr>
          <w:szCs w:val="24"/>
        </w:rPr>
        <w:t xml:space="preserve">умение ясно, точно, грамотно излагать свои мысли в устной и письменной речи, понимать смысл поставленной задачи, выстраивать аргументацию, приводить аргументы и контраргументы; </w:t>
      </w:r>
    </w:p>
    <w:p w:rsidR="009746E8" w:rsidRPr="00AC0CA3" w:rsidRDefault="009746E8" w:rsidP="001A6A1E">
      <w:pPr>
        <w:pStyle w:val="a4"/>
        <w:numPr>
          <w:ilvl w:val="0"/>
          <w:numId w:val="67"/>
        </w:numPr>
        <w:spacing w:after="0" w:line="240" w:lineRule="auto"/>
        <w:ind w:left="426" w:right="-1" w:firstLine="283"/>
        <w:rPr>
          <w:szCs w:val="24"/>
        </w:rPr>
      </w:pPr>
      <w:r w:rsidRPr="00AC0CA3">
        <w:rPr>
          <w:szCs w:val="24"/>
        </w:rPr>
        <w:t xml:space="preserve">критичность мышления, владение первичными навыками анализа и критичной оценки получаемой информации;  </w:t>
      </w:r>
    </w:p>
    <w:p w:rsidR="009746E8" w:rsidRPr="00AC0CA3" w:rsidRDefault="009746E8" w:rsidP="001A6A1E">
      <w:pPr>
        <w:pStyle w:val="a4"/>
        <w:numPr>
          <w:ilvl w:val="0"/>
          <w:numId w:val="67"/>
        </w:numPr>
        <w:spacing w:after="0" w:line="240" w:lineRule="auto"/>
        <w:ind w:left="426" w:right="-1" w:firstLine="283"/>
        <w:rPr>
          <w:szCs w:val="24"/>
        </w:rPr>
      </w:pPr>
      <w:r w:rsidRPr="00AC0CA3">
        <w:rPr>
          <w:szCs w:val="24"/>
        </w:rPr>
        <w:t xml:space="preserve">креативность мышления, инициативность и находчивость;  </w:t>
      </w:r>
    </w:p>
    <w:p w:rsidR="009746E8" w:rsidRPr="00AC0CA3" w:rsidRDefault="009746E8" w:rsidP="001A6A1E">
      <w:pPr>
        <w:pStyle w:val="a4"/>
        <w:numPr>
          <w:ilvl w:val="0"/>
          <w:numId w:val="50"/>
        </w:numPr>
        <w:spacing w:after="0" w:line="240" w:lineRule="auto"/>
        <w:ind w:left="426" w:right="-1" w:firstLine="283"/>
        <w:rPr>
          <w:szCs w:val="24"/>
        </w:rPr>
      </w:pPr>
      <w:r w:rsidRPr="00AC0CA3">
        <w:rPr>
          <w:szCs w:val="24"/>
        </w:rPr>
        <w:t xml:space="preserve">метапредметных:  </w:t>
      </w:r>
    </w:p>
    <w:p w:rsidR="009746E8" w:rsidRPr="00AC0CA3" w:rsidRDefault="009746E8" w:rsidP="001A6A1E">
      <w:pPr>
        <w:pStyle w:val="a4"/>
        <w:numPr>
          <w:ilvl w:val="0"/>
          <w:numId w:val="68"/>
        </w:numPr>
        <w:spacing w:after="0" w:line="240" w:lineRule="auto"/>
        <w:ind w:left="426" w:right="-1" w:firstLine="283"/>
        <w:rPr>
          <w:szCs w:val="24"/>
        </w:rPr>
      </w:pPr>
      <w:r w:rsidRPr="00AC0CA3">
        <w:rPr>
          <w:szCs w:val="24"/>
        </w:rPr>
        <w:t>владение навыками познавательной, учебно-исследовательской и проектной деятельности, а также навыками разрешения проблем;</w:t>
      </w:r>
    </w:p>
    <w:p w:rsidR="009746E8" w:rsidRPr="00AC0CA3" w:rsidRDefault="009746E8" w:rsidP="001A6A1E">
      <w:pPr>
        <w:numPr>
          <w:ilvl w:val="0"/>
          <w:numId w:val="67"/>
        </w:numPr>
        <w:spacing w:after="0" w:line="240" w:lineRule="auto"/>
        <w:ind w:left="426" w:right="-1" w:firstLine="283"/>
        <w:rPr>
          <w:szCs w:val="24"/>
        </w:rPr>
      </w:pPr>
      <w:r w:rsidRPr="00AC0CA3">
        <w:rPr>
          <w:szCs w:val="24"/>
        </w:rPr>
        <w:t xml:space="preserve">готовность и способность к самостоятельному поиску методов решения практических задач, применению различных методов познания;  </w:t>
      </w:r>
    </w:p>
    <w:p w:rsidR="009746E8" w:rsidRPr="00AC0CA3" w:rsidRDefault="009746E8" w:rsidP="001A6A1E">
      <w:pPr>
        <w:numPr>
          <w:ilvl w:val="0"/>
          <w:numId w:val="67"/>
        </w:numPr>
        <w:spacing w:after="0" w:line="240" w:lineRule="auto"/>
        <w:ind w:left="426" w:right="-1" w:firstLine="283"/>
        <w:rPr>
          <w:szCs w:val="24"/>
        </w:rPr>
      </w:pPr>
      <w:r w:rsidRPr="00AC0CA3">
        <w:rPr>
          <w:szCs w:val="24"/>
        </w:rPr>
        <w:t xml:space="preserve">умение ориентироваться в различных источниках географической информации, критически оценивать и интерпретировать информацию, получаемую из различных источников;  </w:t>
      </w:r>
    </w:p>
    <w:p w:rsidR="009746E8" w:rsidRPr="00AC0CA3" w:rsidRDefault="009746E8" w:rsidP="001A6A1E">
      <w:pPr>
        <w:numPr>
          <w:ilvl w:val="0"/>
          <w:numId w:val="67"/>
        </w:numPr>
        <w:spacing w:after="0" w:line="240" w:lineRule="auto"/>
        <w:ind w:left="426" w:right="-1" w:firstLine="283"/>
        <w:rPr>
          <w:szCs w:val="24"/>
        </w:rPr>
      </w:pPr>
      <w:r w:rsidRPr="00AC0CA3">
        <w:rPr>
          <w:szCs w:val="24"/>
        </w:rPr>
        <w:t xml:space="preserve">умение самостоятельно оценивать и принимать решения, определяющие стратегию поведения, с учетом гражданских и нравственных ценностей; </w:t>
      </w:r>
    </w:p>
    <w:p w:rsidR="009746E8" w:rsidRPr="00AC0CA3" w:rsidRDefault="009746E8" w:rsidP="001A6A1E">
      <w:pPr>
        <w:numPr>
          <w:ilvl w:val="0"/>
          <w:numId w:val="67"/>
        </w:numPr>
        <w:spacing w:after="0" w:line="240" w:lineRule="auto"/>
        <w:ind w:left="426" w:right="-1" w:firstLine="283"/>
        <w:rPr>
          <w:szCs w:val="24"/>
        </w:rPr>
      </w:pPr>
      <w:r w:rsidRPr="00AC0CA3">
        <w:rPr>
          <w:szCs w:val="24"/>
        </w:rPr>
        <w:t xml:space="preserve">осознанное владение логическими действиями определения понятий, обобщения, установления аналогий, классификации на основе самостоятельного выбора оснований и критериев; </w:t>
      </w:r>
    </w:p>
    <w:p w:rsidR="009746E8" w:rsidRPr="00AC0CA3" w:rsidRDefault="009746E8" w:rsidP="001A6A1E">
      <w:pPr>
        <w:numPr>
          <w:ilvl w:val="0"/>
          <w:numId w:val="67"/>
        </w:numPr>
        <w:spacing w:after="0" w:line="240" w:lineRule="auto"/>
        <w:ind w:left="426" w:right="-1" w:firstLine="283"/>
        <w:rPr>
          <w:szCs w:val="24"/>
        </w:rPr>
      </w:pPr>
      <w:r w:rsidRPr="00AC0CA3">
        <w:rPr>
          <w:szCs w:val="24"/>
        </w:rPr>
        <w:t xml:space="preserve">умение устанавливать причинно-следственные связи, строить рассуждение, </w:t>
      </w:r>
    </w:p>
    <w:p w:rsidR="009746E8" w:rsidRPr="00AC0CA3" w:rsidRDefault="009746E8" w:rsidP="001A6A1E">
      <w:pPr>
        <w:numPr>
          <w:ilvl w:val="0"/>
          <w:numId w:val="67"/>
        </w:numPr>
        <w:spacing w:after="0" w:line="240" w:lineRule="auto"/>
        <w:ind w:left="426" w:right="-1" w:firstLine="283"/>
        <w:rPr>
          <w:szCs w:val="24"/>
        </w:rPr>
      </w:pPr>
      <w:r w:rsidRPr="00AC0CA3">
        <w:rPr>
          <w:szCs w:val="24"/>
        </w:rPr>
        <w:t xml:space="preserve"> умозаключение (индуктивное, дедуктивное и по аналогии) и делать аргументированные выводы; </w:t>
      </w:r>
    </w:p>
    <w:p w:rsidR="009746E8" w:rsidRPr="00AC0CA3" w:rsidRDefault="009746E8" w:rsidP="001A6A1E">
      <w:pPr>
        <w:numPr>
          <w:ilvl w:val="0"/>
          <w:numId w:val="67"/>
        </w:numPr>
        <w:spacing w:after="0" w:line="240" w:lineRule="auto"/>
        <w:ind w:left="426" w:right="-1" w:firstLine="283"/>
        <w:rPr>
          <w:szCs w:val="24"/>
        </w:rPr>
      </w:pPr>
      <w:r w:rsidRPr="00AC0CA3">
        <w:rPr>
          <w:szCs w:val="24"/>
        </w:rPr>
        <w:t xml:space="preserve">представление о необходимости овладения географическими знаниями с целью формирования адекватного понимания особенностей развития современного мира;  </w:t>
      </w:r>
    </w:p>
    <w:p w:rsidR="009746E8" w:rsidRPr="00AC0CA3" w:rsidRDefault="009746E8" w:rsidP="001A6A1E">
      <w:pPr>
        <w:numPr>
          <w:ilvl w:val="0"/>
          <w:numId w:val="67"/>
        </w:numPr>
        <w:spacing w:after="0" w:line="240" w:lineRule="auto"/>
        <w:ind w:left="426" w:right="-1" w:firstLine="283"/>
        <w:rPr>
          <w:szCs w:val="24"/>
        </w:rPr>
      </w:pPr>
      <w:r w:rsidRPr="00AC0CA3">
        <w:rPr>
          <w:szCs w:val="24"/>
        </w:rPr>
        <w:t xml:space="preserve">понимание места и роли географии в системе наук; представление об обширных междисциплинарных связях географии; </w:t>
      </w:r>
    </w:p>
    <w:p w:rsidR="009746E8" w:rsidRPr="00AC0CA3" w:rsidRDefault="009746E8" w:rsidP="001A6A1E">
      <w:pPr>
        <w:pStyle w:val="a4"/>
        <w:numPr>
          <w:ilvl w:val="0"/>
          <w:numId w:val="50"/>
        </w:numPr>
        <w:spacing w:after="0" w:line="240" w:lineRule="auto"/>
        <w:ind w:left="426" w:right="-1" w:firstLine="283"/>
        <w:rPr>
          <w:szCs w:val="24"/>
        </w:rPr>
      </w:pPr>
      <w:r w:rsidRPr="00AC0CA3">
        <w:rPr>
          <w:szCs w:val="24"/>
        </w:rPr>
        <w:t xml:space="preserve">предметных: </w:t>
      </w:r>
    </w:p>
    <w:p w:rsidR="009746E8" w:rsidRPr="00AC0CA3" w:rsidRDefault="009746E8" w:rsidP="001A6A1E">
      <w:pPr>
        <w:numPr>
          <w:ilvl w:val="0"/>
          <w:numId w:val="67"/>
        </w:numPr>
        <w:spacing w:after="0" w:line="240" w:lineRule="auto"/>
        <w:ind w:left="426" w:right="-1" w:firstLine="283"/>
        <w:rPr>
          <w:szCs w:val="24"/>
        </w:rPr>
      </w:pPr>
      <w:r w:rsidRPr="00AC0CA3">
        <w:rPr>
          <w:szCs w:val="24"/>
        </w:rPr>
        <w:t xml:space="preserve">владение представлениями о современной географической науке, ее участии в решении важнейших проблем человечества; </w:t>
      </w:r>
    </w:p>
    <w:p w:rsidR="009746E8" w:rsidRPr="00AC0CA3" w:rsidRDefault="009746E8" w:rsidP="001A6A1E">
      <w:pPr>
        <w:numPr>
          <w:ilvl w:val="0"/>
          <w:numId w:val="67"/>
        </w:numPr>
        <w:spacing w:after="0" w:line="240" w:lineRule="auto"/>
        <w:ind w:left="426" w:right="-1" w:firstLine="283"/>
        <w:rPr>
          <w:szCs w:val="24"/>
        </w:rPr>
      </w:pPr>
      <w:r w:rsidRPr="00AC0CA3">
        <w:rPr>
          <w:szCs w:val="24"/>
        </w:rPr>
        <w:t xml:space="preserve">владение географическим мышлением для определения географических аспектов природных, социально-экономических и экологических процессов и проблем; </w:t>
      </w:r>
    </w:p>
    <w:p w:rsidR="009746E8" w:rsidRPr="00AC0CA3" w:rsidRDefault="009746E8" w:rsidP="001A6A1E">
      <w:pPr>
        <w:numPr>
          <w:ilvl w:val="0"/>
          <w:numId w:val="67"/>
        </w:numPr>
        <w:spacing w:after="0" w:line="240" w:lineRule="auto"/>
        <w:ind w:left="426" w:right="-1" w:firstLine="283"/>
        <w:rPr>
          <w:szCs w:val="24"/>
        </w:rPr>
      </w:pPr>
      <w:r w:rsidRPr="00AC0CA3">
        <w:rPr>
          <w:szCs w:val="24"/>
        </w:rPr>
        <w:lastRenderedPageBreak/>
        <w:t xml:space="preserve">сформированность системы комплексных социально ориентированных географических знаний о закономерностях развития природы, размещения населения и хозяйства, динамике и территориальных особенностях процессов, протекающих в географическом пространстве;  </w:t>
      </w:r>
    </w:p>
    <w:p w:rsidR="009746E8" w:rsidRPr="00AC0CA3" w:rsidRDefault="009746E8" w:rsidP="001A6A1E">
      <w:pPr>
        <w:numPr>
          <w:ilvl w:val="0"/>
          <w:numId w:val="67"/>
        </w:numPr>
        <w:spacing w:after="0" w:line="240" w:lineRule="auto"/>
        <w:ind w:left="426" w:right="-1" w:firstLine="283"/>
        <w:rPr>
          <w:szCs w:val="24"/>
        </w:rPr>
      </w:pPr>
      <w:r w:rsidRPr="00AC0CA3">
        <w:rPr>
          <w:szCs w:val="24"/>
        </w:rPr>
        <w:t xml:space="preserve">владение умениями проведения наблюдений за отдельными географическими объектами, процессами и явлениями, их изменениями в результате природных и антропогенных воздействий;  </w:t>
      </w:r>
    </w:p>
    <w:p w:rsidR="009746E8" w:rsidRPr="00AC0CA3" w:rsidRDefault="009746E8" w:rsidP="001A6A1E">
      <w:pPr>
        <w:numPr>
          <w:ilvl w:val="0"/>
          <w:numId w:val="67"/>
        </w:numPr>
        <w:spacing w:after="0" w:line="240" w:lineRule="auto"/>
        <w:ind w:left="426" w:right="-1" w:firstLine="283"/>
        <w:rPr>
          <w:szCs w:val="24"/>
        </w:rPr>
      </w:pPr>
      <w:r w:rsidRPr="00AC0CA3">
        <w:rPr>
          <w:szCs w:val="24"/>
        </w:rPr>
        <w:t xml:space="preserve">владение умениями использовать карты разного содержания для выявления закономерностей и тенденций, получения нового географического знания о природных социально-экономических и экологических процессах и явлениях; </w:t>
      </w:r>
    </w:p>
    <w:p w:rsidR="009746E8" w:rsidRPr="00AC0CA3" w:rsidRDefault="009746E8" w:rsidP="001A6A1E">
      <w:pPr>
        <w:numPr>
          <w:ilvl w:val="0"/>
          <w:numId w:val="67"/>
        </w:numPr>
        <w:spacing w:after="0" w:line="240" w:lineRule="auto"/>
        <w:ind w:left="426" w:right="-1" w:firstLine="283"/>
        <w:rPr>
          <w:szCs w:val="24"/>
        </w:rPr>
      </w:pPr>
      <w:r w:rsidRPr="00AC0CA3">
        <w:rPr>
          <w:szCs w:val="24"/>
        </w:rPr>
        <w:t xml:space="preserve">владение умениями географического анализа и интерпретации разнообразной − информации; </w:t>
      </w:r>
    </w:p>
    <w:p w:rsidR="009746E8" w:rsidRPr="00AC0CA3" w:rsidRDefault="009746E8" w:rsidP="001A6A1E">
      <w:pPr>
        <w:numPr>
          <w:ilvl w:val="0"/>
          <w:numId w:val="67"/>
        </w:numPr>
        <w:spacing w:after="0" w:line="240" w:lineRule="auto"/>
        <w:ind w:left="426" w:right="-1" w:firstLine="283"/>
        <w:rPr>
          <w:szCs w:val="24"/>
        </w:rPr>
      </w:pPr>
      <w:r w:rsidRPr="00AC0CA3">
        <w:rPr>
          <w:szCs w:val="24"/>
        </w:rPr>
        <w:t xml:space="preserve">владение умениями применять географические знания для объяснения и оценки разнообразных явлений и процессов, самостоятельного оценивания уровня безопасности окружающей среды, адаптации к изменению ее условий; </w:t>
      </w:r>
    </w:p>
    <w:p w:rsidR="009746E8" w:rsidRPr="00AC0CA3" w:rsidRDefault="009746E8" w:rsidP="001A6A1E">
      <w:pPr>
        <w:numPr>
          <w:ilvl w:val="0"/>
          <w:numId w:val="67"/>
        </w:numPr>
        <w:spacing w:after="0" w:line="240" w:lineRule="auto"/>
        <w:ind w:left="426" w:right="-1" w:firstLine="283"/>
        <w:rPr>
          <w:szCs w:val="24"/>
        </w:rPr>
      </w:pPr>
      <w:r w:rsidRPr="00AC0CA3">
        <w:rPr>
          <w:szCs w:val="24"/>
        </w:rPr>
        <w:t xml:space="preserve">сформированность представлений и знаний об основных проблемах взаимодействия природы и общества, природных и социально-экономических аспектах экологических проблем. </w:t>
      </w:r>
    </w:p>
    <w:p w:rsidR="009746E8" w:rsidRPr="00AC0CA3" w:rsidRDefault="009746E8" w:rsidP="00AC0CA3">
      <w:pPr>
        <w:autoSpaceDE w:val="0"/>
        <w:autoSpaceDN w:val="0"/>
        <w:adjustRightInd w:val="0"/>
        <w:spacing w:after="0" w:line="240" w:lineRule="auto"/>
        <w:ind w:left="426" w:right="-1" w:firstLine="283"/>
        <w:rPr>
          <w:szCs w:val="24"/>
        </w:rPr>
      </w:pPr>
      <w:r w:rsidRPr="00AC0CA3">
        <w:rPr>
          <w:szCs w:val="24"/>
        </w:rPr>
        <w:t>При изучении курса «География» у студентов формируются следующие общие компетенции:</w:t>
      </w:r>
    </w:p>
    <w:p w:rsidR="00292673" w:rsidRPr="00AC0CA3" w:rsidRDefault="00292673" w:rsidP="00AC0CA3">
      <w:pPr>
        <w:pStyle w:val="ConsPlusNormal"/>
        <w:ind w:left="426" w:firstLine="283"/>
        <w:jc w:val="both"/>
        <w:rPr>
          <w:sz w:val="24"/>
          <w:szCs w:val="24"/>
        </w:rPr>
      </w:pPr>
      <w:r w:rsidRPr="00AC0CA3">
        <w:rPr>
          <w:sz w:val="24"/>
          <w:szCs w:val="24"/>
        </w:rPr>
        <w:t>ОК 01. Выбирать способы решения задач профессиональной деятельности, применительно к различным контекстам.</w:t>
      </w:r>
    </w:p>
    <w:p w:rsidR="00292673" w:rsidRPr="00AC0CA3" w:rsidRDefault="00292673" w:rsidP="00AC0CA3">
      <w:pPr>
        <w:pStyle w:val="ConsPlusNormal"/>
        <w:ind w:left="426" w:firstLine="283"/>
        <w:jc w:val="both"/>
        <w:rPr>
          <w:sz w:val="24"/>
          <w:szCs w:val="24"/>
        </w:rPr>
      </w:pPr>
      <w:r w:rsidRPr="00AC0CA3">
        <w:rPr>
          <w:sz w:val="24"/>
          <w:szCs w:val="24"/>
        </w:rPr>
        <w:t>ОК 02. Осуществлять поиск, анализ и интерпретацию информации, необходимой для выполнения задач профессиональной деятельности.</w:t>
      </w:r>
    </w:p>
    <w:p w:rsidR="00292673" w:rsidRPr="00AC0CA3" w:rsidRDefault="00292673" w:rsidP="00AC0CA3">
      <w:pPr>
        <w:pStyle w:val="ConsPlusNormal"/>
        <w:ind w:left="426" w:firstLine="283"/>
        <w:jc w:val="both"/>
        <w:rPr>
          <w:sz w:val="24"/>
          <w:szCs w:val="24"/>
        </w:rPr>
      </w:pPr>
      <w:r w:rsidRPr="00AC0CA3">
        <w:rPr>
          <w:sz w:val="24"/>
          <w:szCs w:val="24"/>
        </w:rPr>
        <w:t>ОК 03. Планировать и реализовывать собственное профессиональное и личностное развитие.</w:t>
      </w:r>
    </w:p>
    <w:p w:rsidR="00292673" w:rsidRPr="00AC0CA3" w:rsidRDefault="00292673" w:rsidP="00AC0CA3">
      <w:pPr>
        <w:pStyle w:val="ConsPlusNormal"/>
        <w:ind w:left="426" w:firstLine="283"/>
        <w:jc w:val="both"/>
        <w:rPr>
          <w:sz w:val="24"/>
          <w:szCs w:val="24"/>
        </w:rPr>
      </w:pPr>
      <w:r w:rsidRPr="00AC0CA3">
        <w:rPr>
          <w:sz w:val="24"/>
          <w:szCs w:val="24"/>
        </w:rPr>
        <w:t>ОК 04. Работать в коллективе и команде, эффективно взаимодействовать с коллегами, руководством, клиентами.</w:t>
      </w:r>
    </w:p>
    <w:p w:rsidR="00292673" w:rsidRPr="00AC0CA3" w:rsidRDefault="00292673" w:rsidP="00AC0CA3">
      <w:pPr>
        <w:pStyle w:val="ConsPlusNormal"/>
        <w:ind w:left="426" w:firstLine="283"/>
        <w:jc w:val="both"/>
        <w:rPr>
          <w:sz w:val="24"/>
          <w:szCs w:val="24"/>
        </w:rPr>
      </w:pPr>
      <w:r w:rsidRPr="00AC0CA3">
        <w:rPr>
          <w:sz w:val="24"/>
          <w:szCs w:val="24"/>
        </w:rPr>
        <w:t>ОК 05. Осуществлять устную и письменную коммуникацию на государственном языке с учетом особенностей социального и культурного контекста.</w:t>
      </w:r>
    </w:p>
    <w:p w:rsidR="00292673" w:rsidRPr="00AC0CA3" w:rsidRDefault="00292673" w:rsidP="00AC0CA3">
      <w:pPr>
        <w:pStyle w:val="ConsPlusNormal"/>
        <w:ind w:left="426" w:firstLine="283"/>
        <w:jc w:val="both"/>
        <w:rPr>
          <w:sz w:val="24"/>
          <w:szCs w:val="24"/>
        </w:rPr>
      </w:pPr>
      <w:r w:rsidRPr="00AC0CA3">
        <w:rPr>
          <w:sz w:val="24"/>
          <w:szCs w:val="24"/>
        </w:rPr>
        <w:t>ОК 06. Проявлять гражданско-патриотическую позицию, демонстрировать осознанное поведение на основе традиционных общечеловеческих ценностей.</w:t>
      </w:r>
    </w:p>
    <w:p w:rsidR="00292673" w:rsidRPr="00AC0CA3" w:rsidRDefault="00292673" w:rsidP="00AC0CA3">
      <w:pPr>
        <w:pStyle w:val="ConsPlusNormal"/>
        <w:ind w:left="426" w:firstLine="283"/>
        <w:jc w:val="both"/>
        <w:rPr>
          <w:sz w:val="24"/>
          <w:szCs w:val="24"/>
        </w:rPr>
      </w:pPr>
      <w:r w:rsidRPr="00AC0CA3">
        <w:rPr>
          <w:sz w:val="24"/>
          <w:szCs w:val="24"/>
        </w:rPr>
        <w:t>ОК 07. Содействовать сохранению окружающей среды, ресурсосбережению, эффективно действовать в чрезвычайных ситуациях.</w:t>
      </w:r>
    </w:p>
    <w:p w:rsidR="00292673" w:rsidRPr="00AC0CA3" w:rsidRDefault="00292673" w:rsidP="00AC0CA3">
      <w:pPr>
        <w:pStyle w:val="ConsPlusNormal"/>
        <w:ind w:left="426" w:firstLine="283"/>
        <w:jc w:val="both"/>
        <w:rPr>
          <w:sz w:val="24"/>
          <w:szCs w:val="24"/>
        </w:rPr>
      </w:pPr>
      <w:r w:rsidRPr="00AC0CA3">
        <w:rPr>
          <w:sz w:val="24"/>
          <w:szCs w:val="24"/>
        </w:rPr>
        <w:t>ОК 08.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p w:rsidR="00292673" w:rsidRPr="00AC0CA3" w:rsidRDefault="00292673" w:rsidP="00AC0CA3">
      <w:pPr>
        <w:pStyle w:val="ConsPlusNormal"/>
        <w:ind w:left="426" w:firstLine="283"/>
        <w:jc w:val="both"/>
        <w:rPr>
          <w:sz w:val="24"/>
          <w:szCs w:val="24"/>
        </w:rPr>
      </w:pPr>
      <w:r w:rsidRPr="00AC0CA3">
        <w:rPr>
          <w:sz w:val="24"/>
          <w:szCs w:val="24"/>
        </w:rPr>
        <w:t>ОК 09. Использовать информационные технологии в профессиональной деятельности.</w:t>
      </w:r>
    </w:p>
    <w:p w:rsidR="00292673" w:rsidRPr="00AC0CA3" w:rsidRDefault="00292673" w:rsidP="00AC0CA3">
      <w:pPr>
        <w:pStyle w:val="ConsPlusNormal"/>
        <w:ind w:left="426" w:firstLine="283"/>
        <w:jc w:val="both"/>
        <w:rPr>
          <w:sz w:val="24"/>
          <w:szCs w:val="24"/>
        </w:rPr>
      </w:pPr>
      <w:r w:rsidRPr="00AC0CA3">
        <w:rPr>
          <w:sz w:val="24"/>
          <w:szCs w:val="24"/>
        </w:rPr>
        <w:t>ОК 10. Пользоваться профессиональной документацией на государственном и иностранном языках.</w:t>
      </w:r>
    </w:p>
    <w:p w:rsidR="009746E8" w:rsidRPr="00AC0CA3" w:rsidRDefault="00292673" w:rsidP="00AC0CA3">
      <w:pPr>
        <w:pStyle w:val="ConsPlusNormal"/>
        <w:ind w:left="426" w:firstLine="283"/>
        <w:jc w:val="both"/>
        <w:rPr>
          <w:sz w:val="24"/>
          <w:szCs w:val="24"/>
        </w:rPr>
      </w:pPr>
      <w:r w:rsidRPr="00AC0CA3">
        <w:rPr>
          <w:sz w:val="24"/>
          <w:szCs w:val="24"/>
        </w:rPr>
        <w:t>ОК 11. Планировать предпринимательскую деятельность в профессиональной сфере.</w:t>
      </w:r>
    </w:p>
    <w:p w:rsidR="009746E8" w:rsidRPr="00AC0CA3" w:rsidRDefault="009746E8" w:rsidP="00AC0CA3">
      <w:pPr>
        <w:spacing w:after="0" w:line="240" w:lineRule="auto"/>
        <w:ind w:left="426" w:right="-1" w:firstLine="283"/>
        <w:rPr>
          <w:szCs w:val="24"/>
        </w:rPr>
      </w:pPr>
      <w:r w:rsidRPr="00AC0CA3">
        <w:rPr>
          <w:szCs w:val="24"/>
        </w:rPr>
        <w:t xml:space="preserve">4. Количество часов на освоение программы учебной дисциплины: </w:t>
      </w:r>
    </w:p>
    <w:p w:rsidR="009746E8" w:rsidRPr="00AC0CA3" w:rsidRDefault="009746E8" w:rsidP="00AC0CA3">
      <w:pPr>
        <w:spacing w:after="0" w:line="240" w:lineRule="auto"/>
        <w:ind w:left="426" w:right="-1" w:firstLine="283"/>
        <w:rPr>
          <w:szCs w:val="24"/>
        </w:rPr>
      </w:pPr>
      <w:r w:rsidRPr="00AC0CA3">
        <w:rPr>
          <w:szCs w:val="24"/>
        </w:rPr>
        <w:t xml:space="preserve">Максимальной учебной нагрузки обучающегося </w:t>
      </w:r>
      <w:r w:rsidR="00292673" w:rsidRPr="00AC0CA3">
        <w:rPr>
          <w:szCs w:val="24"/>
        </w:rPr>
        <w:t>62</w:t>
      </w:r>
      <w:r w:rsidRPr="00AC0CA3">
        <w:rPr>
          <w:szCs w:val="24"/>
        </w:rPr>
        <w:t xml:space="preserve"> часа, в том числе: </w:t>
      </w:r>
    </w:p>
    <w:p w:rsidR="009746E8" w:rsidRPr="00AC0CA3" w:rsidRDefault="009746E8" w:rsidP="00AC0CA3">
      <w:pPr>
        <w:spacing w:after="0" w:line="240" w:lineRule="auto"/>
        <w:ind w:left="426" w:right="-1" w:firstLine="283"/>
        <w:rPr>
          <w:szCs w:val="24"/>
        </w:rPr>
      </w:pPr>
      <w:r w:rsidRPr="00AC0CA3">
        <w:rPr>
          <w:szCs w:val="24"/>
        </w:rPr>
        <w:t xml:space="preserve">обязательной аудиторной учебной нагрузки обучающегося </w:t>
      </w:r>
      <w:r w:rsidR="00292673" w:rsidRPr="00AC0CA3">
        <w:rPr>
          <w:szCs w:val="24"/>
        </w:rPr>
        <w:t>62 часа</w:t>
      </w:r>
      <w:r w:rsidRPr="00AC0CA3">
        <w:rPr>
          <w:szCs w:val="24"/>
        </w:rPr>
        <w:t xml:space="preserve">.  </w:t>
      </w:r>
    </w:p>
    <w:p w:rsidR="009746E8" w:rsidRPr="00AC0CA3" w:rsidRDefault="009746E8" w:rsidP="00AC0CA3">
      <w:pPr>
        <w:spacing w:after="0" w:line="240" w:lineRule="auto"/>
        <w:ind w:left="426" w:right="-1" w:firstLine="283"/>
        <w:rPr>
          <w:szCs w:val="24"/>
        </w:rPr>
      </w:pPr>
      <w:r w:rsidRPr="00AC0CA3">
        <w:rPr>
          <w:szCs w:val="24"/>
        </w:rPr>
        <w:t xml:space="preserve">5. Содержание дисциплины: </w:t>
      </w:r>
    </w:p>
    <w:p w:rsidR="009746E8" w:rsidRPr="00AC0CA3" w:rsidRDefault="009746E8" w:rsidP="001A6A1E">
      <w:pPr>
        <w:pStyle w:val="a4"/>
        <w:numPr>
          <w:ilvl w:val="1"/>
          <w:numId w:val="69"/>
        </w:numPr>
        <w:spacing w:after="0" w:line="240" w:lineRule="auto"/>
        <w:ind w:left="426" w:right="-1" w:firstLine="283"/>
        <w:rPr>
          <w:szCs w:val="24"/>
        </w:rPr>
      </w:pPr>
      <w:r w:rsidRPr="00AC0CA3">
        <w:rPr>
          <w:szCs w:val="24"/>
        </w:rPr>
        <w:t xml:space="preserve">Источники географической информации; </w:t>
      </w:r>
    </w:p>
    <w:p w:rsidR="009746E8" w:rsidRPr="00AC0CA3" w:rsidRDefault="009746E8" w:rsidP="001A6A1E">
      <w:pPr>
        <w:pStyle w:val="a4"/>
        <w:numPr>
          <w:ilvl w:val="1"/>
          <w:numId w:val="69"/>
        </w:numPr>
        <w:spacing w:after="0" w:line="240" w:lineRule="auto"/>
        <w:ind w:left="426" w:right="-1" w:firstLine="283"/>
        <w:rPr>
          <w:szCs w:val="24"/>
        </w:rPr>
      </w:pPr>
      <w:r w:rsidRPr="00AC0CA3">
        <w:rPr>
          <w:szCs w:val="24"/>
        </w:rPr>
        <w:t xml:space="preserve">Политическое устройство мира;  </w:t>
      </w:r>
    </w:p>
    <w:p w:rsidR="009746E8" w:rsidRPr="00AC0CA3" w:rsidRDefault="009746E8" w:rsidP="001A6A1E">
      <w:pPr>
        <w:pStyle w:val="a4"/>
        <w:numPr>
          <w:ilvl w:val="1"/>
          <w:numId w:val="69"/>
        </w:numPr>
        <w:spacing w:after="0" w:line="240" w:lineRule="auto"/>
        <w:ind w:left="426" w:right="-1" w:firstLine="283"/>
        <w:rPr>
          <w:szCs w:val="24"/>
        </w:rPr>
      </w:pPr>
      <w:r w:rsidRPr="00AC0CA3">
        <w:rPr>
          <w:szCs w:val="24"/>
        </w:rPr>
        <w:t xml:space="preserve">География мировых природных ресурсов; </w:t>
      </w:r>
    </w:p>
    <w:p w:rsidR="009746E8" w:rsidRPr="00AC0CA3" w:rsidRDefault="009746E8" w:rsidP="001A6A1E">
      <w:pPr>
        <w:pStyle w:val="a4"/>
        <w:numPr>
          <w:ilvl w:val="1"/>
          <w:numId w:val="69"/>
        </w:numPr>
        <w:spacing w:after="0" w:line="240" w:lineRule="auto"/>
        <w:ind w:left="426" w:right="-1" w:firstLine="283"/>
        <w:rPr>
          <w:szCs w:val="24"/>
        </w:rPr>
      </w:pPr>
      <w:r w:rsidRPr="00AC0CA3">
        <w:rPr>
          <w:szCs w:val="24"/>
        </w:rPr>
        <w:t xml:space="preserve">География населения мира;  </w:t>
      </w:r>
    </w:p>
    <w:p w:rsidR="009746E8" w:rsidRPr="00AC0CA3" w:rsidRDefault="009746E8" w:rsidP="001A6A1E">
      <w:pPr>
        <w:pStyle w:val="a4"/>
        <w:numPr>
          <w:ilvl w:val="1"/>
          <w:numId w:val="69"/>
        </w:numPr>
        <w:spacing w:after="0" w:line="240" w:lineRule="auto"/>
        <w:ind w:left="426" w:right="-1" w:firstLine="283"/>
        <w:rPr>
          <w:szCs w:val="24"/>
        </w:rPr>
      </w:pPr>
      <w:r w:rsidRPr="00AC0CA3">
        <w:rPr>
          <w:szCs w:val="24"/>
        </w:rPr>
        <w:t xml:space="preserve">Мировое хозяйство Современные особенности развития мирового хозяйства; </w:t>
      </w:r>
    </w:p>
    <w:p w:rsidR="009746E8" w:rsidRPr="00AC0CA3" w:rsidRDefault="009746E8" w:rsidP="001A6A1E">
      <w:pPr>
        <w:pStyle w:val="a4"/>
        <w:numPr>
          <w:ilvl w:val="1"/>
          <w:numId w:val="69"/>
        </w:numPr>
        <w:spacing w:after="0" w:line="240" w:lineRule="auto"/>
        <w:ind w:left="426" w:right="-1" w:firstLine="283"/>
        <w:rPr>
          <w:szCs w:val="24"/>
        </w:rPr>
      </w:pPr>
      <w:r w:rsidRPr="00AC0CA3">
        <w:rPr>
          <w:szCs w:val="24"/>
        </w:rPr>
        <w:lastRenderedPageBreak/>
        <w:t xml:space="preserve">География отраслей первичной сферы мирового хозяйства; </w:t>
      </w:r>
    </w:p>
    <w:p w:rsidR="009746E8" w:rsidRPr="00AC0CA3" w:rsidRDefault="009746E8" w:rsidP="001A6A1E">
      <w:pPr>
        <w:pStyle w:val="a4"/>
        <w:numPr>
          <w:ilvl w:val="1"/>
          <w:numId w:val="69"/>
        </w:numPr>
        <w:spacing w:after="0" w:line="240" w:lineRule="auto"/>
        <w:ind w:left="426" w:right="-1" w:firstLine="283"/>
        <w:rPr>
          <w:szCs w:val="24"/>
        </w:rPr>
      </w:pPr>
      <w:r w:rsidRPr="00AC0CA3">
        <w:rPr>
          <w:szCs w:val="24"/>
        </w:rPr>
        <w:t xml:space="preserve">География отраслей вторичной сферы мирового хозяйства; </w:t>
      </w:r>
    </w:p>
    <w:p w:rsidR="009746E8" w:rsidRPr="00AC0CA3" w:rsidRDefault="009746E8" w:rsidP="001A6A1E">
      <w:pPr>
        <w:pStyle w:val="a4"/>
        <w:numPr>
          <w:ilvl w:val="1"/>
          <w:numId w:val="69"/>
        </w:numPr>
        <w:spacing w:after="0" w:line="240" w:lineRule="auto"/>
        <w:ind w:left="426" w:right="-1" w:firstLine="283"/>
        <w:rPr>
          <w:szCs w:val="24"/>
        </w:rPr>
      </w:pPr>
      <w:r w:rsidRPr="00AC0CA3">
        <w:rPr>
          <w:szCs w:val="24"/>
        </w:rPr>
        <w:t xml:space="preserve">География отраслей третичной сферы мирового хозяйства;  </w:t>
      </w:r>
    </w:p>
    <w:p w:rsidR="009746E8" w:rsidRPr="00AC0CA3" w:rsidRDefault="009746E8" w:rsidP="001A6A1E">
      <w:pPr>
        <w:pStyle w:val="a4"/>
        <w:numPr>
          <w:ilvl w:val="1"/>
          <w:numId w:val="69"/>
        </w:numPr>
        <w:spacing w:after="0" w:line="240" w:lineRule="auto"/>
        <w:ind w:left="426" w:right="-1" w:firstLine="283"/>
        <w:rPr>
          <w:szCs w:val="24"/>
        </w:rPr>
      </w:pPr>
      <w:r w:rsidRPr="00AC0CA3">
        <w:rPr>
          <w:szCs w:val="24"/>
        </w:rPr>
        <w:t xml:space="preserve">Регионы мира География населения и хозяйства Зарубежной Европы; </w:t>
      </w:r>
    </w:p>
    <w:p w:rsidR="009746E8" w:rsidRPr="00AC0CA3" w:rsidRDefault="009746E8" w:rsidP="001A6A1E">
      <w:pPr>
        <w:pStyle w:val="a4"/>
        <w:numPr>
          <w:ilvl w:val="1"/>
          <w:numId w:val="69"/>
        </w:numPr>
        <w:spacing w:after="0" w:line="240" w:lineRule="auto"/>
        <w:ind w:left="426" w:right="-1" w:firstLine="283"/>
        <w:rPr>
          <w:szCs w:val="24"/>
        </w:rPr>
      </w:pPr>
      <w:r w:rsidRPr="00AC0CA3">
        <w:rPr>
          <w:szCs w:val="24"/>
        </w:rPr>
        <w:t xml:space="preserve">География населения и хозяйства Зарубежной Азии; </w:t>
      </w:r>
    </w:p>
    <w:p w:rsidR="009746E8" w:rsidRPr="00AC0CA3" w:rsidRDefault="009746E8" w:rsidP="001A6A1E">
      <w:pPr>
        <w:pStyle w:val="a4"/>
        <w:numPr>
          <w:ilvl w:val="1"/>
          <w:numId w:val="69"/>
        </w:numPr>
        <w:spacing w:after="0" w:line="240" w:lineRule="auto"/>
        <w:ind w:left="426" w:right="-1" w:firstLine="283"/>
        <w:rPr>
          <w:szCs w:val="24"/>
        </w:rPr>
      </w:pPr>
      <w:r w:rsidRPr="00AC0CA3">
        <w:rPr>
          <w:szCs w:val="24"/>
        </w:rPr>
        <w:t xml:space="preserve">География населения и хозяйства Африки; </w:t>
      </w:r>
    </w:p>
    <w:p w:rsidR="009746E8" w:rsidRPr="00AC0CA3" w:rsidRDefault="009746E8" w:rsidP="001A6A1E">
      <w:pPr>
        <w:pStyle w:val="a4"/>
        <w:numPr>
          <w:ilvl w:val="1"/>
          <w:numId w:val="69"/>
        </w:numPr>
        <w:spacing w:after="0" w:line="240" w:lineRule="auto"/>
        <w:ind w:left="426" w:right="-1" w:firstLine="283"/>
        <w:rPr>
          <w:szCs w:val="24"/>
        </w:rPr>
      </w:pPr>
      <w:r w:rsidRPr="00AC0CA3">
        <w:rPr>
          <w:szCs w:val="24"/>
        </w:rPr>
        <w:t xml:space="preserve">География населения и хозяйства Северной Америки; </w:t>
      </w:r>
    </w:p>
    <w:p w:rsidR="009746E8" w:rsidRPr="00AC0CA3" w:rsidRDefault="009746E8" w:rsidP="001A6A1E">
      <w:pPr>
        <w:pStyle w:val="a4"/>
        <w:numPr>
          <w:ilvl w:val="1"/>
          <w:numId w:val="69"/>
        </w:numPr>
        <w:spacing w:after="0" w:line="240" w:lineRule="auto"/>
        <w:ind w:left="426" w:right="-1" w:firstLine="283"/>
        <w:rPr>
          <w:szCs w:val="24"/>
        </w:rPr>
      </w:pPr>
      <w:r w:rsidRPr="00AC0CA3">
        <w:rPr>
          <w:szCs w:val="24"/>
        </w:rPr>
        <w:t xml:space="preserve">География населения и хозяйства Латинской Америки; </w:t>
      </w:r>
    </w:p>
    <w:p w:rsidR="009746E8" w:rsidRPr="00AC0CA3" w:rsidRDefault="009746E8" w:rsidP="001A6A1E">
      <w:pPr>
        <w:pStyle w:val="a4"/>
        <w:numPr>
          <w:ilvl w:val="1"/>
          <w:numId w:val="69"/>
        </w:numPr>
        <w:spacing w:after="0" w:line="240" w:lineRule="auto"/>
        <w:ind w:left="426" w:right="-1" w:firstLine="283"/>
        <w:rPr>
          <w:szCs w:val="24"/>
        </w:rPr>
      </w:pPr>
      <w:r w:rsidRPr="00AC0CA3">
        <w:rPr>
          <w:szCs w:val="24"/>
        </w:rPr>
        <w:t xml:space="preserve">География населения и хозяйства Австралии и Океании; </w:t>
      </w:r>
    </w:p>
    <w:p w:rsidR="009746E8" w:rsidRPr="00AC0CA3" w:rsidRDefault="009746E8" w:rsidP="001A6A1E">
      <w:pPr>
        <w:pStyle w:val="a4"/>
        <w:numPr>
          <w:ilvl w:val="1"/>
          <w:numId w:val="69"/>
        </w:numPr>
        <w:spacing w:after="0" w:line="240" w:lineRule="auto"/>
        <w:ind w:left="426" w:right="-1" w:firstLine="283"/>
        <w:rPr>
          <w:szCs w:val="24"/>
        </w:rPr>
      </w:pPr>
      <w:r w:rsidRPr="00AC0CA3">
        <w:rPr>
          <w:szCs w:val="24"/>
        </w:rPr>
        <w:t xml:space="preserve">Россия в современном мире;  </w:t>
      </w:r>
    </w:p>
    <w:p w:rsidR="009746E8" w:rsidRPr="00AC0CA3" w:rsidRDefault="009746E8" w:rsidP="001A6A1E">
      <w:pPr>
        <w:pStyle w:val="a4"/>
        <w:numPr>
          <w:ilvl w:val="1"/>
          <w:numId w:val="69"/>
        </w:numPr>
        <w:spacing w:after="0" w:line="240" w:lineRule="auto"/>
        <w:ind w:left="426" w:right="-1" w:firstLine="283"/>
        <w:rPr>
          <w:szCs w:val="24"/>
        </w:rPr>
      </w:pPr>
      <w:r w:rsidRPr="00AC0CA3">
        <w:rPr>
          <w:szCs w:val="24"/>
        </w:rPr>
        <w:t xml:space="preserve">Географические аспекты современных глобальных проблем человечества. </w:t>
      </w:r>
    </w:p>
    <w:p w:rsidR="009746E8" w:rsidRPr="00AC0CA3" w:rsidRDefault="009746E8" w:rsidP="00AC0CA3">
      <w:pPr>
        <w:spacing w:after="0" w:line="240" w:lineRule="auto"/>
        <w:ind w:left="426" w:right="-1" w:firstLine="283"/>
        <w:rPr>
          <w:szCs w:val="24"/>
        </w:rPr>
      </w:pPr>
      <w:r w:rsidRPr="00AC0CA3">
        <w:rPr>
          <w:szCs w:val="24"/>
        </w:rPr>
        <w:t xml:space="preserve">6. Перечень учебных изданий, Интернет-ресурсов, дополнительной литературы. </w:t>
      </w:r>
    </w:p>
    <w:p w:rsidR="009746E8" w:rsidRPr="00AC0CA3" w:rsidRDefault="009746E8" w:rsidP="001A6A1E">
      <w:pPr>
        <w:pStyle w:val="a4"/>
        <w:numPr>
          <w:ilvl w:val="0"/>
          <w:numId w:val="71"/>
        </w:numPr>
        <w:spacing w:after="0" w:line="240" w:lineRule="auto"/>
        <w:ind w:left="426" w:right="-1" w:firstLine="283"/>
        <w:rPr>
          <w:szCs w:val="24"/>
        </w:rPr>
      </w:pPr>
      <w:r w:rsidRPr="00AC0CA3">
        <w:rPr>
          <w:szCs w:val="24"/>
        </w:rPr>
        <w:t xml:space="preserve">География. 10-11кл. Базовый уровень В.П.Максаковский 2019г.;  </w:t>
      </w:r>
    </w:p>
    <w:p w:rsidR="009746E8" w:rsidRPr="00AC0CA3" w:rsidRDefault="009746E8" w:rsidP="001A6A1E">
      <w:pPr>
        <w:pStyle w:val="a4"/>
        <w:numPr>
          <w:ilvl w:val="0"/>
          <w:numId w:val="70"/>
        </w:numPr>
        <w:spacing w:after="0" w:line="240" w:lineRule="auto"/>
        <w:ind w:left="426" w:right="-1" w:firstLine="283"/>
        <w:rPr>
          <w:szCs w:val="24"/>
        </w:rPr>
      </w:pPr>
      <w:r w:rsidRPr="00AC0CA3">
        <w:rPr>
          <w:szCs w:val="24"/>
        </w:rPr>
        <w:t xml:space="preserve">География для профессий и специальностей Е.В.Баранчиков 2017г..  </w:t>
      </w:r>
    </w:p>
    <w:p w:rsidR="009746E8" w:rsidRPr="00AC0CA3" w:rsidRDefault="009746E8" w:rsidP="00AC0CA3">
      <w:pPr>
        <w:spacing w:after="0" w:line="240" w:lineRule="auto"/>
        <w:ind w:left="426" w:right="-1" w:firstLine="283"/>
        <w:rPr>
          <w:szCs w:val="24"/>
        </w:rPr>
      </w:pPr>
      <w:r w:rsidRPr="00AC0CA3">
        <w:rPr>
          <w:szCs w:val="24"/>
        </w:rPr>
        <w:t xml:space="preserve">7. Промежуточная аттестация в форме зачета. </w:t>
      </w:r>
    </w:p>
    <w:p w:rsidR="009746E8" w:rsidRPr="00AC0CA3" w:rsidRDefault="009746E8" w:rsidP="00AC0CA3">
      <w:pPr>
        <w:spacing w:after="0" w:line="240" w:lineRule="auto"/>
        <w:ind w:left="426" w:right="-1" w:firstLine="283"/>
        <w:rPr>
          <w:szCs w:val="24"/>
        </w:rPr>
      </w:pPr>
      <w:r w:rsidRPr="00AC0CA3">
        <w:rPr>
          <w:szCs w:val="24"/>
        </w:rPr>
        <w:t>8. Разработчик: Каслинский промышленно-гуманитарный техникум.</w:t>
      </w:r>
    </w:p>
    <w:p w:rsidR="009746E8" w:rsidRPr="00AC0CA3" w:rsidRDefault="009746E8" w:rsidP="00AC0CA3">
      <w:pPr>
        <w:spacing w:after="0" w:line="240" w:lineRule="auto"/>
        <w:ind w:left="426" w:right="-1" w:firstLine="283"/>
        <w:rPr>
          <w:szCs w:val="24"/>
        </w:rPr>
      </w:pPr>
    </w:p>
    <w:p w:rsidR="009746E8" w:rsidRPr="00AC0CA3" w:rsidRDefault="009746E8" w:rsidP="00AC0CA3">
      <w:pPr>
        <w:keepNext/>
        <w:keepLines/>
        <w:spacing w:after="0" w:line="240" w:lineRule="auto"/>
        <w:ind w:left="426" w:right="-1" w:firstLine="283"/>
        <w:outlineLvl w:val="0"/>
        <w:rPr>
          <w:b/>
          <w:szCs w:val="24"/>
        </w:rPr>
      </w:pPr>
      <w:r w:rsidRPr="00AC0CA3">
        <w:rPr>
          <w:b/>
          <w:szCs w:val="24"/>
        </w:rPr>
        <w:t>ОУДБ.1</w:t>
      </w:r>
      <w:r w:rsidR="000F6AC3" w:rsidRPr="00AC0CA3">
        <w:rPr>
          <w:b/>
          <w:szCs w:val="24"/>
        </w:rPr>
        <w:t>1</w:t>
      </w:r>
      <w:r w:rsidRPr="00AC0CA3">
        <w:rPr>
          <w:b/>
          <w:szCs w:val="24"/>
        </w:rPr>
        <w:t xml:space="preserve"> Астрономия</w:t>
      </w:r>
    </w:p>
    <w:p w:rsidR="009746E8" w:rsidRPr="00AC0CA3" w:rsidRDefault="009746E8" w:rsidP="00AC0CA3">
      <w:pPr>
        <w:spacing w:after="0" w:line="240" w:lineRule="auto"/>
        <w:ind w:left="426" w:right="-1" w:firstLine="283"/>
        <w:rPr>
          <w:szCs w:val="24"/>
        </w:rPr>
      </w:pPr>
      <w:r w:rsidRPr="00AC0CA3">
        <w:rPr>
          <w:szCs w:val="24"/>
        </w:rPr>
        <w:t>1. Область применения программы: Программа учебной дисциплины ОУДБ.1</w:t>
      </w:r>
      <w:r w:rsidR="000F6AC3" w:rsidRPr="00AC0CA3">
        <w:rPr>
          <w:szCs w:val="24"/>
        </w:rPr>
        <w:t>1</w:t>
      </w:r>
      <w:r w:rsidRPr="00AC0CA3">
        <w:rPr>
          <w:szCs w:val="24"/>
        </w:rPr>
        <w:t xml:space="preserve"> «Астрономия» разработана в соответствии с Приказом Минобрнауки Росси «О внесении изменений в Федеральный государственный образовательный стандарт среднего общего образования, утвержденный от 17 мая 2012 г. №413» от 29 июня 2017 г. №613; на основании Письма Минобрнауки Росси «Об организации изучения учебного предмета “Астрономия”» от 20 июня 2017 г. №ТС-194/08; с учётом требований ФГОС среднего общего образования, предъявляемых к структуре, содержанию и результатам освоения учебной дисциплины «Астрономия». С учетом требований ФГОС среднего общего образования, ФГОС среднего профессионального образования по профессии </w:t>
      </w:r>
      <w:r w:rsidR="000F6AC3" w:rsidRPr="00AC0CA3">
        <w:rPr>
          <w:szCs w:val="24"/>
        </w:rPr>
        <w:t>15.01.33 Токарь на станках с числовым программным управлением</w:t>
      </w:r>
      <w:r w:rsidRPr="00AC0CA3">
        <w:rPr>
          <w:szCs w:val="24"/>
        </w:rPr>
        <w:t>.</w:t>
      </w:r>
    </w:p>
    <w:p w:rsidR="009746E8" w:rsidRPr="00AC0CA3" w:rsidRDefault="009746E8" w:rsidP="00AC0CA3">
      <w:pPr>
        <w:spacing w:after="0" w:line="240" w:lineRule="auto"/>
        <w:ind w:left="426" w:right="-1" w:firstLine="283"/>
        <w:rPr>
          <w:szCs w:val="24"/>
        </w:rPr>
      </w:pPr>
      <w:r w:rsidRPr="00AC0CA3">
        <w:rPr>
          <w:szCs w:val="24"/>
        </w:rPr>
        <w:t xml:space="preserve">2. Место дисциплины в структуре образовательной программы: общепрофессиональные учебные дисциплины, </w:t>
      </w:r>
      <w:r w:rsidR="000F6AC3" w:rsidRPr="00AC0CA3">
        <w:rPr>
          <w:szCs w:val="24"/>
        </w:rPr>
        <w:t>базовые</w:t>
      </w:r>
      <w:r w:rsidRPr="00AC0CA3">
        <w:rPr>
          <w:szCs w:val="24"/>
        </w:rPr>
        <w:t xml:space="preserve">.  </w:t>
      </w:r>
    </w:p>
    <w:p w:rsidR="009746E8" w:rsidRPr="00AC0CA3" w:rsidRDefault="009746E8" w:rsidP="00AC0CA3">
      <w:pPr>
        <w:spacing w:after="0" w:line="240" w:lineRule="auto"/>
        <w:ind w:left="426" w:right="-1" w:firstLine="283"/>
        <w:rPr>
          <w:szCs w:val="24"/>
        </w:rPr>
      </w:pPr>
      <w:r w:rsidRPr="00AC0CA3">
        <w:rPr>
          <w:szCs w:val="24"/>
        </w:rPr>
        <w:t xml:space="preserve">3. Цели и задачи дисциплины – требования к результатам освоения дисциплины.  </w:t>
      </w:r>
    </w:p>
    <w:p w:rsidR="009746E8" w:rsidRPr="00AC0CA3" w:rsidRDefault="009746E8" w:rsidP="00AC0CA3">
      <w:pPr>
        <w:spacing w:after="0" w:line="240" w:lineRule="auto"/>
        <w:ind w:left="426" w:right="-1" w:firstLine="283"/>
        <w:rPr>
          <w:spacing w:val="4"/>
          <w:szCs w:val="24"/>
        </w:rPr>
      </w:pPr>
      <w:r w:rsidRPr="00AC0CA3">
        <w:rPr>
          <w:szCs w:val="24"/>
        </w:rPr>
        <w:t>Изучение астрономии на базовом уровне среднего (полного) общего образования направлено на достижение следующих целей:</w:t>
      </w:r>
    </w:p>
    <w:p w:rsidR="009746E8" w:rsidRPr="00AC0CA3" w:rsidRDefault="009746E8" w:rsidP="001A6A1E">
      <w:pPr>
        <w:numPr>
          <w:ilvl w:val="0"/>
          <w:numId w:val="32"/>
        </w:numPr>
        <w:spacing w:after="0" w:line="240" w:lineRule="auto"/>
        <w:ind w:left="426" w:right="-1" w:firstLine="283"/>
        <w:contextualSpacing/>
        <w:rPr>
          <w:szCs w:val="24"/>
        </w:rPr>
      </w:pPr>
      <w:r w:rsidRPr="00AC0CA3">
        <w:rPr>
          <w:szCs w:val="24"/>
        </w:rPr>
        <w:t>осознание принципиальной роли астрономии в познании фундаментальных законов природы и формировании современной естественно-научной картины мира;</w:t>
      </w:r>
    </w:p>
    <w:p w:rsidR="009746E8" w:rsidRPr="00AC0CA3" w:rsidRDefault="009746E8" w:rsidP="001A6A1E">
      <w:pPr>
        <w:numPr>
          <w:ilvl w:val="0"/>
          <w:numId w:val="32"/>
        </w:numPr>
        <w:spacing w:after="0" w:line="240" w:lineRule="auto"/>
        <w:ind w:left="426" w:right="-1" w:firstLine="283"/>
        <w:contextualSpacing/>
        <w:rPr>
          <w:szCs w:val="24"/>
        </w:rPr>
      </w:pPr>
      <w:r w:rsidRPr="00AC0CA3">
        <w:rPr>
          <w:szCs w:val="24"/>
        </w:rPr>
        <w:t>приобретение знаний о физической природе небесных тел и систем, строения и эволюции Вселенной, пространственных и временных масштабах Вселенной, наиболее важных астрономических открытиях, определивших развитие науки и техники;</w:t>
      </w:r>
    </w:p>
    <w:p w:rsidR="009746E8" w:rsidRPr="00AC0CA3" w:rsidRDefault="009746E8" w:rsidP="001A6A1E">
      <w:pPr>
        <w:numPr>
          <w:ilvl w:val="0"/>
          <w:numId w:val="32"/>
        </w:numPr>
        <w:spacing w:after="0" w:line="240" w:lineRule="auto"/>
        <w:ind w:left="426" w:right="-1" w:firstLine="283"/>
        <w:contextualSpacing/>
        <w:rPr>
          <w:szCs w:val="24"/>
        </w:rPr>
      </w:pPr>
      <w:r w:rsidRPr="00AC0CA3">
        <w:rPr>
          <w:szCs w:val="24"/>
        </w:rPr>
        <w:t>овладение умениями объяснять видимое положение и движение небесных тел принципами определения местоположения и времени по астрономическим объектам, навыками практического использования компьютерных приложений для определения вида звездного неба в конкретном пункте для заданного времени;</w:t>
      </w:r>
    </w:p>
    <w:p w:rsidR="009746E8" w:rsidRPr="00AC0CA3" w:rsidRDefault="009746E8" w:rsidP="001A6A1E">
      <w:pPr>
        <w:numPr>
          <w:ilvl w:val="0"/>
          <w:numId w:val="32"/>
        </w:numPr>
        <w:spacing w:after="0" w:line="240" w:lineRule="auto"/>
        <w:ind w:left="426" w:right="-1" w:firstLine="283"/>
        <w:contextualSpacing/>
        <w:rPr>
          <w:szCs w:val="24"/>
        </w:rPr>
      </w:pPr>
      <w:r w:rsidRPr="00AC0CA3">
        <w:rPr>
          <w:szCs w:val="24"/>
        </w:rPr>
        <w:t>развитие познавательных интересов, интеллектуальных и творческих способностей в процессе приобретения знаний по астрономии с использованием различных источников информации и современных информационных технологий;</w:t>
      </w:r>
    </w:p>
    <w:p w:rsidR="009746E8" w:rsidRPr="00AC0CA3" w:rsidRDefault="009746E8" w:rsidP="001A6A1E">
      <w:pPr>
        <w:numPr>
          <w:ilvl w:val="0"/>
          <w:numId w:val="32"/>
        </w:numPr>
        <w:spacing w:after="0" w:line="240" w:lineRule="auto"/>
        <w:ind w:left="426" w:right="-1" w:firstLine="283"/>
        <w:contextualSpacing/>
        <w:rPr>
          <w:szCs w:val="24"/>
        </w:rPr>
      </w:pPr>
      <w:r w:rsidRPr="00AC0CA3">
        <w:rPr>
          <w:szCs w:val="24"/>
        </w:rPr>
        <w:t>использование приобретенных знаний и умений для решения практических задач повседневной жизни;</w:t>
      </w:r>
    </w:p>
    <w:p w:rsidR="009746E8" w:rsidRPr="00AC0CA3" w:rsidRDefault="009746E8" w:rsidP="001A6A1E">
      <w:pPr>
        <w:numPr>
          <w:ilvl w:val="0"/>
          <w:numId w:val="32"/>
        </w:numPr>
        <w:spacing w:after="0" w:line="240" w:lineRule="auto"/>
        <w:ind w:left="426" w:right="-1" w:firstLine="283"/>
        <w:contextualSpacing/>
        <w:rPr>
          <w:szCs w:val="24"/>
        </w:rPr>
      </w:pPr>
      <w:r w:rsidRPr="00AC0CA3">
        <w:rPr>
          <w:szCs w:val="24"/>
        </w:rPr>
        <w:t>формирование научного мировоззрения;</w:t>
      </w:r>
    </w:p>
    <w:p w:rsidR="009746E8" w:rsidRPr="00AC0CA3" w:rsidRDefault="009746E8" w:rsidP="001A6A1E">
      <w:pPr>
        <w:numPr>
          <w:ilvl w:val="0"/>
          <w:numId w:val="32"/>
        </w:numPr>
        <w:spacing w:after="0" w:line="240" w:lineRule="auto"/>
        <w:ind w:left="426" w:right="-1" w:firstLine="283"/>
        <w:contextualSpacing/>
        <w:rPr>
          <w:szCs w:val="24"/>
        </w:rPr>
      </w:pPr>
      <w:r w:rsidRPr="00AC0CA3">
        <w:rPr>
          <w:szCs w:val="24"/>
        </w:rPr>
        <w:lastRenderedPageBreak/>
        <w:t>формирование навыков использования естественно-научных и особенно физико-математических знаний для объективного анализа устройства окружающего мира на примере достижений современной астрофизики, астрономии и космонавтики.</w:t>
      </w:r>
    </w:p>
    <w:p w:rsidR="009746E8" w:rsidRPr="00AC0CA3" w:rsidRDefault="009746E8" w:rsidP="00AC0CA3">
      <w:pPr>
        <w:spacing w:after="0" w:line="240" w:lineRule="auto"/>
        <w:ind w:left="426" w:right="-1" w:firstLine="283"/>
        <w:rPr>
          <w:szCs w:val="24"/>
        </w:rPr>
      </w:pPr>
      <w:r w:rsidRPr="00AC0CA3">
        <w:rPr>
          <w:szCs w:val="24"/>
        </w:rPr>
        <w:t>Освоение содержаний учебной дисциплины  «Астрономия» обеспечивает достижение</w:t>
      </w:r>
    </w:p>
    <w:p w:rsidR="009746E8" w:rsidRPr="00AC0CA3" w:rsidRDefault="009746E8" w:rsidP="00AC0CA3">
      <w:pPr>
        <w:spacing w:after="0" w:line="240" w:lineRule="auto"/>
        <w:ind w:left="426" w:right="-1" w:firstLine="283"/>
        <w:rPr>
          <w:szCs w:val="24"/>
        </w:rPr>
      </w:pPr>
      <w:r w:rsidRPr="00AC0CA3">
        <w:rPr>
          <w:szCs w:val="24"/>
        </w:rPr>
        <w:t>обучающимися следующих результатов:</w:t>
      </w:r>
    </w:p>
    <w:p w:rsidR="009746E8" w:rsidRPr="00AC0CA3" w:rsidRDefault="009746E8" w:rsidP="001A6A1E">
      <w:pPr>
        <w:pStyle w:val="a4"/>
        <w:numPr>
          <w:ilvl w:val="0"/>
          <w:numId w:val="72"/>
        </w:numPr>
        <w:spacing w:after="0" w:line="240" w:lineRule="auto"/>
        <w:ind w:left="426" w:right="-1" w:firstLine="283"/>
        <w:rPr>
          <w:szCs w:val="24"/>
        </w:rPr>
      </w:pPr>
      <w:r w:rsidRPr="00AC0CA3">
        <w:rPr>
          <w:szCs w:val="24"/>
        </w:rPr>
        <w:t>Личностных:</w:t>
      </w:r>
    </w:p>
    <w:p w:rsidR="009746E8" w:rsidRPr="00AC0CA3" w:rsidRDefault="009746E8" w:rsidP="001A6A1E">
      <w:pPr>
        <w:pStyle w:val="a4"/>
        <w:numPr>
          <w:ilvl w:val="0"/>
          <w:numId w:val="73"/>
        </w:numPr>
        <w:spacing w:after="0" w:line="240" w:lineRule="auto"/>
        <w:ind w:left="426" w:right="-1" w:firstLine="283"/>
        <w:rPr>
          <w:szCs w:val="24"/>
        </w:rPr>
      </w:pPr>
      <w:r w:rsidRPr="00AC0CA3">
        <w:rPr>
          <w:szCs w:val="24"/>
        </w:rPr>
        <w:t>Сформированность научного мировоззрения, соответствующего современному уровню развития астрономической науки;</w:t>
      </w:r>
    </w:p>
    <w:p w:rsidR="009746E8" w:rsidRPr="00AC0CA3" w:rsidRDefault="009746E8" w:rsidP="001A6A1E">
      <w:pPr>
        <w:pStyle w:val="a4"/>
        <w:numPr>
          <w:ilvl w:val="0"/>
          <w:numId w:val="73"/>
        </w:numPr>
        <w:spacing w:after="0" w:line="240" w:lineRule="auto"/>
        <w:ind w:left="426" w:right="-1" w:firstLine="283"/>
        <w:rPr>
          <w:szCs w:val="24"/>
        </w:rPr>
      </w:pPr>
      <w:r w:rsidRPr="00AC0CA3">
        <w:rPr>
          <w:szCs w:val="24"/>
        </w:rPr>
        <w:t>Устойчивый интерес к истории и достижениям в области астрономии;</w:t>
      </w:r>
    </w:p>
    <w:p w:rsidR="009746E8" w:rsidRPr="00AC0CA3" w:rsidRDefault="009746E8" w:rsidP="001A6A1E">
      <w:pPr>
        <w:pStyle w:val="a4"/>
        <w:numPr>
          <w:ilvl w:val="0"/>
          <w:numId w:val="73"/>
        </w:numPr>
        <w:spacing w:after="0" w:line="240" w:lineRule="auto"/>
        <w:ind w:left="426" w:right="-1" w:firstLine="283"/>
        <w:rPr>
          <w:szCs w:val="24"/>
        </w:rPr>
      </w:pPr>
      <w:r w:rsidRPr="00AC0CA3">
        <w:rPr>
          <w:szCs w:val="24"/>
        </w:rPr>
        <w:t>Умение анализировать последствия освоения космического пространства для жизни и деятельности человека;</w:t>
      </w:r>
    </w:p>
    <w:p w:rsidR="009746E8" w:rsidRPr="00AC0CA3" w:rsidRDefault="009746E8" w:rsidP="001A6A1E">
      <w:pPr>
        <w:pStyle w:val="a4"/>
        <w:numPr>
          <w:ilvl w:val="0"/>
          <w:numId w:val="74"/>
        </w:numPr>
        <w:spacing w:after="0" w:line="240" w:lineRule="auto"/>
        <w:ind w:left="426" w:right="-1" w:firstLine="283"/>
        <w:rPr>
          <w:szCs w:val="24"/>
        </w:rPr>
      </w:pPr>
      <w:r w:rsidRPr="00AC0CA3">
        <w:rPr>
          <w:szCs w:val="24"/>
        </w:rPr>
        <w:t>Метапредметных;</w:t>
      </w:r>
    </w:p>
    <w:p w:rsidR="009746E8" w:rsidRPr="00AC0CA3" w:rsidRDefault="009746E8" w:rsidP="001A6A1E">
      <w:pPr>
        <w:pStyle w:val="a4"/>
        <w:numPr>
          <w:ilvl w:val="0"/>
          <w:numId w:val="75"/>
        </w:numPr>
        <w:spacing w:after="0" w:line="240" w:lineRule="auto"/>
        <w:ind w:left="426" w:right="-1" w:firstLine="283"/>
        <w:rPr>
          <w:szCs w:val="24"/>
        </w:rPr>
      </w:pPr>
      <w:r w:rsidRPr="00AC0CA3">
        <w:rPr>
          <w:szCs w:val="24"/>
        </w:rPr>
        <w:t>Умение использовать при выполнении практических заданий по астрономии такие мыслительные операции, как постановка задачи, формулирование гипотез, анализ и синтез, сравнение, обобщение, систематизация, выявление причинно-следственных связей, поиски аналогов, формулирование выводов для изучения различных сторон астрономических явлений, процессов, с которыми возникает необходимость сталкиваться в профессиональной сфере;</w:t>
      </w:r>
    </w:p>
    <w:p w:rsidR="009746E8" w:rsidRPr="00AC0CA3" w:rsidRDefault="009746E8" w:rsidP="001A6A1E">
      <w:pPr>
        <w:pStyle w:val="a4"/>
        <w:numPr>
          <w:ilvl w:val="0"/>
          <w:numId w:val="75"/>
        </w:numPr>
        <w:spacing w:after="0" w:line="240" w:lineRule="auto"/>
        <w:ind w:left="426" w:right="-1" w:firstLine="283"/>
        <w:rPr>
          <w:szCs w:val="24"/>
        </w:rPr>
      </w:pPr>
      <w:r w:rsidRPr="00AC0CA3">
        <w:rPr>
          <w:szCs w:val="24"/>
        </w:rPr>
        <w:t>Владение навыками познавательной деятельности, навыки разрешения проблем, возникающих при выполнении практических заданий по астрономии;</w:t>
      </w:r>
    </w:p>
    <w:p w:rsidR="009746E8" w:rsidRPr="00AC0CA3" w:rsidRDefault="009746E8" w:rsidP="001A6A1E">
      <w:pPr>
        <w:pStyle w:val="a4"/>
        <w:numPr>
          <w:ilvl w:val="0"/>
          <w:numId w:val="75"/>
        </w:numPr>
        <w:spacing w:after="0" w:line="240" w:lineRule="auto"/>
        <w:ind w:left="426" w:right="-1" w:firstLine="283"/>
        <w:rPr>
          <w:szCs w:val="24"/>
        </w:rPr>
      </w:pPr>
      <w:r w:rsidRPr="00AC0CA3">
        <w:rPr>
          <w:szCs w:val="24"/>
        </w:rPr>
        <w:t>Умение использовать различные источники по астрономии для получения достоверной научной информации, умение оценить её достоверность;</w:t>
      </w:r>
    </w:p>
    <w:p w:rsidR="009746E8" w:rsidRPr="00AC0CA3" w:rsidRDefault="009746E8" w:rsidP="001A6A1E">
      <w:pPr>
        <w:pStyle w:val="a4"/>
        <w:numPr>
          <w:ilvl w:val="0"/>
          <w:numId w:val="75"/>
        </w:numPr>
        <w:spacing w:after="0" w:line="240" w:lineRule="auto"/>
        <w:ind w:left="426" w:right="-1" w:firstLine="283"/>
        <w:rPr>
          <w:szCs w:val="24"/>
        </w:rPr>
      </w:pPr>
      <w:r w:rsidRPr="00AC0CA3">
        <w:rPr>
          <w:szCs w:val="24"/>
        </w:rPr>
        <w:t>Владение языковыми средствами: умение ясно, логично и точно излагать свою точку зрения по различным вопросам астрономии, использовать языковые средства, адекватные обсуждаемой проблеме астрономического характера, включая составление текста и презентации материалов с использованием информационных и коммуникационных технологий;</w:t>
      </w:r>
    </w:p>
    <w:p w:rsidR="009746E8" w:rsidRPr="00AC0CA3" w:rsidRDefault="009746E8" w:rsidP="001A6A1E">
      <w:pPr>
        <w:pStyle w:val="a4"/>
        <w:numPr>
          <w:ilvl w:val="0"/>
          <w:numId w:val="74"/>
        </w:numPr>
        <w:spacing w:after="0" w:line="240" w:lineRule="auto"/>
        <w:ind w:left="426" w:right="-1" w:firstLine="283"/>
        <w:rPr>
          <w:szCs w:val="24"/>
        </w:rPr>
      </w:pPr>
      <w:r w:rsidRPr="00AC0CA3">
        <w:rPr>
          <w:szCs w:val="24"/>
        </w:rPr>
        <w:t xml:space="preserve">Предметных: </w:t>
      </w:r>
    </w:p>
    <w:p w:rsidR="009746E8" w:rsidRPr="00AC0CA3" w:rsidRDefault="009746E8" w:rsidP="001A6A1E">
      <w:pPr>
        <w:pStyle w:val="a4"/>
        <w:numPr>
          <w:ilvl w:val="0"/>
          <w:numId w:val="76"/>
        </w:numPr>
        <w:tabs>
          <w:tab w:val="left" w:pos="851"/>
          <w:tab w:val="num" w:pos="3600"/>
        </w:tabs>
        <w:spacing w:after="0" w:line="240" w:lineRule="auto"/>
        <w:ind w:left="426" w:right="-1" w:firstLine="283"/>
        <w:rPr>
          <w:szCs w:val="24"/>
        </w:rPr>
      </w:pPr>
      <w:r w:rsidRPr="00AC0CA3">
        <w:rPr>
          <w:szCs w:val="24"/>
        </w:rPr>
        <w:t>Сформированность представлений о строении Солнечной системы, эволюции звезд и вселенной, пространственно-временных масштабах Вселенной;</w:t>
      </w:r>
    </w:p>
    <w:p w:rsidR="009746E8" w:rsidRPr="00AC0CA3" w:rsidRDefault="009746E8" w:rsidP="001A6A1E">
      <w:pPr>
        <w:pStyle w:val="a4"/>
        <w:numPr>
          <w:ilvl w:val="0"/>
          <w:numId w:val="76"/>
        </w:numPr>
        <w:tabs>
          <w:tab w:val="left" w:pos="851"/>
          <w:tab w:val="num" w:pos="3600"/>
        </w:tabs>
        <w:spacing w:after="0" w:line="240" w:lineRule="auto"/>
        <w:ind w:left="426" w:right="-1" w:firstLine="283"/>
        <w:rPr>
          <w:szCs w:val="24"/>
        </w:rPr>
      </w:pPr>
      <w:r w:rsidRPr="00AC0CA3">
        <w:rPr>
          <w:szCs w:val="24"/>
        </w:rPr>
        <w:t>Понимание сущности наблюдаемых во Вселенной явлений;</w:t>
      </w:r>
    </w:p>
    <w:p w:rsidR="009746E8" w:rsidRPr="00AC0CA3" w:rsidRDefault="009746E8" w:rsidP="001A6A1E">
      <w:pPr>
        <w:pStyle w:val="a4"/>
        <w:numPr>
          <w:ilvl w:val="0"/>
          <w:numId w:val="76"/>
        </w:numPr>
        <w:tabs>
          <w:tab w:val="left" w:pos="851"/>
          <w:tab w:val="num" w:pos="3600"/>
        </w:tabs>
        <w:spacing w:after="0" w:line="240" w:lineRule="auto"/>
        <w:ind w:left="426" w:right="-1" w:firstLine="283"/>
        <w:rPr>
          <w:szCs w:val="24"/>
        </w:rPr>
      </w:pPr>
      <w:r w:rsidRPr="00AC0CA3">
        <w:rPr>
          <w:szCs w:val="24"/>
        </w:rPr>
        <w:t>Владение основополагающими астрономическими понятиями, теориями, законами и закономерностями, уверенное пользование астрономической терминологией и символикой;</w:t>
      </w:r>
    </w:p>
    <w:p w:rsidR="009746E8" w:rsidRPr="00AC0CA3" w:rsidRDefault="009746E8" w:rsidP="001A6A1E">
      <w:pPr>
        <w:pStyle w:val="a4"/>
        <w:numPr>
          <w:ilvl w:val="0"/>
          <w:numId w:val="76"/>
        </w:numPr>
        <w:tabs>
          <w:tab w:val="left" w:pos="851"/>
          <w:tab w:val="num" w:pos="3600"/>
        </w:tabs>
        <w:spacing w:after="0" w:line="240" w:lineRule="auto"/>
        <w:ind w:left="426" w:right="-1" w:firstLine="283"/>
        <w:rPr>
          <w:szCs w:val="24"/>
        </w:rPr>
      </w:pPr>
      <w:r w:rsidRPr="00AC0CA3">
        <w:rPr>
          <w:szCs w:val="24"/>
        </w:rPr>
        <w:t>Сформированность представлений о значении астрономии в практической деятельности человека и дальнейшим научно-техническом развитии;</w:t>
      </w:r>
    </w:p>
    <w:p w:rsidR="009746E8" w:rsidRPr="00AC0CA3" w:rsidRDefault="009746E8" w:rsidP="001A6A1E">
      <w:pPr>
        <w:pStyle w:val="a4"/>
        <w:numPr>
          <w:ilvl w:val="0"/>
          <w:numId w:val="76"/>
        </w:numPr>
        <w:tabs>
          <w:tab w:val="left" w:pos="851"/>
          <w:tab w:val="num" w:pos="3600"/>
        </w:tabs>
        <w:spacing w:after="0" w:line="240" w:lineRule="auto"/>
        <w:ind w:left="426" w:right="-1" w:firstLine="283"/>
        <w:rPr>
          <w:szCs w:val="24"/>
        </w:rPr>
      </w:pPr>
      <w:r w:rsidRPr="00AC0CA3">
        <w:rPr>
          <w:szCs w:val="24"/>
        </w:rPr>
        <w:t>Осознание роли отечественной науки в освоении и использовании космического пространства, и развитии международного сотрудничества в этой области.</w:t>
      </w:r>
    </w:p>
    <w:p w:rsidR="009746E8" w:rsidRPr="00AC0CA3" w:rsidRDefault="009746E8" w:rsidP="00AC0CA3">
      <w:pPr>
        <w:spacing w:after="0" w:line="240" w:lineRule="auto"/>
        <w:ind w:left="426" w:right="-1" w:firstLine="283"/>
        <w:rPr>
          <w:szCs w:val="24"/>
        </w:rPr>
      </w:pPr>
      <w:r w:rsidRPr="00AC0CA3">
        <w:rPr>
          <w:szCs w:val="24"/>
        </w:rPr>
        <w:t>В результате освоения дисциплины формируются следующие компетенции:</w:t>
      </w:r>
    </w:p>
    <w:p w:rsidR="000F6AC3" w:rsidRPr="00AC0CA3" w:rsidRDefault="000F6AC3" w:rsidP="00AC0CA3">
      <w:pPr>
        <w:pStyle w:val="ConsPlusNormal"/>
        <w:ind w:left="426" w:firstLine="283"/>
        <w:jc w:val="both"/>
        <w:rPr>
          <w:sz w:val="24"/>
          <w:szCs w:val="24"/>
        </w:rPr>
      </w:pPr>
      <w:r w:rsidRPr="00AC0CA3">
        <w:rPr>
          <w:sz w:val="24"/>
          <w:szCs w:val="24"/>
        </w:rPr>
        <w:t>ОК 01. Выбирать способы решения задач профессиональной деятельности, применительно к различным контекстам.</w:t>
      </w:r>
    </w:p>
    <w:p w:rsidR="000F6AC3" w:rsidRPr="00AC0CA3" w:rsidRDefault="000F6AC3" w:rsidP="00AC0CA3">
      <w:pPr>
        <w:pStyle w:val="ConsPlusNormal"/>
        <w:ind w:left="426" w:firstLine="283"/>
        <w:jc w:val="both"/>
        <w:rPr>
          <w:sz w:val="24"/>
          <w:szCs w:val="24"/>
        </w:rPr>
      </w:pPr>
      <w:r w:rsidRPr="00AC0CA3">
        <w:rPr>
          <w:sz w:val="24"/>
          <w:szCs w:val="24"/>
        </w:rPr>
        <w:t>ОК 02. Осуществлять поиск, анализ и интерпретацию информации, необходимой для выполнения задач профессиональной деятельности.</w:t>
      </w:r>
    </w:p>
    <w:p w:rsidR="000F6AC3" w:rsidRPr="00AC0CA3" w:rsidRDefault="000F6AC3" w:rsidP="00AC0CA3">
      <w:pPr>
        <w:pStyle w:val="ConsPlusNormal"/>
        <w:ind w:left="426" w:firstLine="283"/>
        <w:jc w:val="both"/>
        <w:rPr>
          <w:sz w:val="24"/>
          <w:szCs w:val="24"/>
        </w:rPr>
      </w:pPr>
      <w:r w:rsidRPr="00AC0CA3">
        <w:rPr>
          <w:sz w:val="24"/>
          <w:szCs w:val="24"/>
        </w:rPr>
        <w:t>ОК 03. Планировать и реализовывать собственное профессиональное и личностное развитие.</w:t>
      </w:r>
    </w:p>
    <w:p w:rsidR="000F6AC3" w:rsidRPr="00AC0CA3" w:rsidRDefault="000F6AC3" w:rsidP="00AC0CA3">
      <w:pPr>
        <w:pStyle w:val="ConsPlusNormal"/>
        <w:ind w:left="426" w:firstLine="283"/>
        <w:jc w:val="both"/>
        <w:rPr>
          <w:sz w:val="24"/>
          <w:szCs w:val="24"/>
        </w:rPr>
      </w:pPr>
      <w:r w:rsidRPr="00AC0CA3">
        <w:rPr>
          <w:sz w:val="24"/>
          <w:szCs w:val="24"/>
        </w:rPr>
        <w:t>ОК 04. Работать в коллективе и команде, эффективно взаимодействовать с коллегами, руководством, клиентами.</w:t>
      </w:r>
    </w:p>
    <w:p w:rsidR="000F6AC3" w:rsidRPr="00AC0CA3" w:rsidRDefault="000F6AC3" w:rsidP="00AC0CA3">
      <w:pPr>
        <w:pStyle w:val="ConsPlusNormal"/>
        <w:ind w:left="426" w:firstLine="283"/>
        <w:jc w:val="both"/>
        <w:rPr>
          <w:sz w:val="24"/>
          <w:szCs w:val="24"/>
        </w:rPr>
      </w:pPr>
      <w:r w:rsidRPr="00AC0CA3">
        <w:rPr>
          <w:sz w:val="24"/>
          <w:szCs w:val="24"/>
        </w:rPr>
        <w:t>ОК 05. Осуществлять устную и письменную коммуникацию на государственном языке с учетом особенностей социального и культурного контекста.</w:t>
      </w:r>
    </w:p>
    <w:p w:rsidR="000F6AC3" w:rsidRPr="00AC0CA3" w:rsidRDefault="000F6AC3" w:rsidP="00AC0CA3">
      <w:pPr>
        <w:pStyle w:val="ConsPlusNormal"/>
        <w:ind w:left="426" w:firstLine="283"/>
        <w:jc w:val="both"/>
        <w:rPr>
          <w:sz w:val="24"/>
          <w:szCs w:val="24"/>
        </w:rPr>
      </w:pPr>
      <w:r w:rsidRPr="00AC0CA3">
        <w:rPr>
          <w:sz w:val="24"/>
          <w:szCs w:val="24"/>
        </w:rPr>
        <w:t>ОК 06. Проявлять гражданско-патриотическую позицию, демонстрировать осознанное поведение на основе традиционных общечеловеческих ценностей.</w:t>
      </w:r>
    </w:p>
    <w:p w:rsidR="000F6AC3" w:rsidRPr="00AC0CA3" w:rsidRDefault="000F6AC3" w:rsidP="00AC0CA3">
      <w:pPr>
        <w:pStyle w:val="ConsPlusNormal"/>
        <w:ind w:left="426" w:firstLine="283"/>
        <w:jc w:val="both"/>
        <w:rPr>
          <w:sz w:val="24"/>
          <w:szCs w:val="24"/>
        </w:rPr>
      </w:pPr>
      <w:r w:rsidRPr="00AC0CA3">
        <w:rPr>
          <w:sz w:val="24"/>
          <w:szCs w:val="24"/>
        </w:rPr>
        <w:t>ОК 07. Содействовать сохранению окружающей среды, ресурсосбережению, эффективно действовать в чрезвычайных ситуациях.</w:t>
      </w:r>
    </w:p>
    <w:p w:rsidR="000F6AC3" w:rsidRPr="00AC0CA3" w:rsidRDefault="000F6AC3" w:rsidP="00AC0CA3">
      <w:pPr>
        <w:pStyle w:val="ConsPlusNormal"/>
        <w:ind w:left="426" w:firstLine="283"/>
        <w:jc w:val="both"/>
        <w:rPr>
          <w:sz w:val="24"/>
          <w:szCs w:val="24"/>
        </w:rPr>
      </w:pPr>
      <w:r w:rsidRPr="00AC0CA3">
        <w:rPr>
          <w:sz w:val="24"/>
          <w:szCs w:val="24"/>
        </w:rPr>
        <w:t xml:space="preserve">ОК 08. Использовать средства физической культуры для сохранения и укрепления </w:t>
      </w:r>
      <w:r w:rsidRPr="00AC0CA3">
        <w:rPr>
          <w:sz w:val="24"/>
          <w:szCs w:val="24"/>
        </w:rPr>
        <w:lastRenderedPageBreak/>
        <w:t>здоровья в процессе профессиональной деятельности и поддержания необходимого уровня физической подготовленности.</w:t>
      </w:r>
    </w:p>
    <w:p w:rsidR="000F6AC3" w:rsidRPr="00AC0CA3" w:rsidRDefault="000F6AC3" w:rsidP="00AC0CA3">
      <w:pPr>
        <w:pStyle w:val="ConsPlusNormal"/>
        <w:ind w:left="426" w:firstLine="283"/>
        <w:jc w:val="both"/>
        <w:rPr>
          <w:sz w:val="24"/>
          <w:szCs w:val="24"/>
        </w:rPr>
      </w:pPr>
      <w:r w:rsidRPr="00AC0CA3">
        <w:rPr>
          <w:sz w:val="24"/>
          <w:szCs w:val="24"/>
        </w:rPr>
        <w:t>ОК 09. Использовать информационные технологии в профессиональной деятельности.</w:t>
      </w:r>
    </w:p>
    <w:p w:rsidR="000F6AC3" w:rsidRPr="00AC0CA3" w:rsidRDefault="000F6AC3" w:rsidP="00AC0CA3">
      <w:pPr>
        <w:pStyle w:val="ConsPlusNormal"/>
        <w:ind w:left="426" w:firstLine="283"/>
        <w:jc w:val="both"/>
        <w:rPr>
          <w:sz w:val="24"/>
          <w:szCs w:val="24"/>
        </w:rPr>
      </w:pPr>
      <w:r w:rsidRPr="00AC0CA3">
        <w:rPr>
          <w:sz w:val="24"/>
          <w:szCs w:val="24"/>
        </w:rPr>
        <w:t>ОК 10. Пользоваться профессиональной документацией на государственном и иностранном языках.</w:t>
      </w:r>
    </w:p>
    <w:p w:rsidR="009746E8" w:rsidRPr="00AC0CA3" w:rsidRDefault="000F6AC3" w:rsidP="00AC0CA3">
      <w:pPr>
        <w:pStyle w:val="ConsPlusNormal"/>
        <w:ind w:left="426" w:firstLine="283"/>
        <w:jc w:val="both"/>
        <w:rPr>
          <w:sz w:val="24"/>
          <w:szCs w:val="24"/>
        </w:rPr>
      </w:pPr>
      <w:r w:rsidRPr="00AC0CA3">
        <w:rPr>
          <w:sz w:val="24"/>
          <w:szCs w:val="24"/>
        </w:rPr>
        <w:t>ОК 11. Планировать предпринимательскую деятельность в профессиональной сфере.</w:t>
      </w:r>
    </w:p>
    <w:p w:rsidR="009746E8" w:rsidRPr="00AC0CA3" w:rsidRDefault="009746E8" w:rsidP="00AC0CA3">
      <w:pPr>
        <w:spacing w:after="0" w:line="240" w:lineRule="auto"/>
        <w:ind w:left="426" w:right="-1" w:firstLine="283"/>
        <w:rPr>
          <w:szCs w:val="24"/>
        </w:rPr>
      </w:pPr>
      <w:r w:rsidRPr="00AC0CA3">
        <w:rPr>
          <w:szCs w:val="24"/>
        </w:rPr>
        <w:t>4. Количество часов на освоение программы учебной дисциплины:</w:t>
      </w:r>
    </w:p>
    <w:p w:rsidR="009746E8" w:rsidRPr="00AC0CA3" w:rsidRDefault="009746E8" w:rsidP="00AC0CA3">
      <w:pPr>
        <w:spacing w:after="0" w:line="240" w:lineRule="auto"/>
        <w:ind w:left="426" w:right="-1" w:firstLine="283"/>
        <w:rPr>
          <w:szCs w:val="24"/>
        </w:rPr>
      </w:pPr>
      <w:r w:rsidRPr="00AC0CA3">
        <w:rPr>
          <w:szCs w:val="24"/>
        </w:rPr>
        <w:t xml:space="preserve">Максимальная учебная нагрузка обучающихся </w:t>
      </w:r>
      <w:r w:rsidR="000F6AC3" w:rsidRPr="00AC0CA3">
        <w:rPr>
          <w:szCs w:val="24"/>
        </w:rPr>
        <w:t>36</w:t>
      </w:r>
      <w:r w:rsidRPr="00AC0CA3">
        <w:rPr>
          <w:szCs w:val="24"/>
        </w:rPr>
        <w:t xml:space="preserve"> час</w:t>
      </w:r>
      <w:r w:rsidR="000F6AC3" w:rsidRPr="00AC0CA3">
        <w:rPr>
          <w:szCs w:val="24"/>
        </w:rPr>
        <w:t>ов</w:t>
      </w:r>
      <w:r w:rsidRPr="00AC0CA3">
        <w:rPr>
          <w:szCs w:val="24"/>
        </w:rPr>
        <w:t>, в том числе:</w:t>
      </w:r>
    </w:p>
    <w:p w:rsidR="009746E8" w:rsidRPr="00AC0CA3" w:rsidRDefault="009746E8" w:rsidP="00AC0CA3">
      <w:pPr>
        <w:spacing w:after="0" w:line="240" w:lineRule="auto"/>
        <w:ind w:left="426" w:right="-1" w:firstLine="283"/>
        <w:rPr>
          <w:szCs w:val="24"/>
        </w:rPr>
      </w:pPr>
      <w:r w:rsidRPr="00AC0CA3">
        <w:rPr>
          <w:szCs w:val="24"/>
        </w:rPr>
        <w:t>обязательная аудиторная учебная нагрузка обучающихся 3</w:t>
      </w:r>
      <w:r w:rsidR="000F6AC3" w:rsidRPr="00AC0CA3">
        <w:rPr>
          <w:szCs w:val="24"/>
        </w:rPr>
        <w:t>6</w:t>
      </w:r>
      <w:r w:rsidRPr="00AC0CA3">
        <w:rPr>
          <w:szCs w:val="24"/>
        </w:rPr>
        <w:t xml:space="preserve"> час</w:t>
      </w:r>
      <w:r w:rsidR="000F6AC3" w:rsidRPr="00AC0CA3">
        <w:rPr>
          <w:szCs w:val="24"/>
        </w:rPr>
        <w:t>ов</w:t>
      </w:r>
      <w:r w:rsidRPr="00AC0CA3">
        <w:rPr>
          <w:szCs w:val="24"/>
        </w:rPr>
        <w:t>.</w:t>
      </w:r>
    </w:p>
    <w:p w:rsidR="009746E8" w:rsidRPr="00AC0CA3" w:rsidRDefault="009746E8" w:rsidP="00AC0CA3">
      <w:pPr>
        <w:spacing w:after="0" w:line="240" w:lineRule="auto"/>
        <w:ind w:left="426" w:right="-1" w:firstLine="283"/>
        <w:rPr>
          <w:szCs w:val="24"/>
        </w:rPr>
      </w:pPr>
      <w:r w:rsidRPr="00AC0CA3">
        <w:rPr>
          <w:szCs w:val="24"/>
        </w:rPr>
        <w:t xml:space="preserve">5. Содержание дисциплины: </w:t>
      </w:r>
    </w:p>
    <w:p w:rsidR="009746E8" w:rsidRPr="00AC0CA3" w:rsidRDefault="009746E8" w:rsidP="001A6A1E">
      <w:pPr>
        <w:pStyle w:val="a4"/>
        <w:numPr>
          <w:ilvl w:val="0"/>
          <w:numId w:val="77"/>
        </w:numPr>
        <w:spacing w:after="0" w:line="240" w:lineRule="auto"/>
        <w:ind w:left="426" w:right="-1" w:firstLine="283"/>
        <w:rPr>
          <w:szCs w:val="24"/>
        </w:rPr>
      </w:pPr>
      <w:r w:rsidRPr="00AC0CA3">
        <w:rPr>
          <w:szCs w:val="24"/>
        </w:rPr>
        <w:t>Практические основы астрономии;</w:t>
      </w:r>
    </w:p>
    <w:p w:rsidR="009746E8" w:rsidRPr="00AC0CA3" w:rsidRDefault="009746E8" w:rsidP="001A6A1E">
      <w:pPr>
        <w:pStyle w:val="a4"/>
        <w:numPr>
          <w:ilvl w:val="0"/>
          <w:numId w:val="77"/>
        </w:numPr>
        <w:spacing w:after="0" w:line="240" w:lineRule="auto"/>
        <w:ind w:left="426" w:right="-1" w:firstLine="283"/>
        <w:rPr>
          <w:szCs w:val="24"/>
        </w:rPr>
      </w:pPr>
      <w:r w:rsidRPr="00AC0CA3">
        <w:rPr>
          <w:szCs w:val="24"/>
        </w:rPr>
        <w:t>Строение Солнечной системы;</w:t>
      </w:r>
    </w:p>
    <w:p w:rsidR="009746E8" w:rsidRPr="00AC0CA3" w:rsidRDefault="009746E8" w:rsidP="001A6A1E">
      <w:pPr>
        <w:pStyle w:val="a4"/>
        <w:numPr>
          <w:ilvl w:val="0"/>
          <w:numId w:val="77"/>
        </w:numPr>
        <w:spacing w:after="0" w:line="240" w:lineRule="auto"/>
        <w:ind w:left="426" w:right="-1" w:firstLine="283"/>
        <w:rPr>
          <w:szCs w:val="24"/>
        </w:rPr>
      </w:pPr>
      <w:r w:rsidRPr="00AC0CA3">
        <w:rPr>
          <w:szCs w:val="24"/>
        </w:rPr>
        <w:t>Природа тел Солнечной системы;</w:t>
      </w:r>
    </w:p>
    <w:p w:rsidR="009746E8" w:rsidRPr="00AC0CA3" w:rsidRDefault="009746E8" w:rsidP="001A6A1E">
      <w:pPr>
        <w:pStyle w:val="a4"/>
        <w:numPr>
          <w:ilvl w:val="0"/>
          <w:numId w:val="77"/>
        </w:numPr>
        <w:spacing w:after="0" w:line="240" w:lineRule="auto"/>
        <w:ind w:left="426" w:right="-1" w:firstLine="283"/>
        <w:rPr>
          <w:szCs w:val="24"/>
        </w:rPr>
      </w:pPr>
      <w:r w:rsidRPr="00AC0CA3">
        <w:rPr>
          <w:szCs w:val="24"/>
        </w:rPr>
        <w:t>Солнце и звезды;</w:t>
      </w:r>
    </w:p>
    <w:p w:rsidR="009746E8" w:rsidRPr="00AC0CA3" w:rsidRDefault="009746E8" w:rsidP="001A6A1E">
      <w:pPr>
        <w:pStyle w:val="a4"/>
        <w:numPr>
          <w:ilvl w:val="0"/>
          <w:numId w:val="77"/>
        </w:numPr>
        <w:spacing w:after="0" w:line="240" w:lineRule="auto"/>
        <w:ind w:left="426" w:right="-1" w:firstLine="283"/>
        <w:rPr>
          <w:szCs w:val="24"/>
        </w:rPr>
      </w:pPr>
      <w:r w:rsidRPr="00AC0CA3">
        <w:rPr>
          <w:szCs w:val="24"/>
        </w:rPr>
        <w:t>Строение и эволюция Вселенной;</w:t>
      </w:r>
    </w:p>
    <w:p w:rsidR="009746E8" w:rsidRPr="00AC0CA3" w:rsidRDefault="009746E8" w:rsidP="001A6A1E">
      <w:pPr>
        <w:pStyle w:val="a4"/>
        <w:numPr>
          <w:ilvl w:val="0"/>
          <w:numId w:val="77"/>
        </w:numPr>
        <w:spacing w:after="0" w:line="240" w:lineRule="auto"/>
        <w:ind w:left="426" w:right="-1" w:firstLine="283"/>
        <w:rPr>
          <w:szCs w:val="24"/>
        </w:rPr>
      </w:pPr>
      <w:r w:rsidRPr="00AC0CA3">
        <w:rPr>
          <w:szCs w:val="24"/>
        </w:rPr>
        <w:t>Жизнь и разум во Вселенной.</w:t>
      </w:r>
    </w:p>
    <w:p w:rsidR="009746E8" w:rsidRPr="00AC0CA3" w:rsidRDefault="009746E8" w:rsidP="00AC0CA3">
      <w:pPr>
        <w:spacing w:after="0" w:line="240" w:lineRule="auto"/>
        <w:ind w:left="426" w:right="-1" w:firstLine="283"/>
        <w:rPr>
          <w:szCs w:val="24"/>
        </w:rPr>
      </w:pPr>
      <w:r w:rsidRPr="00AC0CA3">
        <w:rPr>
          <w:szCs w:val="24"/>
        </w:rPr>
        <w:t xml:space="preserve">6. Перечень учебных изданий, Интернет-ресурсов, дополнительной литературы. </w:t>
      </w:r>
    </w:p>
    <w:p w:rsidR="009746E8" w:rsidRPr="00AC0CA3" w:rsidRDefault="009746E8" w:rsidP="001A6A1E">
      <w:pPr>
        <w:pStyle w:val="a4"/>
        <w:numPr>
          <w:ilvl w:val="0"/>
          <w:numId w:val="78"/>
        </w:numPr>
        <w:spacing w:after="0" w:line="240" w:lineRule="auto"/>
        <w:ind w:left="426" w:right="-1" w:firstLine="283"/>
        <w:rPr>
          <w:szCs w:val="24"/>
        </w:rPr>
      </w:pPr>
      <w:r w:rsidRPr="00AC0CA3">
        <w:rPr>
          <w:szCs w:val="24"/>
        </w:rPr>
        <w:t>Воронцов-Вельяминов, Б. А., Страут, Е. К. Астрономия. 11 класс. Учебник. М.: Дрофа, 2018г..</w:t>
      </w:r>
    </w:p>
    <w:p w:rsidR="009746E8" w:rsidRPr="00AC0CA3" w:rsidRDefault="009746E8" w:rsidP="00AC0CA3">
      <w:pPr>
        <w:spacing w:after="0" w:line="240" w:lineRule="auto"/>
        <w:ind w:left="426" w:right="-1" w:firstLine="283"/>
        <w:rPr>
          <w:szCs w:val="24"/>
        </w:rPr>
      </w:pPr>
      <w:r w:rsidRPr="00AC0CA3">
        <w:rPr>
          <w:szCs w:val="24"/>
        </w:rPr>
        <w:t xml:space="preserve">7. Промежуточная аттестация в форме зачета. </w:t>
      </w:r>
    </w:p>
    <w:p w:rsidR="009746E8" w:rsidRPr="00AC0CA3" w:rsidRDefault="009746E8" w:rsidP="00AC0CA3">
      <w:pPr>
        <w:spacing w:after="0" w:line="240" w:lineRule="auto"/>
        <w:ind w:left="426" w:right="-1" w:firstLine="283"/>
        <w:rPr>
          <w:szCs w:val="24"/>
        </w:rPr>
      </w:pPr>
      <w:r w:rsidRPr="00AC0CA3">
        <w:rPr>
          <w:szCs w:val="24"/>
        </w:rPr>
        <w:t>8. Разработчик: Каслинский промышленно-гуманитарный техникум.</w:t>
      </w:r>
    </w:p>
    <w:p w:rsidR="009746E8" w:rsidRPr="00AC0CA3" w:rsidRDefault="009746E8" w:rsidP="00AC0CA3">
      <w:pPr>
        <w:spacing w:after="0" w:line="240" w:lineRule="auto"/>
        <w:ind w:left="426" w:right="-1" w:firstLine="283"/>
        <w:rPr>
          <w:szCs w:val="24"/>
        </w:rPr>
      </w:pPr>
      <w:r w:rsidRPr="00AC0CA3">
        <w:rPr>
          <w:szCs w:val="24"/>
        </w:rPr>
        <w:t xml:space="preserve"> </w:t>
      </w:r>
    </w:p>
    <w:p w:rsidR="009746E8" w:rsidRPr="00AC0CA3" w:rsidRDefault="009746E8" w:rsidP="00AC0CA3">
      <w:pPr>
        <w:keepNext/>
        <w:keepLines/>
        <w:spacing w:after="0" w:line="240" w:lineRule="auto"/>
        <w:ind w:left="426" w:right="-1" w:firstLine="283"/>
        <w:outlineLvl w:val="0"/>
        <w:rPr>
          <w:b/>
          <w:szCs w:val="24"/>
        </w:rPr>
      </w:pPr>
      <w:r w:rsidRPr="00AC0CA3">
        <w:rPr>
          <w:b/>
          <w:szCs w:val="24"/>
        </w:rPr>
        <w:t>ОУДБ.1</w:t>
      </w:r>
      <w:r w:rsidR="00DF5A43" w:rsidRPr="00AC0CA3">
        <w:rPr>
          <w:b/>
          <w:szCs w:val="24"/>
        </w:rPr>
        <w:t>2</w:t>
      </w:r>
      <w:r w:rsidRPr="00AC0CA3">
        <w:rPr>
          <w:b/>
          <w:szCs w:val="24"/>
        </w:rPr>
        <w:t xml:space="preserve"> Родная литература</w:t>
      </w:r>
    </w:p>
    <w:p w:rsidR="009746E8" w:rsidRPr="00AC0CA3" w:rsidRDefault="009746E8" w:rsidP="00AC0CA3">
      <w:pPr>
        <w:spacing w:after="0" w:line="240" w:lineRule="auto"/>
        <w:ind w:left="426" w:right="-1" w:firstLine="283"/>
        <w:rPr>
          <w:szCs w:val="24"/>
        </w:rPr>
      </w:pPr>
      <w:r w:rsidRPr="00AC0CA3">
        <w:rPr>
          <w:szCs w:val="24"/>
        </w:rPr>
        <w:t>1. Область применения программы: Программа учебной дисциплины ОУДБ.1</w:t>
      </w:r>
      <w:r w:rsidR="00DF5A43" w:rsidRPr="00AC0CA3">
        <w:rPr>
          <w:szCs w:val="24"/>
        </w:rPr>
        <w:t>2</w:t>
      </w:r>
      <w:r w:rsidRPr="00AC0CA3">
        <w:rPr>
          <w:szCs w:val="24"/>
        </w:rPr>
        <w:t xml:space="preserve"> Родная литература разработана на основе Примерной  программы учебной дисциплины «Родная литература» для реализации ППКРС СПО на базе основного общего образования с получением среднего общего образования (письмо Департамента государственной политики в сфере подготовки рабочих кадров ДПО Минобрнауки России от 17.03.2015 № 06-259), с учетом требований ФГОС среднего общего образования, ФГОС среднего профессионального образования по профессии СПО </w:t>
      </w:r>
      <w:r w:rsidR="00DF5A43" w:rsidRPr="00AC0CA3">
        <w:rPr>
          <w:szCs w:val="24"/>
        </w:rPr>
        <w:t>15.01.33 Токарь на станках с числовым программным управлением</w:t>
      </w:r>
      <w:r w:rsidRPr="00AC0CA3">
        <w:rPr>
          <w:szCs w:val="24"/>
        </w:rPr>
        <w:t xml:space="preserve">.  </w:t>
      </w:r>
    </w:p>
    <w:p w:rsidR="009746E8" w:rsidRPr="00AC0CA3" w:rsidRDefault="009746E8" w:rsidP="00AC0CA3">
      <w:pPr>
        <w:spacing w:after="0" w:line="240" w:lineRule="auto"/>
        <w:ind w:left="426" w:right="-1" w:firstLine="283"/>
        <w:rPr>
          <w:szCs w:val="24"/>
        </w:rPr>
      </w:pPr>
      <w:r w:rsidRPr="00AC0CA3">
        <w:rPr>
          <w:szCs w:val="24"/>
        </w:rPr>
        <w:t xml:space="preserve">2. Место дисциплины в структуре образовательной программы: общепрофессиональные учебные дисциплины, </w:t>
      </w:r>
      <w:r w:rsidR="00DF5A43" w:rsidRPr="00AC0CA3">
        <w:rPr>
          <w:szCs w:val="24"/>
        </w:rPr>
        <w:t>базовые</w:t>
      </w:r>
      <w:r w:rsidRPr="00AC0CA3">
        <w:rPr>
          <w:szCs w:val="24"/>
        </w:rPr>
        <w:t xml:space="preserve">.   </w:t>
      </w:r>
    </w:p>
    <w:p w:rsidR="009746E8" w:rsidRPr="00AC0CA3" w:rsidRDefault="009746E8" w:rsidP="00AC0CA3">
      <w:pPr>
        <w:spacing w:after="0" w:line="240" w:lineRule="auto"/>
        <w:ind w:left="426" w:right="-1" w:firstLine="283"/>
        <w:rPr>
          <w:szCs w:val="24"/>
        </w:rPr>
      </w:pPr>
      <w:r w:rsidRPr="00AC0CA3">
        <w:rPr>
          <w:szCs w:val="24"/>
        </w:rPr>
        <w:t>3.  Цели и задачи дисциплины – требования к результатам освоения дисциплины.</w:t>
      </w:r>
    </w:p>
    <w:p w:rsidR="009746E8" w:rsidRPr="00AC0CA3" w:rsidRDefault="009746E8" w:rsidP="00AC0CA3">
      <w:pPr>
        <w:spacing w:after="0" w:line="240" w:lineRule="auto"/>
        <w:ind w:left="426" w:right="-1" w:firstLine="283"/>
        <w:rPr>
          <w:bCs/>
          <w:szCs w:val="24"/>
        </w:rPr>
      </w:pPr>
      <w:r w:rsidRPr="00AC0CA3">
        <w:rPr>
          <w:bCs/>
          <w:szCs w:val="24"/>
        </w:rPr>
        <w:t>Изучение учебной дисциплины «Родная литература» должно обеспечить:</w:t>
      </w:r>
    </w:p>
    <w:p w:rsidR="009746E8" w:rsidRPr="00AC0CA3" w:rsidRDefault="009746E8" w:rsidP="00AC0CA3">
      <w:pPr>
        <w:spacing w:after="0" w:line="240" w:lineRule="auto"/>
        <w:ind w:left="426" w:right="-1" w:firstLine="283"/>
        <w:rPr>
          <w:szCs w:val="24"/>
        </w:rPr>
      </w:pPr>
      <w:r w:rsidRPr="00AC0CA3">
        <w:rPr>
          <w:szCs w:val="24"/>
        </w:rPr>
        <w:t>- включение в культурно-языковое поле родной литературы и культуры, воспитание ценностного отношения к родному языку как носителю культуры своего народа;</w:t>
      </w:r>
    </w:p>
    <w:p w:rsidR="009746E8" w:rsidRPr="00AC0CA3" w:rsidRDefault="009746E8" w:rsidP="00AC0CA3">
      <w:pPr>
        <w:spacing w:after="0" w:line="240" w:lineRule="auto"/>
        <w:ind w:left="426" w:right="-1" w:firstLine="283"/>
        <w:rPr>
          <w:szCs w:val="24"/>
        </w:rPr>
      </w:pPr>
      <w:r w:rsidRPr="00AC0CA3">
        <w:rPr>
          <w:szCs w:val="24"/>
        </w:rPr>
        <w:t>- сформированность осознания тесной связи между языковым, литературным, интеллектуальным, духовно-нравственным развитием личности и ее социальным ростом;</w:t>
      </w:r>
    </w:p>
    <w:p w:rsidR="009746E8" w:rsidRPr="00AC0CA3" w:rsidRDefault="009746E8" w:rsidP="00AC0CA3">
      <w:pPr>
        <w:spacing w:after="0" w:line="240" w:lineRule="auto"/>
        <w:ind w:left="426" w:right="-1" w:firstLine="283"/>
        <w:rPr>
          <w:szCs w:val="24"/>
        </w:rPr>
      </w:pPr>
      <w:r w:rsidRPr="00AC0CA3">
        <w:rPr>
          <w:szCs w:val="24"/>
        </w:rPr>
        <w:t xml:space="preserve">- сформированность устойчивого интереса к чтению на родном языке как средству познания культуры своего народа и других культур, уважительного отношения к ним; </w:t>
      </w:r>
    </w:p>
    <w:p w:rsidR="009746E8" w:rsidRPr="00AC0CA3" w:rsidRDefault="009746E8" w:rsidP="00AC0CA3">
      <w:pPr>
        <w:spacing w:after="0" w:line="240" w:lineRule="auto"/>
        <w:ind w:left="426" w:right="-1" w:firstLine="283"/>
        <w:rPr>
          <w:szCs w:val="24"/>
        </w:rPr>
      </w:pPr>
      <w:r w:rsidRPr="00AC0CA3">
        <w:rPr>
          <w:szCs w:val="24"/>
        </w:rPr>
        <w:t>- приобщение к литературному наследию и через него к сокровищам отечественной и мировой культуры;</w:t>
      </w:r>
    </w:p>
    <w:p w:rsidR="009746E8" w:rsidRPr="00AC0CA3" w:rsidRDefault="009746E8" w:rsidP="00AC0CA3">
      <w:pPr>
        <w:spacing w:after="0" w:line="240" w:lineRule="auto"/>
        <w:ind w:left="426" w:right="-1" w:firstLine="283"/>
        <w:rPr>
          <w:bCs/>
          <w:szCs w:val="24"/>
        </w:rPr>
      </w:pPr>
      <w:r w:rsidRPr="00AC0CA3">
        <w:rPr>
          <w:szCs w:val="24"/>
        </w:rPr>
        <w:t>- сформированность чувства причастности к свершениям, традициям своего народа и осознание исторической преемственности поколений.</w:t>
      </w:r>
    </w:p>
    <w:p w:rsidR="009746E8" w:rsidRPr="00AC0CA3" w:rsidRDefault="009746E8" w:rsidP="00AC0CA3">
      <w:pPr>
        <w:spacing w:after="0" w:line="240" w:lineRule="auto"/>
        <w:ind w:left="426" w:right="-1" w:firstLine="283"/>
        <w:rPr>
          <w:szCs w:val="24"/>
        </w:rPr>
      </w:pPr>
      <w:r w:rsidRPr="00AC0CA3">
        <w:rPr>
          <w:szCs w:val="24"/>
        </w:rPr>
        <w:t>Рабочая программа по дисциплине «Родная литература» учитывает общую нацеленность образовательного процесса на достижение личностных, метапредметных и предметных результатов обучения.</w:t>
      </w:r>
    </w:p>
    <w:p w:rsidR="009746E8" w:rsidRPr="00AC0CA3" w:rsidRDefault="009746E8" w:rsidP="001A6A1E">
      <w:pPr>
        <w:pStyle w:val="a4"/>
        <w:numPr>
          <w:ilvl w:val="0"/>
          <w:numId w:val="57"/>
        </w:numPr>
        <w:spacing w:after="0" w:line="240" w:lineRule="auto"/>
        <w:ind w:left="426" w:right="-1" w:firstLine="283"/>
        <w:rPr>
          <w:kern w:val="24"/>
          <w:szCs w:val="24"/>
        </w:rPr>
      </w:pPr>
      <w:r w:rsidRPr="00AC0CA3">
        <w:rPr>
          <w:szCs w:val="24"/>
        </w:rPr>
        <w:t>Личностные:</w:t>
      </w:r>
      <w:r w:rsidRPr="00AC0CA3">
        <w:rPr>
          <w:kern w:val="24"/>
          <w:szCs w:val="24"/>
        </w:rPr>
        <w:t xml:space="preserve"> </w:t>
      </w:r>
    </w:p>
    <w:p w:rsidR="009746E8" w:rsidRPr="00AC0CA3" w:rsidRDefault="009746E8" w:rsidP="00AC0CA3">
      <w:pPr>
        <w:spacing w:after="0" w:line="240" w:lineRule="auto"/>
        <w:ind w:left="426" w:right="-1" w:firstLine="283"/>
        <w:rPr>
          <w:szCs w:val="24"/>
        </w:rPr>
      </w:pPr>
      <w:r w:rsidRPr="00AC0CA3">
        <w:rPr>
          <w:kern w:val="24"/>
          <w:szCs w:val="24"/>
        </w:rPr>
        <w:lastRenderedPageBreak/>
        <w:t xml:space="preserve">- сформированность мировоззрения, соответствующего современному уровню развития науки и общественной практики, основанного на диалоге культур, а также различных форм общественного сознания, осознание своего места в поликультурном мире; </w:t>
      </w:r>
    </w:p>
    <w:p w:rsidR="009746E8" w:rsidRPr="00AC0CA3" w:rsidRDefault="009746E8" w:rsidP="00AC0CA3">
      <w:pPr>
        <w:spacing w:after="0" w:line="240" w:lineRule="auto"/>
        <w:ind w:left="426" w:right="-1" w:firstLine="283"/>
        <w:rPr>
          <w:kern w:val="24"/>
          <w:szCs w:val="24"/>
        </w:rPr>
      </w:pPr>
      <w:r w:rsidRPr="00AC0CA3">
        <w:rPr>
          <w:kern w:val="24"/>
          <w:szCs w:val="24"/>
        </w:rPr>
        <w:t xml:space="preserve">- сформированность основ саморазвития и самовоспитания в соответствии с общечеловеческими ценностями и идеалами гражданского общества; </w:t>
      </w:r>
    </w:p>
    <w:p w:rsidR="009746E8" w:rsidRPr="00AC0CA3" w:rsidRDefault="009746E8" w:rsidP="00AC0CA3">
      <w:pPr>
        <w:spacing w:after="0" w:line="240" w:lineRule="auto"/>
        <w:ind w:left="426" w:right="-1" w:firstLine="283"/>
        <w:rPr>
          <w:szCs w:val="24"/>
        </w:rPr>
      </w:pPr>
      <w:r w:rsidRPr="00AC0CA3">
        <w:rPr>
          <w:kern w:val="24"/>
          <w:szCs w:val="24"/>
        </w:rPr>
        <w:t xml:space="preserve">- готовность и способность к самостоятельной, творческой и ответственной деятельности; </w:t>
      </w:r>
    </w:p>
    <w:p w:rsidR="009746E8" w:rsidRPr="00AC0CA3" w:rsidRDefault="009746E8" w:rsidP="00AC0CA3">
      <w:pPr>
        <w:spacing w:after="0" w:line="240" w:lineRule="auto"/>
        <w:ind w:left="426" w:right="-1" w:firstLine="283"/>
        <w:rPr>
          <w:szCs w:val="24"/>
        </w:rPr>
      </w:pPr>
      <w:r w:rsidRPr="00AC0CA3">
        <w:rPr>
          <w:kern w:val="24"/>
          <w:szCs w:val="24"/>
        </w:rPr>
        <w:t xml:space="preserve">- толерантное сознание и поведение в поликультурном мире, готовность и способность вести диалог с другими людьми, достигать в нем взаимопонимания, находить общие цели и сотрудничать для их достижения, способность противостоять идеологии экстремизма, национализма, ксенофобии, дискриминации по социальным, религиозным, расовым, национальным признакам и другим негативным социальным явлениям; </w:t>
      </w:r>
    </w:p>
    <w:p w:rsidR="009746E8" w:rsidRPr="00AC0CA3" w:rsidRDefault="009746E8" w:rsidP="00AC0CA3">
      <w:pPr>
        <w:spacing w:after="0" w:line="240" w:lineRule="auto"/>
        <w:ind w:left="426" w:right="-1" w:firstLine="283"/>
        <w:rPr>
          <w:kern w:val="24"/>
          <w:szCs w:val="24"/>
        </w:rPr>
      </w:pPr>
      <w:r w:rsidRPr="00AC0CA3">
        <w:rPr>
          <w:kern w:val="24"/>
          <w:szCs w:val="24"/>
        </w:rPr>
        <w:t xml:space="preserve">- готовность и способность к образованию, в том числе самообразованию, на протяжении всей жизни; </w:t>
      </w:r>
    </w:p>
    <w:p w:rsidR="009746E8" w:rsidRPr="00AC0CA3" w:rsidRDefault="009746E8" w:rsidP="00AC0CA3">
      <w:pPr>
        <w:spacing w:after="0" w:line="240" w:lineRule="auto"/>
        <w:ind w:left="426" w:right="-1" w:firstLine="283"/>
        <w:rPr>
          <w:szCs w:val="24"/>
        </w:rPr>
      </w:pPr>
      <w:r w:rsidRPr="00AC0CA3">
        <w:rPr>
          <w:kern w:val="24"/>
          <w:szCs w:val="24"/>
        </w:rPr>
        <w:t xml:space="preserve">- сознательное отношение к непрерывному образованию как условию успешной профессиональной и общественной деятельности; </w:t>
      </w:r>
    </w:p>
    <w:p w:rsidR="009746E8" w:rsidRPr="00AC0CA3" w:rsidRDefault="009746E8" w:rsidP="00AC0CA3">
      <w:pPr>
        <w:spacing w:after="0" w:line="240" w:lineRule="auto"/>
        <w:ind w:left="426" w:right="-1" w:firstLine="283"/>
        <w:rPr>
          <w:szCs w:val="24"/>
        </w:rPr>
      </w:pPr>
      <w:r w:rsidRPr="00AC0CA3">
        <w:rPr>
          <w:kern w:val="24"/>
          <w:szCs w:val="24"/>
        </w:rPr>
        <w:t>- эстетическое отношение к миру, включая эстетику быта, научного и технического творчества, спорта, общественных отношений.</w:t>
      </w:r>
    </w:p>
    <w:p w:rsidR="009746E8" w:rsidRPr="00AC0CA3" w:rsidRDefault="009746E8" w:rsidP="001A6A1E">
      <w:pPr>
        <w:pStyle w:val="a4"/>
        <w:numPr>
          <w:ilvl w:val="0"/>
          <w:numId w:val="57"/>
        </w:numPr>
        <w:spacing w:after="0" w:line="240" w:lineRule="auto"/>
        <w:ind w:left="426" w:right="-1" w:firstLine="283"/>
        <w:rPr>
          <w:szCs w:val="24"/>
        </w:rPr>
      </w:pPr>
      <w:r w:rsidRPr="00AC0CA3">
        <w:rPr>
          <w:szCs w:val="24"/>
        </w:rPr>
        <w:t>Метапредметные:</w:t>
      </w:r>
    </w:p>
    <w:p w:rsidR="009746E8" w:rsidRPr="00AC0CA3" w:rsidRDefault="009746E8" w:rsidP="00AC0CA3">
      <w:pPr>
        <w:spacing w:after="0" w:line="240" w:lineRule="auto"/>
        <w:ind w:left="426" w:right="-1" w:firstLine="283"/>
        <w:rPr>
          <w:kern w:val="24"/>
          <w:szCs w:val="24"/>
        </w:rPr>
      </w:pPr>
      <w:r w:rsidRPr="00AC0CA3">
        <w:rPr>
          <w:kern w:val="24"/>
          <w:szCs w:val="24"/>
        </w:rPr>
        <w:t xml:space="preserve">- умение самостоятельно определять цели деятельности и составлять планы деятельности; самостоятельно осуществлять, контролировать и корректировать деятельность; использовать все возможные ресурсы для достижения поставленных целей и реализации планов деятельности; </w:t>
      </w:r>
    </w:p>
    <w:p w:rsidR="009746E8" w:rsidRPr="00AC0CA3" w:rsidRDefault="009746E8" w:rsidP="00AC0CA3">
      <w:pPr>
        <w:spacing w:after="0" w:line="240" w:lineRule="auto"/>
        <w:ind w:left="426" w:right="-1" w:firstLine="283"/>
        <w:rPr>
          <w:szCs w:val="24"/>
        </w:rPr>
      </w:pPr>
      <w:r w:rsidRPr="00AC0CA3">
        <w:rPr>
          <w:kern w:val="24"/>
          <w:szCs w:val="24"/>
        </w:rPr>
        <w:t xml:space="preserve">- выбирать успешные стратегии в различных ситуациях; </w:t>
      </w:r>
    </w:p>
    <w:p w:rsidR="009746E8" w:rsidRPr="00AC0CA3" w:rsidRDefault="009746E8" w:rsidP="00AC0CA3">
      <w:pPr>
        <w:spacing w:after="0" w:line="240" w:lineRule="auto"/>
        <w:ind w:left="426" w:right="-1" w:firstLine="283"/>
        <w:rPr>
          <w:szCs w:val="24"/>
        </w:rPr>
      </w:pPr>
      <w:r w:rsidRPr="00AC0CA3">
        <w:rPr>
          <w:kern w:val="24"/>
          <w:szCs w:val="24"/>
        </w:rPr>
        <w:t xml:space="preserve">- умение продуктивно общаться и взаимодействовать в процессе совместной деятельности, учитывать позиции других участников деятельности, эффективно разрешать конфликты; </w:t>
      </w:r>
    </w:p>
    <w:p w:rsidR="009746E8" w:rsidRPr="00AC0CA3" w:rsidRDefault="009746E8" w:rsidP="00AC0CA3">
      <w:pPr>
        <w:spacing w:after="0" w:line="240" w:lineRule="auto"/>
        <w:ind w:left="426" w:right="-1" w:firstLine="283"/>
        <w:rPr>
          <w:szCs w:val="24"/>
        </w:rPr>
      </w:pPr>
      <w:r w:rsidRPr="00AC0CA3">
        <w:rPr>
          <w:kern w:val="24"/>
          <w:szCs w:val="24"/>
        </w:rPr>
        <w:t xml:space="preserve">- владение навыками познавательной, учебно-исследовательской и проектной деятельности, навыками разрешения проблем; способность и готовность к самостоятельному поиску методов решения практических задач, применению различных методов познания; </w:t>
      </w:r>
    </w:p>
    <w:p w:rsidR="009746E8" w:rsidRPr="00AC0CA3" w:rsidRDefault="009746E8" w:rsidP="00AC0CA3">
      <w:pPr>
        <w:spacing w:after="0" w:line="240" w:lineRule="auto"/>
        <w:ind w:left="426" w:right="-1" w:firstLine="283"/>
        <w:rPr>
          <w:szCs w:val="24"/>
        </w:rPr>
      </w:pPr>
      <w:r w:rsidRPr="00AC0CA3">
        <w:rPr>
          <w:kern w:val="24"/>
          <w:szCs w:val="24"/>
        </w:rPr>
        <w:t xml:space="preserve">- готовность и способность к самостоятельной информационно-познавательной деятельности, владение навыками получения необходимой информации из словарей разных типов, умение ориентироваться в различных источниках информации, критически оценивать и интерпретировать информацию, получаемую из различных источников; </w:t>
      </w:r>
    </w:p>
    <w:p w:rsidR="009746E8" w:rsidRPr="00AC0CA3" w:rsidRDefault="009746E8" w:rsidP="00AC0CA3">
      <w:pPr>
        <w:spacing w:after="0" w:line="240" w:lineRule="auto"/>
        <w:ind w:left="426" w:right="-1" w:firstLine="283"/>
        <w:rPr>
          <w:szCs w:val="24"/>
        </w:rPr>
      </w:pPr>
      <w:r w:rsidRPr="00AC0CA3">
        <w:rPr>
          <w:kern w:val="24"/>
          <w:szCs w:val="24"/>
        </w:rPr>
        <w:t xml:space="preserve">- умение использовать средства информационных и коммуникационных технологий (далее - ИКТ)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 </w:t>
      </w:r>
    </w:p>
    <w:p w:rsidR="009746E8" w:rsidRPr="00AC0CA3" w:rsidRDefault="009746E8" w:rsidP="00AC0CA3">
      <w:pPr>
        <w:spacing w:after="0" w:line="240" w:lineRule="auto"/>
        <w:ind w:left="426" w:right="-1" w:firstLine="283"/>
        <w:rPr>
          <w:szCs w:val="24"/>
        </w:rPr>
      </w:pPr>
      <w:r w:rsidRPr="00AC0CA3">
        <w:rPr>
          <w:kern w:val="24"/>
          <w:szCs w:val="24"/>
        </w:rPr>
        <w:t xml:space="preserve">- владение языковыми средствами - умение ясно, логично и точно излагать свою точку зрения, использовать адекватные языковые средства; </w:t>
      </w:r>
    </w:p>
    <w:p w:rsidR="009746E8" w:rsidRPr="00AC0CA3" w:rsidRDefault="009746E8" w:rsidP="00AC0CA3">
      <w:pPr>
        <w:spacing w:after="0" w:line="240" w:lineRule="auto"/>
        <w:ind w:left="426" w:right="-1" w:firstLine="283"/>
        <w:rPr>
          <w:kern w:val="24"/>
          <w:szCs w:val="24"/>
        </w:rPr>
      </w:pPr>
      <w:r w:rsidRPr="00AC0CA3">
        <w:rPr>
          <w:kern w:val="24"/>
          <w:szCs w:val="24"/>
        </w:rPr>
        <w:t xml:space="preserve">- владение навыками познавательной рефлексии как осознания совершаемых действий и мыслительных процессов, их результатов и оснований, границ своего знания и незнания, новых познавательных задач и средств их достижения. </w:t>
      </w:r>
    </w:p>
    <w:p w:rsidR="009746E8" w:rsidRPr="00AC0CA3" w:rsidRDefault="009746E8" w:rsidP="001A6A1E">
      <w:pPr>
        <w:pStyle w:val="a4"/>
        <w:numPr>
          <w:ilvl w:val="0"/>
          <w:numId w:val="57"/>
        </w:numPr>
        <w:spacing w:after="0" w:line="240" w:lineRule="auto"/>
        <w:ind w:left="426" w:right="-1" w:firstLine="283"/>
        <w:textAlignment w:val="top"/>
        <w:rPr>
          <w:kern w:val="24"/>
          <w:szCs w:val="24"/>
        </w:rPr>
      </w:pPr>
      <w:r w:rsidRPr="00AC0CA3">
        <w:rPr>
          <w:kern w:val="24"/>
          <w:szCs w:val="24"/>
        </w:rPr>
        <w:t xml:space="preserve">Предметные: </w:t>
      </w:r>
    </w:p>
    <w:p w:rsidR="009746E8" w:rsidRPr="00AC0CA3" w:rsidRDefault="009746E8" w:rsidP="00AC0CA3">
      <w:pPr>
        <w:spacing w:after="0" w:line="240" w:lineRule="auto"/>
        <w:ind w:left="426" w:right="-1" w:firstLine="283"/>
        <w:textAlignment w:val="top"/>
        <w:rPr>
          <w:kern w:val="24"/>
          <w:szCs w:val="24"/>
        </w:rPr>
      </w:pPr>
      <w:r w:rsidRPr="00AC0CA3">
        <w:rPr>
          <w:kern w:val="24"/>
          <w:szCs w:val="24"/>
        </w:rPr>
        <w:t xml:space="preserve">- сформированность ответственности за языковую культуру как общечеловеческую ценность; </w:t>
      </w:r>
    </w:p>
    <w:p w:rsidR="009746E8" w:rsidRPr="00AC0CA3" w:rsidRDefault="009746E8" w:rsidP="00AC0CA3">
      <w:pPr>
        <w:spacing w:after="0" w:line="240" w:lineRule="auto"/>
        <w:ind w:left="426" w:right="-1" w:firstLine="283"/>
        <w:textAlignment w:val="top"/>
        <w:rPr>
          <w:kern w:val="24"/>
          <w:szCs w:val="24"/>
        </w:rPr>
      </w:pPr>
      <w:r w:rsidRPr="00AC0CA3">
        <w:rPr>
          <w:kern w:val="24"/>
          <w:szCs w:val="24"/>
        </w:rPr>
        <w:t xml:space="preserve">- осознание значимости чтения на родном языке и изучения родной литературы для своего дальнейшего развития; </w:t>
      </w:r>
    </w:p>
    <w:p w:rsidR="009746E8" w:rsidRPr="00AC0CA3" w:rsidRDefault="009746E8" w:rsidP="00AC0CA3">
      <w:pPr>
        <w:spacing w:after="0" w:line="240" w:lineRule="auto"/>
        <w:ind w:left="426" w:right="-1" w:firstLine="283"/>
        <w:textAlignment w:val="top"/>
        <w:rPr>
          <w:szCs w:val="24"/>
        </w:rPr>
      </w:pPr>
      <w:r w:rsidRPr="00AC0CA3">
        <w:rPr>
          <w:kern w:val="24"/>
          <w:szCs w:val="24"/>
        </w:rPr>
        <w:t xml:space="preserve">- формирование потребности в систематическом чтении как средстве познания мира и себя в этом мире, гармонизации отношений человека и общества, многоаспектного диалога; </w:t>
      </w:r>
    </w:p>
    <w:p w:rsidR="009746E8" w:rsidRPr="00AC0CA3" w:rsidRDefault="009746E8" w:rsidP="00AC0CA3">
      <w:pPr>
        <w:spacing w:after="0" w:line="240" w:lineRule="auto"/>
        <w:ind w:left="426" w:right="-1" w:firstLine="283"/>
        <w:textAlignment w:val="top"/>
        <w:rPr>
          <w:szCs w:val="24"/>
        </w:rPr>
      </w:pPr>
      <w:r w:rsidRPr="00AC0CA3">
        <w:rPr>
          <w:kern w:val="24"/>
          <w:szCs w:val="24"/>
        </w:rPr>
        <w:t xml:space="preserve">- сформированность понимания родной литературы как одной из основных национально-культурных ценностей народа, как особого способа познания жизни; </w:t>
      </w:r>
    </w:p>
    <w:p w:rsidR="009746E8" w:rsidRPr="00AC0CA3" w:rsidRDefault="009746E8" w:rsidP="00AC0CA3">
      <w:pPr>
        <w:spacing w:after="0" w:line="240" w:lineRule="auto"/>
        <w:ind w:left="426" w:right="-1" w:firstLine="283"/>
        <w:textAlignment w:val="top"/>
        <w:rPr>
          <w:szCs w:val="24"/>
        </w:rPr>
      </w:pPr>
      <w:r w:rsidRPr="00AC0CA3">
        <w:rPr>
          <w:kern w:val="24"/>
          <w:szCs w:val="24"/>
        </w:rPr>
        <w:lastRenderedPageBreak/>
        <w:t xml:space="preserve">- обеспечение культурной самоидентификации, осознание коммуникативно-эстетических возможностей родного языка на основе изучения выдающихся произведений культуры своего народа, российской и мировой культуры; </w:t>
      </w:r>
    </w:p>
    <w:p w:rsidR="009746E8" w:rsidRPr="00AC0CA3" w:rsidRDefault="009746E8" w:rsidP="00AC0CA3">
      <w:pPr>
        <w:spacing w:after="0" w:line="240" w:lineRule="auto"/>
        <w:ind w:left="426" w:right="-1" w:firstLine="283"/>
        <w:rPr>
          <w:kern w:val="24"/>
          <w:szCs w:val="24"/>
        </w:rPr>
      </w:pPr>
      <w:r w:rsidRPr="00AC0CA3">
        <w:rPr>
          <w:kern w:val="24"/>
          <w:szCs w:val="24"/>
        </w:rPr>
        <w:t>- сформированность навыков понимания литературных художественных произведений, отражающих разные этнокультурные традиции.</w:t>
      </w:r>
    </w:p>
    <w:p w:rsidR="009746E8" w:rsidRPr="00AC0CA3" w:rsidRDefault="009746E8" w:rsidP="00AC0CA3">
      <w:pPr>
        <w:spacing w:after="0" w:line="240" w:lineRule="auto"/>
        <w:ind w:left="426" w:right="-1" w:firstLine="283"/>
        <w:rPr>
          <w:szCs w:val="24"/>
        </w:rPr>
      </w:pPr>
      <w:r w:rsidRPr="00AC0CA3">
        <w:rPr>
          <w:szCs w:val="24"/>
        </w:rPr>
        <w:t>В результате освоения дисциплины формируются следующие компетенции:</w:t>
      </w:r>
    </w:p>
    <w:p w:rsidR="00DF5A43" w:rsidRPr="00AC0CA3" w:rsidRDefault="00DF5A43" w:rsidP="00AC0CA3">
      <w:pPr>
        <w:pStyle w:val="ConsPlusNormal"/>
        <w:ind w:left="426" w:firstLine="283"/>
        <w:jc w:val="both"/>
        <w:rPr>
          <w:sz w:val="24"/>
          <w:szCs w:val="24"/>
        </w:rPr>
      </w:pPr>
      <w:r w:rsidRPr="00AC0CA3">
        <w:rPr>
          <w:sz w:val="24"/>
          <w:szCs w:val="24"/>
        </w:rPr>
        <w:t>ОК 01. Выбирать способы решения задач профессиональной деятельности, применительно к различным контекстам.</w:t>
      </w:r>
    </w:p>
    <w:p w:rsidR="00DF5A43" w:rsidRPr="00AC0CA3" w:rsidRDefault="00DF5A43" w:rsidP="00AC0CA3">
      <w:pPr>
        <w:pStyle w:val="ConsPlusNormal"/>
        <w:ind w:left="426" w:firstLine="283"/>
        <w:jc w:val="both"/>
        <w:rPr>
          <w:sz w:val="24"/>
          <w:szCs w:val="24"/>
        </w:rPr>
      </w:pPr>
      <w:r w:rsidRPr="00AC0CA3">
        <w:rPr>
          <w:sz w:val="24"/>
          <w:szCs w:val="24"/>
        </w:rPr>
        <w:t>ОК 02. Осуществлять поиск, анализ и интерпретацию информации, необходимой для выполнения задач профессиональной деятельности.</w:t>
      </w:r>
    </w:p>
    <w:p w:rsidR="00DF5A43" w:rsidRPr="00AC0CA3" w:rsidRDefault="00DF5A43" w:rsidP="00AC0CA3">
      <w:pPr>
        <w:pStyle w:val="ConsPlusNormal"/>
        <w:ind w:left="426" w:firstLine="283"/>
        <w:jc w:val="both"/>
        <w:rPr>
          <w:sz w:val="24"/>
          <w:szCs w:val="24"/>
        </w:rPr>
      </w:pPr>
      <w:r w:rsidRPr="00AC0CA3">
        <w:rPr>
          <w:sz w:val="24"/>
          <w:szCs w:val="24"/>
        </w:rPr>
        <w:t>ОК 03. Планировать и реализовывать собственное профессиональное и личностное развитие.</w:t>
      </w:r>
    </w:p>
    <w:p w:rsidR="00DF5A43" w:rsidRPr="00AC0CA3" w:rsidRDefault="00DF5A43" w:rsidP="00AC0CA3">
      <w:pPr>
        <w:pStyle w:val="ConsPlusNormal"/>
        <w:ind w:left="426" w:firstLine="283"/>
        <w:jc w:val="both"/>
        <w:rPr>
          <w:sz w:val="24"/>
          <w:szCs w:val="24"/>
        </w:rPr>
      </w:pPr>
      <w:r w:rsidRPr="00AC0CA3">
        <w:rPr>
          <w:sz w:val="24"/>
          <w:szCs w:val="24"/>
        </w:rPr>
        <w:t>ОК 04. Работать в коллективе и команде, эффективно взаимодействовать с коллегами, руководством, клиентами.</w:t>
      </w:r>
    </w:p>
    <w:p w:rsidR="00DF5A43" w:rsidRPr="00AC0CA3" w:rsidRDefault="00DF5A43" w:rsidP="00AC0CA3">
      <w:pPr>
        <w:pStyle w:val="ConsPlusNormal"/>
        <w:ind w:left="426" w:firstLine="283"/>
        <w:jc w:val="both"/>
        <w:rPr>
          <w:sz w:val="24"/>
          <w:szCs w:val="24"/>
        </w:rPr>
      </w:pPr>
      <w:r w:rsidRPr="00AC0CA3">
        <w:rPr>
          <w:sz w:val="24"/>
          <w:szCs w:val="24"/>
        </w:rPr>
        <w:t>ОК 05. Осуществлять устную и письменную коммуникацию на государственном языке с учетом особенностей социального и культурного контекста.</w:t>
      </w:r>
    </w:p>
    <w:p w:rsidR="00DF5A43" w:rsidRPr="00AC0CA3" w:rsidRDefault="00DF5A43" w:rsidP="00AC0CA3">
      <w:pPr>
        <w:pStyle w:val="ConsPlusNormal"/>
        <w:ind w:left="426" w:firstLine="283"/>
        <w:jc w:val="both"/>
        <w:rPr>
          <w:sz w:val="24"/>
          <w:szCs w:val="24"/>
        </w:rPr>
      </w:pPr>
      <w:r w:rsidRPr="00AC0CA3">
        <w:rPr>
          <w:sz w:val="24"/>
          <w:szCs w:val="24"/>
        </w:rPr>
        <w:t>ОК 06. Проявлять гражданско-патриотическую позицию, демонстрировать осознанное поведение на основе традиционных общечеловеческих ценностей.</w:t>
      </w:r>
    </w:p>
    <w:p w:rsidR="00DF5A43" w:rsidRPr="00AC0CA3" w:rsidRDefault="00DF5A43" w:rsidP="00AC0CA3">
      <w:pPr>
        <w:pStyle w:val="ConsPlusNormal"/>
        <w:ind w:left="426" w:firstLine="283"/>
        <w:jc w:val="both"/>
        <w:rPr>
          <w:sz w:val="24"/>
          <w:szCs w:val="24"/>
        </w:rPr>
      </w:pPr>
      <w:r w:rsidRPr="00AC0CA3">
        <w:rPr>
          <w:sz w:val="24"/>
          <w:szCs w:val="24"/>
        </w:rPr>
        <w:t>ОК 07. Содействовать сохранению окружающей среды, ресурсосбережению, эффективно действовать в чрезвычайных ситуациях.</w:t>
      </w:r>
    </w:p>
    <w:p w:rsidR="00DF5A43" w:rsidRPr="00AC0CA3" w:rsidRDefault="00DF5A43" w:rsidP="00AC0CA3">
      <w:pPr>
        <w:pStyle w:val="ConsPlusNormal"/>
        <w:ind w:left="426" w:firstLine="283"/>
        <w:jc w:val="both"/>
        <w:rPr>
          <w:sz w:val="24"/>
          <w:szCs w:val="24"/>
        </w:rPr>
      </w:pPr>
      <w:r w:rsidRPr="00AC0CA3">
        <w:rPr>
          <w:sz w:val="24"/>
          <w:szCs w:val="24"/>
        </w:rPr>
        <w:t>ОК 08.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p w:rsidR="00DF5A43" w:rsidRPr="00AC0CA3" w:rsidRDefault="00DF5A43" w:rsidP="00AC0CA3">
      <w:pPr>
        <w:pStyle w:val="ConsPlusNormal"/>
        <w:ind w:left="426" w:firstLine="283"/>
        <w:jc w:val="both"/>
        <w:rPr>
          <w:sz w:val="24"/>
          <w:szCs w:val="24"/>
        </w:rPr>
      </w:pPr>
      <w:r w:rsidRPr="00AC0CA3">
        <w:rPr>
          <w:sz w:val="24"/>
          <w:szCs w:val="24"/>
        </w:rPr>
        <w:t>ОК 09. Использовать информационные технологии в профессиональной деятельности.</w:t>
      </w:r>
    </w:p>
    <w:p w:rsidR="00DF5A43" w:rsidRPr="00AC0CA3" w:rsidRDefault="00DF5A43" w:rsidP="00AC0CA3">
      <w:pPr>
        <w:pStyle w:val="ConsPlusNormal"/>
        <w:ind w:left="426" w:firstLine="283"/>
        <w:jc w:val="both"/>
        <w:rPr>
          <w:sz w:val="24"/>
          <w:szCs w:val="24"/>
        </w:rPr>
      </w:pPr>
      <w:r w:rsidRPr="00AC0CA3">
        <w:rPr>
          <w:sz w:val="24"/>
          <w:szCs w:val="24"/>
        </w:rPr>
        <w:t>ОК 10. Пользоваться профессиональной документацией на государственном и иностранном языках.</w:t>
      </w:r>
    </w:p>
    <w:p w:rsidR="009746E8" w:rsidRPr="00AC0CA3" w:rsidRDefault="00DF5A43" w:rsidP="00AC0CA3">
      <w:pPr>
        <w:pStyle w:val="ConsPlusNormal"/>
        <w:ind w:left="426" w:firstLine="283"/>
        <w:jc w:val="both"/>
        <w:rPr>
          <w:sz w:val="24"/>
          <w:szCs w:val="24"/>
        </w:rPr>
      </w:pPr>
      <w:r w:rsidRPr="00AC0CA3">
        <w:rPr>
          <w:sz w:val="24"/>
          <w:szCs w:val="24"/>
        </w:rPr>
        <w:t>ОК 11. Планировать предпринимательскую деятельность в профессиональной сфере.</w:t>
      </w:r>
    </w:p>
    <w:p w:rsidR="009746E8" w:rsidRPr="00AC0CA3" w:rsidRDefault="009746E8" w:rsidP="00AC0C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right="-1" w:firstLine="283"/>
        <w:rPr>
          <w:szCs w:val="24"/>
        </w:rPr>
      </w:pPr>
      <w:r w:rsidRPr="00AC0CA3">
        <w:rPr>
          <w:kern w:val="24"/>
          <w:szCs w:val="24"/>
        </w:rPr>
        <w:t xml:space="preserve">4. </w:t>
      </w:r>
      <w:r w:rsidRPr="00AC0CA3">
        <w:rPr>
          <w:szCs w:val="24"/>
        </w:rPr>
        <w:t xml:space="preserve">Количество часов на освоение программы дисциплины: </w:t>
      </w:r>
    </w:p>
    <w:p w:rsidR="009746E8" w:rsidRPr="00AC0CA3" w:rsidRDefault="009746E8" w:rsidP="00AC0C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right="-1" w:firstLine="283"/>
        <w:rPr>
          <w:szCs w:val="24"/>
        </w:rPr>
      </w:pPr>
      <w:r w:rsidRPr="00AC0CA3">
        <w:rPr>
          <w:szCs w:val="24"/>
        </w:rPr>
        <w:t xml:space="preserve">Максимальной учебной нагрузки студента – </w:t>
      </w:r>
      <w:r w:rsidR="00DF5A43" w:rsidRPr="00AC0CA3">
        <w:rPr>
          <w:szCs w:val="24"/>
        </w:rPr>
        <w:t>34</w:t>
      </w:r>
      <w:r w:rsidRPr="00AC0CA3">
        <w:rPr>
          <w:szCs w:val="24"/>
        </w:rPr>
        <w:t xml:space="preserve"> </w:t>
      </w:r>
      <w:r w:rsidRPr="00AC0CA3">
        <w:rPr>
          <w:bCs/>
          <w:szCs w:val="24"/>
        </w:rPr>
        <w:t>часа,</w:t>
      </w:r>
      <w:r w:rsidRPr="00AC0CA3">
        <w:rPr>
          <w:szCs w:val="24"/>
        </w:rPr>
        <w:t xml:space="preserve"> в том числе:</w:t>
      </w:r>
    </w:p>
    <w:p w:rsidR="009746E8" w:rsidRPr="00AC0CA3" w:rsidRDefault="009746E8" w:rsidP="00AC0C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right="-1" w:firstLine="283"/>
        <w:rPr>
          <w:szCs w:val="24"/>
        </w:rPr>
      </w:pPr>
      <w:r w:rsidRPr="00AC0CA3">
        <w:rPr>
          <w:szCs w:val="24"/>
        </w:rPr>
        <w:t xml:space="preserve">обязательной аудиторной учебной нагрузки – </w:t>
      </w:r>
      <w:r w:rsidRPr="00AC0CA3">
        <w:rPr>
          <w:bCs/>
          <w:szCs w:val="24"/>
        </w:rPr>
        <w:t>34 часа.</w:t>
      </w:r>
      <w:r w:rsidRPr="00AC0CA3">
        <w:rPr>
          <w:szCs w:val="24"/>
        </w:rPr>
        <w:t xml:space="preserve"> </w:t>
      </w:r>
    </w:p>
    <w:p w:rsidR="009746E8" w:rsidRPr="00AC0CA3" w:rsidRDefault="009746E8" w:rsidP="00AC0C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right="-1" w:firstLine="283"/>
        <w:rPr>
          <w:szCs w:val="24"/>
        </w:rPr>
      </w:pPr>
      <w:r w:rsidRPr="00AC0CA3">
        <w:rPr>
          <w:szCs w:val="24"/>
        </w:rPr>
        <w:t>5. Содержание:</w:t>
      </w:r>
    </w:p>
    <w:p w:rsidR="009746E8" w:rsidRPr="00AC0CA3" w:rsidRDefault="009746E8" w:rsidP="001A6A1E">
      <w:pPr>
        <w:pStyle w:val="a4"/>
        <w:numPr>
          <w:ilvl w:val="0"/>
          <w:numId w:val="79"/>
        </w:numPr>
        <w:spacing w:after="0" w:line="240" w:lineRule="auto"/>
        <w:ind w:left="426" w:right="-1" w:firstLine="283"/>
        <w:rPr>
          <w:szCs w:val="24"/>
        </w:rPr>
      </w:pPr>
      <w:r w:rsidRPr="00AC0CA3">
        <w:rPr>
          <w:w w:val="95"/>
          <w:szCs w:val="24"/>
        </w:rPr>
        <w:t>Седой Урал: от времен язычества к векам христианства;</w:t>
      </w:r>
    </w:p>
    <w:p w:rsidR="009746E8" w:rsidRPr="00AC0CA3" w:rsidRDefault="009746E8" w:rsidP="001A6A1E">
      <w:pPr>
        <w:pStyle w:val="a4"/>
        <w:numPr>
          <w:ilvl w:val="0"/>
          <w:numId w:val="79"/>
        </w:numPr>
        <w:spacing w:after="0" w:line="240" w:lineRule="auto"/>
        <w:ind w:left="426" w:right="-1" w:firstLine="283"/>
        <w:rPr>
          <w:szCs w:val="24"/>
        </w:rPr>
      </w:pPr>
      <w:r w:rsidRPr="00AC0CA3">
        <w:rPr>
          <w:szCs w:val="24"/>
        </w:rPr>
        <w:t>Самоцветно-золотой Урал: годы капитализма Х</w:t>
      </w:r>
      <w:r w:rsidRPr="00AC0CA3">
        <w:rPr>
          <w:szCs w:val="24"/>
          <w:lang w:val="en-US"/>
        </w:rPr>
        <w:t>I</w:t>
      </w:r>
      <w:r w:rsidRPr="00AC0CA3">
        <w:rPr>
          <w:szCs w:val="24"/>
        </w:rPr>
        <w:t>Х века</w:t>
      </w:r>
      <w:r w:rsidRPr="00AC0CA3">
        <w:rPr>
          <w:w w:val="95"/>
          <w:szCs w:val="24"/>
        </w:rPr>
        <w:t>;</w:t>
      </w:r>
    </w:p>
    <w:p w:rsidR="009746E8" w:rsidRPr="00AC0CA3" w:rsidRDefault="009746E8" w:rsidP="001A6A1E">
      <w:pPr>
        <w:pStyle w:val="a4"/>
        <w:numPr>
          <w:ilvl w:val="0"/>
          <w:numId w:val="79"/>
        </w:numPr>
        <w:spacing w:after="0" w:line="240" w:lineRule="auto"/>
        <w:ind w:left="426" w:right="-1" w:firstLine="283"/>
        <w:rPr>
          <w:szCs w:val="24"/>
        </w:rPr>
      </w:pPr>
      <w:r w:rsidRPr="00AC0CA3">
        <w:rPr>
          <w:szCs w:val="24"/>
        </w:rPr>
        <w:t>Огненный Урал: годы революций и войн конца ХIХ начала ХХ века</w:t>
      </w:r>
      <w:r w:rsidRPr="00AC0CA3">
        <w:rPr>
          <w:w w:val="95"/>
          <w:szCs w:val="24"/>
        </w:rPr>
        <w:t>;</w:t>
      </w:r>
    </w:p>
    <w:p w:rsidR="009746E8" w:rsidRPr="00AC0CA3" w:rsidRDefault="009746E8" w:rsidP="001A6A1E">
      <w:pPr>
        <w:pStyle w:val="a4"/>
        <w:numPr>
          <w:ilvl w:val="0"/>
          <w:numId w:val="79"/>
        </w:numPr>
        <w:spacing w:after="0" w:line="240" w:lineRule="auto"/>
        <w:ind w:left="426" w:right="-1" w:firstLine="283"/>
        <w:rPr>
          <w:szCs w:val="24"/>
        </w:rPr>
      </w:pPr>
      <w:r w:rsidRPr="00AC0CA3">
        <w:rPr>
          <w:szCs w:val="24"/>
        </w:rPr>
        <w:t>Индустриальный Урал: предвоенные годы ХХ века</w:t>
      </w:r>
      <w:r w:rsidRPr="00AC0CA3">
        <w:rPr>
          <w:w w:val="95"/>
          <w:szCs w:val="24"/>
        </w:rPr>
        <w:t>;</w:t>
      </w:r>
    </w:p>
    <w:p w:rsidR="009746E8" w:rsidRPr="00AC0CA3" w:rsidRDefault="009746E8" w:rsidP="001A6A1E">
      <w:pPr>
        <w:pStyle w:val="a4"/>
        <w:numPr>
          <w:ilvl w:val="0"/>
          <w:numId w:val="79"/>
        </w:numPr>
        <w:spacing w:after="0" w:line="240" w:lineRule="auto"/>
        <w:ind w:left="426" w:right="-1" w:firstLine="283"/>
        <w:rPr>
          <w:szCs w:val="24"/>
        </w:rPr>
      </w:pPr>
      <w:r w:rsidRPr="00AC0CA3">
        <w:rPr>
          <w:szCs w:val="24"/>
        </w:rPr>
        <w:t>Оборонный Урал: тыл в годы Великой Отечественной войны</w:t>
      </w:r>
      <w:r w:rsidRPr="00AC0CA3">
        <w:rPr>
          <w:w w:val="95"/>
          <w:szCs w:val="24"/>
        </w:rPr>
        <w:t>;</w:t>
      </w:r>
    </w:p>
    <w:p w:rsidR="009746E8" w:rsidRPr="00AC0CA3" w:rsidRDefault="009746E8" w:rsidP="001A6A1E">
      <w:pPr>
        <w:pStyle w:val="a4"/>
        <w:numPr>
          <w:ilvl w:val="0"/>
          <w:numId w:val="79"/>
        </w:numPr>
        <w:spacing w:after="0" w:line="240" w:lineRule="auto"/>
        <w:ind w:left="426" w:right="-1" w:firstLine="283"/>
        <w:rPr>
          <w:szCs w:val="24"/>
        </w:rPr>
      </w:pPr>
      <w:r w:rsidRPr="00AC0CA3">
        <w:rPr>
          <w:szCs w:val="24"/>
        </w:rPr>
        <w:t>Прекрасный Урал: мирные годы ХХ века</w:t>
      </w:r>
      <w:r w:rsidRPr="00AC0CA3">
        <w:rPr>
          <w:w w:val="95"/>
          <w:szCs w:val="24"/>
        </w:rPr>
        <w:t>;</w:t>
      </w:r>
    </w:p>
    <w:p w:rsidR="009746E8" w:rsidRPr="00AC0CA3" w:rsidRDefault="009746E8" w:rsidP="001A6A1E">
      <w:pPr>
        <w:pStyle w:val="a4"/>
        <w:numPr>
          <w:ilvl w:val="0"/>
          <w:numId w:val="79"/>
        </w:numPr>
        <w:spacing w:after="0" w:line="240" w:lineRule="auto"/>
        <w:ind w:left="426" w:right="-1" w:firstLine="283"/>
        <w:rPr>
          <w:szCs w:val="24"/>
        </w:rPr>
      </w:pPr>
      <w:r w:rsidRPr="00AC0CA3">
        <w:rPr>
          <w:szCs w:val="24"/>
        </w:rPr>
        <w:t>Юмористический Урал: застойные годы ХХ века</w:t>
      </w:r>
      <w:r w:rsidRPr="00AC0CA3">
        <w:rPr>
          <w:w w:val="95"/>
          <w:szCs w:val="24"/>
        </w:rPr>
        <w:t>;</w:t>
      </w:r>
    </w:p>
    <w:p w:rsidR="009746E8" w:rsidRPr="00AC0CA3" w:rsidRDefault="009746E8" w:rsidP="001A6A1E">
      <w:pPr>
        <w:pStyle w:val="a4"/>
        <w:numPr>
          <w:ilvl w:val="0"/>
          <w:numId w:val="79"/>
        </w:numPr>
        <w:spacing w:after="0" w:line="240" w:lineRule="auto"/>
        <w:ind w:left="426" w:right="-1" w:firstLine="283"/>
        <w:rPr>
          <w:szCs w:val="24"/>
        </w:rPr>
      </w:pPr>
      <w:r w:rsidRPr="00AC0CA3">
        <w:rPr>
          <w:szCs w:val="24"/>
        </w:rPr>
        <w:t>Философский Урал: многогранные годы конца ХХ-начала ХХI веков</w:t>
      </w:r>
      <w:r w:rsidRPr="00AC0CA3">
        <w:rPr>
          <w:w w:val="95"/>
          <w:szCs w:val="24"/>
        </w:rPr>
        <w:t>;</w:t>
      </w:r>
    </w:p>
    <w:p w:rsidR="009746E8" w:rsidRPr="00AC0CA3" w:rsidRDefault="009746E8" w:rsidP="001A6A1E">
      <w:pPr>
        <w:pStyle w:val="a4"/>
        <w:numPr>
          <w:ilvl w:val="0"/>
          <w:numId w:val="79"/>
        </w:numPr>
        <w:spacing w:after="0" w:line="240" w:lineRule="auto"/>
        <w:ind w:left="426" w:right="-1" w:firstLine="283"/>
        <w:rPr>
          <w:szCs w:val="24"/>
        </w:rPr>
      </w:pPr>
      <w:r w:rsidRPr="00AC0CA3">
        <w:rPr>
          <w:szCs w:val="24"/>
        </w:rPr>
        <w:t>Урал- мегаполис одиночества: неоднозначные годы начала ХХI века</w:t>
      </w:r>
      <w:r w:rsidRPr="00AC0CA3">
        <w:rPr>
          <w:w w:val="95"/>
          <w:szCs w:val="24"/>
        </w:rPr>
        <w:t>;</w:t>
      </w:r>
    </w:p>
    <w:p w:rsidR="009746E8" w:rsidRPr="00AC0CA3" w:rsidRDefault="009746E8" w:rsidP="001A6A1E">
      <w:pPr>
        <w:pStyle w:val="a4"/>
        <w:numPr>
          <w:ilvl w:val="0"/>
          <w:numId w:val="79"/>
        </w:numPr>
        <w:spacing w:after="0" w:line="240" w:lineRule="auto"/>
        <w:ind w:left="426" w:right="-1" w:firstLine="283"/>
        <w:rPr>
          <w:szCs w:val="24"/>
        </w:rPr>
      </w:pPr>
      <w:r w:rsidRPr="00AC0CA3">
        <w:rPr>
          <w:szCs w:val="24"/>
        </w:rPr>
        <w:t>Культурно-исторический Урал: вечно-моментальный.</w:t>
      </w:r>
    </w:p>
    <w:p w:rsidR="009746E8" w:rsidRPr="00AC0CA3" w:rsidRDefault="009746E8" w:rsidP="00AC0CA3">
      <w:pPr>
        <w:spacing w:after="0" w:line="240" w:lineRule="auto"/>
        <w:ind w:left="426" w:right="-1" w:firstLine="283"/>
        <w:rPr>
          <w:szCs w:val="24"/>
        </w:rPr>
      </w:pPr>
      <w:r w:rsidRPr="00AC0CA3">
        <w:rPr>
          <w:szCs w:val="24"/>
        </w:rPr>
        <w:t xml:space="preserve">6. Перечень учебных изданий, Интернет-ресурсов, дополнительной литературы.  </w:t>
      </w:r>
    </w:p>
    <w:p w:rsidR="009746E8" w:rsidRPr="00AC0CA3" w:rsidRDefault="009746E8" w:rsidP="001A6A1E">
      <w:pPr>
        <w:pStyle w:val="a4"/>
        <w:numPr>
          <w:ilvl w:val="0"/>
          <w:numId w:val="80"/>
        </w:numPr>
        <w:spacing w:after="0" w:line="240" w:lineRule="auto"/>
        <w:ind w:left="426" w:right="-1" w:firstLine="283"/>
        <w:rPr>
          <w:szCs w:val="24"/>
        </w:rPr>
      </w:pPr>
      <w:r w:rsidRPr="00AC0CA3">
        <w:rPr>
          <w:szCs w:val="24"/>
        </w:rPr>
        <w:t>Информационные технологии в профессиональной деятельности: Агеносов В. В. и др. Русский язык и литература. Литература (углубленный уровень). 11 класс. - 2-е изд., стер. - Москва: Дрофа, 2015, 493 с.,</w:t>
      </w:r>
    </w:p>
    <w:p w:rsidR="009746E8" w:rsidRPr="00AC0CA3" w:rsidRDefault="009746E8" w:rsidP="001A6A1E">
      <w:pPr>
        <w:pStyle w:val="a4"/>
        <w:numPr>
          <w:ilvl w:val="0"/>
          <w:numId w:val="80"/>
        </w:numPr>
        <w:spacing w:after="0" w:line="240" w:lineRule="auto"/>
        <w:ind w:left="426" w:right="-1" w:firstLine="283"/>
        <w:rPr>
          <w:szCs w:val="24"/>
        </w:rPr>
      </w:pPr>
      <w:r w:rsidRPr="00AC0CA3">
        <w:rPr>
          <w:szCs w:val="24"/>
        </w:rPr>
        <w:t>Архангельский А.Н. и др. Русский язык и литература. Литература (углубленный уровень). 10 класс. — Издательство: Дрофа, М., 2014, 227 с., www.school-collection.edu.ru (сайт «Единая коллекция цифровых образовательных ресурсов»).</w:t>
      </w:r>
    </w:p>
    <w:p w:rsidR="009746E8" w:rsidRPr="00AC0CA3" w:rsidRDefault="009746E8" w:rsidP="00AC0CA3">
      <w:pPr>
        <w:spacing w:after="0" w:line="240" w:lineRule="auto"/>
        <w:ind w:left="426" w:right="-1" w:firstLine="283"/>
        <w:rPr>
          <w:szCs w:val="24"/>
        </w:rPr>
      </w:pPr>
      <w:r w:rsidRPr="00AC0CA3">
        <w:rPr>
          <w:szCs w:val="24"/>
        </w:rPr>
        <w:t xml:space="preserve">7. Промежуточная аттестация в форме ачета. </w:t>
      </w:r>
    </w:p>
    <w:p w:rsidR="009746E8" w:rsidRPr="00AC0CA3" w:rsidRDefault="009746E8" w:rsidP="00AC0CA3">
      <w:pPr>
        <w:spacing w:after="0" w:line="240" w:lineRule="auto"/>
        <w:ind w:left="426" w:right="-1" w:firstLine="283"/>
        <w:rPr>
          <w:szCs w:val="24"/>
        </w:rPr>
      </w:pPr>
      <w:r w:rsidRPr="00AC0CA3">
        <w:rPr>
          <w:szCs w:val="24"/>
        </w:rPr>
        <w:lastRenderedPageBreak/>
        <w:t>8. Разработчик: Каслинский промышленно-гуманитарный техникум.</w:t>
      </w:r>
    </w:p>
    <w:p w:rsidR="009746E8" w:rsidRPr="00AC0CA3" w:rsidRDefault="009746E8" w:rsidP="00AC0CA3">
      <w:pPr>
        <w:spacing w:after="0" w:line="240" w:lineRule="auto"/>
        <w:ind w:left="426" w:right="-1" w:firstLine="283"/>
        <w:rPr>
          <w:szCs w:val="24"/>
        </w:rPr>
      </w:pPr>
    </w:p>
    <w:p w:rsidR="009746E8" w:rsidRPr="00AC0CA3" w:rsidRDefault="009746E8" w:rsidP="00AC0CA3">
      <w:pPr>
        <w:keepNext/>
        <w:keepLines/>
        <w:spacing w:after="0" w:line="240" w:lineRule="auto"/>
        <w:ind w:left="426" w:right="-1" w:firstLine="283"/>
        <w:outlineLvl w:val="0"/>
        <w:rPr>
          <w:b/>
          <w:szCs w:val="24"/>
        </w:rPr>
      </w:pPr>
      <w:r w:rsidRPr="00AC0CA3">
        <w:rPr>
          <w:b/>
          <w:szCs w:val="24"/>
        </w:rPr>
        <w:t>Индивидуальный проект</w:t>
      </w:r>
    </w:p>
    <w:p w:rsidR="009746E8" w:rsidRPr="00AC0CA3" w:rsidRDefault="009746E8" w:rsidP="00AC0CA3">
      <w:pPr>
        <w:spacing w:after="0" w:line="240" w:lineRule="auto"/>
        <w:ind w:left="426" w:right="-1" w:firstLine="283"/>
        <w:rPr>
          <w:szCs w:val="24"/>
        </w:rPr>
      </w:pPr>
      <w:r w:rsidRPr="00AC0CA3">
        <w:rPr>
          <w:szCs w:val="24"/>
        </w:rPr>
        <w:t xml:space="preserve">1. Область применения программы: «Индивидуальный проект» разработан на основе Положения об индивидуальном проекте обучающихся в ГБПОУ «Каслинский промышленно – гуманитарный техникум» (далее -Положение) согласованного протоколом №3 от 20.11.2020 года на Совете учреждения ГБПОУ «Каслинский промышленно – гуманитарный техникум»  в рамках реализации федерального государственного образовательного стандарта среднего общего образования (ФГОС СОО) (далее по тексту – положение) устанавливает единые требования для выполнения индивидуального проекта в образовательной организации ГБПОУ «Каслинский промышленно – гуманитарный техникум» (далее по тексту ГБПОУ «КПГТ»). Положение разработано в соответствии с нормами Федерального закона от 29.12.2012 г. No 273-ФЗ в ред. от 01.07.2020 «Об образовании в Российской Федерации», Приказом Министерства образования и науки РФ от 17.05.2012г.No 413 в ред. от 29.06.2017г. «Об утверждении федерального государственного образовательного стандарта среднего общего образования», Уставом и иными локальными нормативными актами по вопросам организации и осуществления образовательной деятельности. Настоящее положение составлено на основе основной образовательной программы среднего общего образования ФГОС СОО, для реализации ППКРС СПО на базе основного общего образования с получением среднего общего образования (письмо Департамента государственной политики в сфере подготовки рабочих кадров ДПО Минобрнауки России от 17.03.2015 № 06-259), с учетом требований ФГОС среднего общего образования, ФГОС среднего профессионального образования по профессии СПО </w:t>
      </w:r>
      <w:r w:rsidR="00CF4E1E" w:rsidRPr="00AC0CA3">
        <w:rPr>
          <w:szCs w:val="24"/>
        </w:rPr>
        <w:t>15.01.33 Токарь на станках с числовым программным управлением</w:t>
      </w:r>
      <w:r w:rsidRPr="00AC0CA3">
        <w:rPr>
          <w:szCs w:val="24"/>
        </w:rPr>
        <w:t xml:space="preserve">.  </w:t>
      </w:r>
    </w:p>
    <w:p w:rsidR="009746E8" w:rsidRPr="00AC0CA3" w:rsidRDefault="009746E8" w:rsidP="00AC0CA3">
      <w:pPr>
        <w:spacing w:after="0" w:line="240" w:lineRule="auto"/>
        <w:ind w:left="426" w:right="-1" w:firstLine="283"/>
        <w:rPr>
          <w:szCs w:val="24"/>
        </w:rPr>
      </w:pPr>
      <w:r w:rsidRPr="00AC0CA3">
        <w:rPr>
          <w:szCs w:val="24"/>
        </w:rPr>
        <w:t xml:space="preserve">2. Место дисциплины в структуре образовательной программы: общепрофессиональные учебные дисциплины, </w:t>
      </w:r>
      <w:r w:rsidR="00CF4E1E" w:rsidRPr="00AC0CA3">
        <w:rPr>
          <w:szCs w:val="24"/>
        </w:rPr>
        <w:t>базовые</w:t>
      </w:r>
      <w:r w:rsidRPr="00AC0CA3">
        <w:rPr>
          <w:szCs w:val="24"/>
        </w:rPr>
        <w:t xml:space="preserve">.   </w:t>
      </w:r>
    </w:p>
    <w:p w:rsidR="009746E8" w:rsidRPr="00AC0CA3" w:rsidRDefault="009746E8" w:rsidP="00AC0CA3">
      <w:pPr>
        <w:spacing w:after="0" w:line="240" w:lineRule="auto"/>
        <w:ind w:left="426" w:right="-1" w:firstLine="283"/>
        <w:rPr>
          <w:szCs w:val="24"/>
        </w:rPr>
      </w:pPr>
      <w:r w:rsidRPr="00AC0CA3">
        <w:rPr>
          <w:szCs w:val="24"/>
        </w:rPr>
        <w:t>3.  Цели и задачи – выполнения индивидуального проекта.</w:t>
      </w:r>
    </w:p>
    <w:p w:rsidR="009746E8" w:rsidRPr="00AC0CA3" w:rsidRDefault="009746E8" w:rsidP="00AC0CA3">
      <w:pPr>
        <w:spacing w:after="0" w:line="240" w:lineRule="auto"/>
        <w:ind w:left="426" w:right="-1" w:firstLine="283"/>
        <w:rPr>
          <w:szCs w:val="24"/>
        </w:rPr>
      </w:pPr>
      <w:r w:rsidRPr="00AC0CA3">
        <w:rPr>
          <w:szCs w:val="24"/>
        </w:rPr>
        <w:t>Цели выполнения индивидуального проекта:</w:t>
      </w:r>
    </w:p>
    <w:p w:rsidR="009746E8" w:rsidRPr="00AC0CA3" w:rsidRDefault="009746E8" w:rsidP="001A6A1E">
      <w:pPr>
        <w:pStyle w:val="a4"/>
        <w:numPr>
          <w:ilvl w:val="0"/>
          <w:numId w:val="81"/>
        </w:numPr>
        <w:spacing w:after="0" w:line="240" w:lineRule="auto"/>
        <w:ind w:left="426" w:right="-1" w:firstLine="283"/>
        <w:rPr>
          <w:szCs w:val="24"/>
        </w:rPr>
      </w:pPr>
      <w:r w:rsidRPr="00AC0CA3">
        <w:rPr>
          <w:szCs w:val="24"/>
        </w:rPr>
        <w:t>продемонстрировать способность и готовность к освоению систематических знаний, их самостоятельному пополнению, переносу и интеграции;</w:t>
      </w:r>
    </w:p>
    <w:p w:rsidR="009746E8" w:rsidRPr="00AC0CA3" w:rsidRDefault="009746E8" w:rsidP="001A6A1E">
      <w:pPr>
        <w:pStyle w:val="a4"/>
        <w:numPr>
          <w:ilvl w:val="0"/>
          <w:numId w:val="81"/>
        </w:numPr>
        <w:spacing w:after="0" w:line="240" w:lineRule="auto"/>
        <w:ind w:left="426" w:right="-1" w:firstLine="283"/>
        <w:rPr>
          <w:szCs w:val="24"/>
        </w:rPr>
      </w:pPr>
      <w:r w:rsidRPr="00AC0CA3">
        <w:rPr>
          <w:szCs w:val="24"/>
        </w:rPr>
        <w:t>развивать способность к сотрудничеству и коммуникации;</w:t>
      </w:r>
    </w:p>
    <w:p w:rsidR="009746E8" w:rsidRPr="00AC0CA3" w:rsidRDefault="009746E8" w:rsidP="001A6A1E">
      <w:pPr>
        <w:pStyle w:val="a4"/>
        <w:numPr>
          <w:ilvl w:val="0"/>
          <w:numId w:val="81"/>
        </w:numPr>
        <w:spacing w:after="0" w:line="240" w:lineRule="auto"/>
        <w:ind w:left="426" w:right="-1" w:firstLine="283"/>
        <w:rPr>
          <w:szCs w:val="24"/>
        </w:rPr>
      </w:pPr>
      <w:r w:rsidRPr="00AC0CA3">
        <w:rPr>
          <w:szCs w:val="24"/>
        </w:rPr>
        <w:t>формировать способность к решению личностно и социально значимых проблем и воплощению найденных решений в практику;</w:t>
      </w:r>
    </w:p>
    <w:p w:rsidR="009746E8" w:rsidRPr="00AC0CA3" w:rsidRDefault="009746E8" w:rsidP="001A6A1E">
      <w:pPr>
        <w:pStyle w:val="a4"/>
        <w:numPr>
          <w:ilvl w:val="0"/>
          <w:numId w:val="81"/>
        </w:numPr>
        <w:spacing w:after="0" w:line="240" w:lineRule="auto"/>
        <w:ind w:left="426" w:right="-1" w:firstLine="283"/>
        <w:rPr>
          <w:szCs w:val="24"/>
        </w:rPr>
      </w:pPr>
      <w:r w:rsidRPr="00AC0CA3">
        <w:rPr>
          <w:szCs w:val="24"/>
        </w:rPr>
        <w:t xml:space="preserve">оценивать способность и готовность к использованию ИКТ в целях обучения и развития; </w:t>
      </w:r>
    </w:p>
    <w:p w:rsidR="009746E8" w:rsidRPr="00AC0CA3" w:rsidRDefault="009746E8" w:rsidP="001A6A1E">
      <w:pPr>
        <w:pStyle w:val="a4"/>
        <w:numPr>
          <w:ilvl w:val="0"/>
          <w:numId w:val="81"/>
        </w:numPr>
        <w:spacing w:after="0" w:line="240" w:lineRule="auto"/>
        <w:ind w:left="426" w:right="-1" w:firstLine="283"/>
        <w:rPr>
          <w:szCs w:val="24"/>
        </w:rPr>
      </w:pPr>
      <w:r w:rsidRPr="00AC0CA3">
        <w:rPr>
          <w:szCs w:val="24"/>
        </w:rPr>
        <w:t xml:space="preserve">определять уровень сформированности способности к самоорганизации, саморегуляции и рефлексии. </w:t>
      </w:r>
    </w:p>
    <w:p w:rsidR="009746E8" w:rsidRPr="00AC0CA3" w:rsidRDefault="009746E8" w:rsidP="00AC0CA3">
      <w:pPr>
        <w:pStyle w:val="a4"/>
        <w:spacing w:after="0" w:line="240" w:lineRule="auto"/>
        <w:ind w:left="426" w:right="-1" w:firstLine="283"/>
        <w:rPr>
          <w:szCs w:val="24"/>
        </w:rPr>
      </w:pPr>
      <w:r w:rsidRPr="00AC0CA3">
        <w:rPr>
          <w:szCs w:val="24"/>
        </w:rPr>
        <w:t>Задачами выполнения индивидуального проекта являются:</w:t>
      </w:r>
    </w:p>
    <w:p w:rsidR="009746E8" w:rsidRPr="00AC0CA3" w:rsidRDefault="009746E8" w:rsidP="001A6A1E">
      <w:pPr>
        <w:pStyle w:val="a4"/>
        <w:numPr>
          <w:ilvl w:val="0"/>
          <w:numId w:val="81"/>
        </w:numPr>
        <w:spacing w:after="0" w:line="240" w:lineRule="auto"/>
        <w:ind w:left="426" w:right="-1" w:firstLine="283"/>
        <w:rPr>
          <w:szCs w:val="24"/>
        </w:rPr>
      </w:pPr>
      <w:r w:rsidRPr="00AC0CA3">
        <w:rPr>
          <w:szCs w:val="24"/>
        </w:rPr>
        <w:t>обучение планированию (уметь чётко определить цель, описать шаги по её достижению, концентрироваться на достижении цели на протяжении всей работы);</w:t>
      </w:r>
    </w:p>
    <w:p w:rsidR="009746E8" w:rsidRPr="00AC0CA3" w:rsidRDefault="009746E8" w:rsidP="001A6A1E">
      <w:pPr>
        <w:pStyle w:val="a4"/>
        <w:numPr>
          <w:ilvl w:val="0"/>
          <w:numId w:val="81"/>
        </w:numPr>
        <w:spacing w:after="0" w:line="240" w:lineRule="auto"/>
        <w:ind w:left="426" w:right="-1" w:firstLine="283"/>
        <w:rPr>
          <w:szCs w:val="24"/>
        </w:rPr>
      </w:pPr>
      <w:r w:rsidRPr="00AC0CA3">
        <w:rPr>
          <w:szCs w:val="24"/>
        </w:rPr>
        <w:t xml:space="preserve">формирование навыков сбора и обработки информации, материалов (уметь выбрать подходящую информацию, правильно её использовать); </w:t>
      </w:r>
    </w:p>
    <w:p w:rsidR="009746E8" w:rsidRPr="00AC0CA3" w:rsidRDefault="009746E8" w:rsidP="001A6A1E">
      <w:pPr>
        <w:pStyle w:val="a4"/>
        <w:numPr>
          <w:ilvl w:val="0"/>
          <w:numId w:val="81"/>
        </w:numPr>
        <w:spacing w:after="0" w:line="240" w:lineRule="auto"/>
        <w:ind w:left="426" w:right="-1" w:firstLine="283"/>
        <w:rPr>
          <w:szCs w:val="24"/>
        </w:rPr>
      </w:pPr>
      <w:r w:rsidRPr="00AC0CA3">
        <w:rPr>
          <w:szCs w:val="24"/>
        </w:rPr>
        <w:t>развитие умения анализировать, развивать креативность и критическое мышление;</w:t>
      </w:r>
    </w:p>
    <w:p w:rsidR="009746E8" w:rsidRPr="00AC0CA3" w:rsidRDefault="009746E8" w:rsidP="001A6A1E">
      <w:pPr>
        <w:pStyle w:val="a4"/>
        <w:numPr>
          <w:ilvl w:val="0"/>
          <w:numId w:val="81"/>
        </w:numPr>
        <w:spacing w:after="0" w:line="240" w:lineRule="auto"/>
        <w:ind w:left="426" w:right="-1" w:firstLine="283"/>
        <w:rPr>
          <w:szCs w:val="24"/>
        </w:rPr>
      </w:pPr>
      <w:r w:rsidRPr="00AC0CA3">
        <w:rPr>
          <w:szCs w:val="24"/>
        </w:rPr>
        <w:t>формирование и развитие навыков публичного выступления;</w:t>
      </w:r>
    </w:p>
    <w:p w:rsidR="009746E8" w:rsidRPr="00AC0CA3" w:rsidRDefault="009746E8" w:rsidP="001A6A1E">
      <w:pPr>
        <w:pStyle w:val="a4"/>
        <w:numPr>
          <w:ilvl w:val="0"/>
          <w:numId w:val="81"/>
        </w:numPr>
        <w:spacing w:after="0" w:line="240" w:lineRule="auto"/>
        <w:ind w:left="426" w:right="-1" w:firstLine="283"/>
        <w:rPr>
          <w:bCs/>
          <w:szCs w:val="24"/>
        </w:rPr>
      </w:pPr>
      <w:r w:rsidRPr="00AC0CA3">
        <w:rPr>
          <w:szCs w:val="24"/>
        </w:rPr>
        <w:t>формирование позитивного отношения к деятельности (проявлять инициативу, выполнять работу в срок в соответствии с установленным планом).</w:t>
      </w:r>
    </w:p>
    <w:p w:rsidR="009746E8" w:rsidRPr="00AC0CA3" w:rsidRDefault="009746E8" w:rsidP="00AC0CA3">
      <w:pPr>
        <w:spacing w:after="0" w:line="240" w:lineRule="auto"/>
        <w:ind w:left="426" w:right="-1" w:firstLine="283"/>
        <w:rPr>
          <w:szCs w:val="24"/>
        </w:rPr>
      </w:pPr>
      <w:r w:rsidRPr="00AC0CA3">
        <w:rPr>
          <w:szCs w:val="24"/>
        </w:rPr>
        <w:t>Индивидуальный проект является объектом оценки личностных, метапредметных и предметных результатов, полученных обучающимися в ходе освоения общеобразовательного цикла программы подготовки специалистов среднего звена и программы подготовки квалифицированных рабочих и служащих, реализуемых на базе основного общего образования.</w:t>
      </w:r>
    </w:p>
    <w:p w:rsidR="009746E8" w:rsidRPr="00AC0CA3" w:rsidRDefault="009746E8" w:rsidP="001A6A1E">
      <w:pPr>
        <w:pStyle w:val="a4"/>
        <w:numPr>
          <w:ilvl w:val="0"/>
          <w:numId w:val="57"/>
        </w:numPr>
        <w:spacing w:after="0" w:line="240" w:lineRule="auto"/>
        <w:ind w:left="426" w:right="-1" w:firstLine="283"/>
        <w:rPr>
          <w:kern w:val="24"/>
          <w:szCs w:val="24"/>
        </w:rPr>
      </w:pPr>
      <w:r w:rsidRPr="00AC0CA3">
        <w:rPr>
          <w:szCs w:val="24"/>
        </w:rPr>
        <w:t>Личностные:</w:t>
      </w:r>
    </w:p>
    <w:p w:rsidR="009746E8" w:rsidRPr="00AC0CA3" w:rsidRDefault="009746E8" w:rsidP="001A6A1E">
      <w:pPr>
        <w:pStyle w:val="a4"/>
        <w:numPr>
          <w:ilvl w:val="0"/>
          <w:numId w:val="82"/>
        </w:numPr>
        <w:spacing w:after="0" w:line="240" w:lineRule="auto"/>
        <w:ind w:left="426" w:right="-1" w:firstLine="283"/>
        <w:rPr>
          <w:kern w:val="24"/>
          <w:szCs w:val="24"/>
        </w:rPr>
      </w:pPr>
      <w:r w:rsidRPr="00AC0CA3">
        <w:rPr>
          <w:szCs w:val="24"/>
        </w:rPr>
        <w:lastRenderedPageBreak/>
        <w:t xml:space="preserve">уважение к личности и её достоинству, доброжелательное отношение к окружающим, нетерпимость к любым видам насилия и готовность противостоять им; </w:t>
      </w:r>
    </w:p>
    <w:p w:rsidR="009746E8" w:rsidRPr="00AC0CA3" w:rsidRDefault="009746E8" w:rsidP="001A6A1E">
      <w:pPr>
        <w:pStyle w:val="a4"/>
        <w:numPr>
          <w:ilvl w:val="0"/>
          <w:numId w:val="82"/>
        </w:numPr>
        <w:spacing w:after="0" w:line="240" w:lineRule="auto"/>
        <w:ind w:left="426" w:right="-1" w:firstLine="283"/>
        <w:rPr>
          <w:kern w:val="24"/>
          <w:szCs w:val="24"/>
        </w:rPr>
      </w:pPr>
      <w:r w:rsidRPr="00AC0CA3">
        <w:rPr>
          <w:szCs w:val="24"/>
        </w:rPr>
        <w:t>уважение к ценностям семьи, любовь к природе, признание ценности здоровья, своего и других людей, оптимизм в восприятии мира;</w:t>
      </w:r>
    </w:p>
    <w:p w:rsidR="009746E8" w:rsidRPr="00AC0CA3" w:rsidRDefault="009746E8" w:rsidP="001A6A1E">
      <w:pPr>
        <w:pStyle w:val="a4"/>
        <w:numPr>
          <w:ilvl w:val="0"/>
          <w:numId w:val="82"/>
        </w:numPr>
        <w:spacing w:after="0" w:line="240" w:lineRule="auto"/>
        <w:ind w:left="426" w:right="-1" w:firstLine="283"/>
        <w:rPr>
          <w:kern w:val="24"/>
          <w:szCs w:val="24"/>
        </w:rPr>
      </w:pPr>
      <w:r w:rsidRPr="00AC0CA3">
        <w:rPr>
          <w:szCs w:val="24"/>
        </w:rPr>
        <w:t>потребность в самовыражении и самореализации, социальном признании;</w:t>
      </w:r>
    </w:p>
    <w:p w:rsidR="009746E8" w:rsidRPr="00AC0CA3" w:rsidRDefault="009746E8" w:rsidP="001A6A1E">
      <w:pPr>
        <w:pStyle w:val="a4"/>
        <w:numPr>
          <w:ilvl w:val="0"/>
          <w:numId w:val="82"/>
        </w:numPr>
        <w:spacing w:after="0" w:line="240" w:lineRule="auto"/>
        <w:ind w:left="426" w:right="-1" w:firstLine="283"/>
        <w:rPr>
          <w:kern w:val="24"/>
          <w:szCs w:val="24"/>
        </w:rPr>
      </w:pPr>
      <w:r w:rsidRPr="00AC0CA3">
        <w:rPr>
          <w:szCs w:val="24"/>
        </w:rPr>
        <w:t>сформированность основ саморазвития и самовоспитания в соответствии с общечеловеческими ценностями и идеалами гражданского общества; готовность и способность к самостоятельной, творческой и ответственной деятельности;</w:t>
      </w:r>
    </w:p>
    <w:p w:rsidR="009746E8" w:rsidRPr="00AC0CA3" w:rsidRDefault="009746E8" w:rsidP="001A6A1E">
      <w:pPr>
        <w:pStyle w:val="a4"/>
        <w:numPr>
          <w:ilvl w:val="0"/>
          <w:numId w:val="82"/>
        </w:numPr>
        <w:spacing w:after="0" w:line="240" w:lineRule="auto"/>
        <w:ind w:left="426" w:right="-1" w:firstLine="283"/>
        <w:rPr>
          <w:kern w:val="24"/>
          <w:szCs w:val="24"/>
        </w:rPr>
      </w:pPr>
      <w:r w:rsidRPr="00AC0CA3">
        <w:rPr>
          <w:szCs w:val="24"/>
        </w:rPr>
        <w:t>толерантное сознание и поведение в поликультурном мире, готовность и способность вести диалог с другими людьми, достигать в нем взаимопонимания, находить общие цели и сотрудничать для их достижения;</w:t>
      </w:r>
    </w:p>
    <w:p w:rsidR="009746E8" w:rsidRPr="00AC0CA3" w:rsidRDefault="009746E8" w:rsidP="001A6A1E">
      <w:pPr>
        <w:pStyle w:val="a4"/>
        <w:numPr>
          <w:ilvl w:val="0"/>
          <w:numId w:val="82"/>
        </w:numPr>
        <w:spacing w:after="0" w:line="240" w:lineRule="auto"/>
        <w:ind w:left="426" w:right="-1" w:firstLine="283"/>
        <w:rPr>
          <w:kern w:val="24"/>
          <w:szCs w:val="24"/>
        </w:rPr>
      </w:pPr>
      <w:r w:rsidRPr="00AC0CA3">
        <w:rPr>
          <w:szCs w:val="24"/>
        </w:rPr>
        <w:t>навыки сотрудничества со сверстниками, детьми младшего возраста, взрослыми в образовательной, общественнополезной, учебно-исследовательской, проектной и других видах деятельности;</w:t>
      </w:r>
    </w:p>
    <w:p w:rsidR="009746E8" w:rsidRPr="00AC0CA3" w:rsidRDefault="009746E8" w:rsidP="001A6A1E">
      <w:pPr>
        <w:pStyle w:val="a4"/>
        <w:numPr>
          <w:ilvl w:val="0"/>
          <w:numId w:val="82"/>
        </w:numPr>
        <w:spacing w:after="0" w:line="240" w:lineRule="auto"/>
        <w:ind w:left="426" w:right="-1" w:firstLine="283"/>
        <w:rPr>
          <w:kern w:val="24"/>
          <w:szCs w:val="24"/>
        </w:rPr>
      </w:pPr>
      <w:r w:rsidRPr="00AC0CA3">
        <w:rPr>
          <w:szCs w:val="24"/>
        </w:rPr>
        <w:t>нравственное сознание и поведение на основе усвоения общечеловеческих ценностей;</w:t>
      </w:r>
    </w:p>
    <w:p w:rsidR="009746E8" w:rsidRPr="00AC0CA3" w:rsidRDefault="009746E8" w:rsidP="001A6A1E">
      <w:pPr>
        <w:pStyle w:val="a4"/>
        <w:numPr>
          <w:ilvl w:val="0"/>
          <w:numId w:val="82"/>
        </w:numPr>
        <w:spacing w:after="0" w:line="240" w:lineRule="auto"/>
        <w:ind w:left="426" w:right="-1" w:firstLine="283"/>
        <w:rPr>
          <w:kern w:val="24"/>
          <w:szCs w:val="24"/>
        </w:rPr>
      </w:pPr>
      <w:r w:rsidRPr="00AC0CA3">
        <w:rPr>
          <w:szCs w:val="24"/>
        </w:rPr>
        <w:t>готовность и способность к образованию, в том числе самообразованию, на протяжении всей жизни; сознательное отношение к непрерывному образованию как условию успешной профессиональной и общественной деятельности.</w:t>
      </w:r>
    </w:p>
    <w:p w:rsidR="009746E8" w:rsidRPr="00AC0CA3" w:rsidRDefault="009746E8" w:rsidP="001A6A1E">
      <w:pPr>
        <w:pStyle w:val="a4"/>
        <w:numPr>
          <w:ilvl w:val="0"/>
          <w:numId w:val="57"/>
        </w:numPr>
        <w:spacing w:after="0" w:line="240" w:lineRule="auto"/>
        <w:ind w:left="426" w:right="-1" w:firstLine="283"/>
        <w:rPr>
          <w:szCs w:val="24"/>
        </w:rPr>
      </w:pPr>
      <w:r w:rsidRPr="00AC0CA3">
        <w:rPr>
          <w:szCs w:val="24"/>
        </w:rPr>
        <w:t>Метапредметные:</w:t>
      </w:r>
    </w:p>
    <w:p w:rsidR="009746E8" w:rsidRPr="00AC0CA3" w:rsidRDefault="009746E8" w:rsidP="001A6A1E">
      <w:pPr>
        <w:pStyle w:val="a4"/>
        <w:numPr>
          <w:ilvl w:val="0"/>
          <w:numId w:val="83"/>
        </w:numPr>
        <w:spacing w:after="0" w:line="240" w:lineRule="auto"/>
        <w:ind w:left="426" w:right="-1" w:firstLine="283"/>
        <w:rPr>
          <w:szCs w:val="24"/>
        </w:rPr>
      </w:pPr>
      <w:r w:rsidRPr="00AC0CA3">
        <w:rPr>
          <w:szCs w:val="24"/>
        </w:rPr>
        <w:t>умение планировать и выполнять учебное исследование и учебный проект, используя оборудование, модели, методы и приёмы, адекватные исследуемой проблеме;</w:t>
      </w:r>
    </w:p>
    <w:p w:rsidR="009746E8" w:rsidRPr="00AC0CA3" w:rsidRDefault="009746E8" w:rsidP="001A6A1E">
      <w:pPr>
        <w:pStyle w:val="a4"/>
        <w:numPr>
          <w:ilvl w:val="0"/>
          <w:numId w:val="83"/>
        </w:numPr>
        <w:spacing w:after="0" w:line="240" w:lineRule="auto"/>
        <w:ind w:left="426" w:right="-1" w:firstLine="283"/>
        <w:rPr>
          <w:szCs w:val="24"/>
        </w:rPr>
      </w:pPr>
      <w:r w:rsidRPr="00AC0CA3">
        <w:rPr>
          <w:szCs w:val="24"/>
        </w:rPr>
        <w:t>организация самостоятельного планирования, выполнения учебного исследования и учебного проекта;</w:t>
      </w:r>
    </w:p>
    <w:p w:rsidR="009746E8" w:rsidRPr="00AC0CA3" w:rsidRDefault="009746E8" w:rsidP="001A6A1E">
      <w:pPr>
        <w:pStyle w:val="a4"/>
        <w:numPr>
          <w:ilvl w:val="0"/>
          <w:numId w:val="83"/>
        </w:numPr>
        <w:spacing w:after="0" w:line="240" w:lineRule="auto"/>
        <w:ind w:left="426" w:right="-1" w:firstLine="283"/>
        <w:rPr>
          <w:szCs w:val="24"/>
        </w:rPr>
      </w:pPr>
      <w:r w:rsidRPr="00AC0CA3">
        <w:rPr>
          <w:szCs w:val="24"/>
        </w:rPr>
        <w:t>умение планировать собственную деятельность;</w:t>
      </w:r>
    </w:p>
    <w:p w:rsidR="009746E8" w:rsidRPr="00AC0CA3" w:rsidRDefault="009746E8" w:rsidP="001A6A1E">
      <w:pPr>
        <w:pStyle w:val="a4"/>
        <w:numPr>
          <w:ilvl w:val="0"/>
          <w:numId w:val="83"/>
        </w:numPr>
        <w:spacing w:after="0" w:line="240" w:lineRule="auto"/>
        <w:ind w:left="426" w:right="-1" w:firstLine="283"/>
        <w:rPr>
          <w:szCs w:val="24"/>
        </w:rPr>
      </w:pPr>
      <w:r w:rsidRPr="00AC0CA3">
        <w:rPr>
          <w:szCs w:val="24"/>
        </w:rPr>
        <w:t>использование различного оборудования, моделей, методов и приёмов, для исследования проблемы и достижения поставленных целей;</w:t>
      </w:r>
    </w:p>
    <w:p w:rsidR="009746E8" w:rsidRPr="00AC0CA3" w:rsidRDefault="009746E8" w:rsidP="001A6A1E">
      <w:pPr>
        <w:pStyle w:val="a4"/>
        <w:numPr>
          <w:ilvl w:val="0"/>
          <w:numId w:val="83"/>
        </w:numPr>
        <w:spacing w:after="0" w:line="240" w:lineRule="auto"/>
        <w:ind w:left="426" w:right="-1" w:firstLine="283"/>
        <w:rPr>
          <w:szCs w:val="24"/>
        </w:rPr>
      </w:pPr>
      <w:r w:rsidRPr="00AC0CA3">
        <w:rPr>
          <w:szCs w:val="24"/>
        </w:rPr>
        <w:t>демонстрация способностей к учебно-исследовательской и проектной деятельности;</w:t>
      </w:r>
    </w:p>
    <w:p w:rsidR="009746E8" w:rsidRPr="00AC0CA3" w:rsidRDefault="009746E8" w:rsidP="001A6A1E">
      <w:pPr>
        <w:pStyle w:val="a4"/>
        <w:numPr>
          <w:ilvl w:val="0"/>
          <w:numId w:val="83"/>
        </w:numPr>
        <w:spacing w:after="0" w:line="240" w:lineRule="auto"/>
        <w:ind w:left="426" w:right="-1" w:firstLine="283"/>
        <w:rPr>
          <w:szCs w:val="24"/>
        </w:rPr>
      </w:pPr>
      <w:r w:rsidRPr="00AC0CA3">
        <w:rPr>
          <w:szCs w:val="24"/>
        </w:rPr>
        <w:t>использование различных методов решения практических задач;</w:t>
      </w:r>
    </w:p>
    <w:p w:rsidR="009746E8" w:rsidRPr="00AC0CA3" w:rsidRDefault="009746E8" w:rsidP="001A6A1E">
      <w:pPr>
        <w:pStyle w:val="a4"/>
        <w:numPr>
          <w:ilvl w:val="0"/>
          <w:numId w:val="83"/>
        </w:numPr>
        <w:spacing w:after="0" w:line="240" w:lineRule="auto"/>
        <w:ind w:left="426" w:right="-1" w:firstLine="283"/>
        <w:rPr>
          <w:szCs w:val="24"/>
        </w:rPr>
      </w:pPr>
      <w:r w:rsidRPr="00AC0CA3">
        <w:rPr>
          <w:szCs w:val="24"/>
        </w:rPr>
        <w:t xml:space="preserve">умение самостоятельно определять цели деятельности и составлять планы деятельности; самостоятельно осуществлять, контролировать и корректировать деятельность; использовать все возможные ресурсы для достижения поставленных целей и реализации планов деятельности; </w:t>
      </w:r>
    </w:p>
    <w:p w:rsidR="009746E8" w:rsidRPr="00AC0CA3" w:rsidRDefault="009746E8" w:rsidP="001A6A1E">
      <w:pPr>
        <w:pStyle w:val="a4"/>
        <w:numPr>
          <w:ilvl w:val="0"/>
          <w:numId w:val="83"/>
        </w:numPr>
        <w:spacing w:after="0" w:line="240" w:lineRule="auto"/>
        <w:ind w:left="426" w:right="-1" w:firstLine="283"/>
        <w:rPr>
          <w:szCs w:val="24"/>
        </w:rPr>
      </w:pPr>
      <w:r w:rsidRPr="00AC0CA3">
        <w:rPr>
          <w:szCs w:val="24"/>
        </w:rPr>
        <w:t>выбирать успешные стратегии в различных ситуациях;</w:t>
      </w:r>
    </w:p>
    <w:p w:rsidR="009746E8" w:rsidRPr="00AC0CA3" w:rsidRDefault="009746E8" w:rsidP="001A6A1E">
      <w:pPr>
        <w:pStyle w:val="a4"/>
        <w:numPr>
          <w:ilvl w:val="0"/>
          <w:numId w:val="83"/>
        </w:numPr>
        <w:spacing w:after="0" w:line="240" w:lineRule="auto"/>
        <w:ind w:left="426" w:right="-1" w:firstLine="283"/>
        <w:rPr>
          <w:szCs w:val="24"/>
        </w:rPr>
      </w:pPr>
      <w:r w:rsidRPr="00AC0CA3">
        <w:rPr>
          <w:szCs w:val="24"/>
        </w:rPr>
        <w:t>умение продуктивно общаться и взаимодействовать в процессе совместной деятельности, учитывать позиции других участников деятельности, эффективно разрешать конфликты;</w:t>
      </w:r>
    </w:p>
    <w:p w:rsidR="009746E8" w:rsidRPr="00AC0CA3" w:rsidRDefault="009746E8" w:rsidP="001A6A1E">
      <w:pPr>
        <w:pStyle w:val="a4"/>
        <w:numPr>
          <w:ilvl w:val="0"/>
          <w:numId w:val="83"/>
        </w:numPr>
        <w:spacing w:after="0" w:line="240" w:lineRule="auto"/>
        <w:ind w:left="426" w:right="-1" w:firstLine="283"/>
        <w:rPr>
          <w:szCs w:val="24"/>
        </w:rPr>
      </w:pPr>
      <w:r w:rsidRPr="00AC0CA3">
        <w:rPr>
          <w:szCs w:val="24"/>
        </w:rPr>
        <w:t xml:space="preserve">владение навыками познавательной, учебно-исследовательской и проектной деятельности, навыками разрешения проблем; </w:t>
      </w:r>
    </w:p>
    <w:p w:rsidR="009746E8" w:rsidRPr="00AC0CA3" w:rsidRDefault="009746E8" w:rsidP="001A6A1E">
      <w:pPr>
        <w:pStyle w:val="a4"/>
        <w:numPr>
          <w:ilvl w:val="0"/>
          <w:numId w:val="83"/>
        </w:numPr>
        <w:spacing w:after="0" w:line="240" w:lineRule="auto"/>
        <w:ind w:left="426" w:right="-1" w:firstLine="283"/>
        <w:rPr>
          <w:szCs w:val="24"/>
        </w:rPr>
      </w:pPr>
      <w:r w:rsidRPr="00AC0CA3">
        <w:rPr>
          <w:szCs w:val="24"/>
        </w:rPr>
        <w:t>способность и готовность к самостоятельному поиску методов решения практических задач, применению различных методов познания;</w:t>
      </w:r>
    </w:p>
    <w:p w:rsidR="009746E8" w:rsidRPr="00AC0CA3" w:rsidRDefault="009746E8" w:rsidP="001A6A1E">
      <w:pPr>
        <w:pStyle w:val="a4"/>
        <w:numPr>
          <w:ilvl w:val="0"/>
          <w:numId w:val="83"/>
        </w:numPr>
        <w:spacing w:after="0" w:line="240" w:lineRule="auto"/>
        <w:ind w:left="426" w:right="-1" w:firstLine="283"/>
        <w:rPr>
          <w:szCs w:val="24"/>
        </w:rPr>
      </w:pPr>
      <w:r w:rsidRPr="00AC0CA3">
        <w:rPr>
          <w:szCs w:val="24"/>
        </w:rPr>
        <w:t>готовность и способность к самостоятельной информационно-познавательной деятельности, владение навыками получения необходимой информации из словарей разных типов, умение ориентироваться в различных источниках информации, критически оценивать и интерпретировать информацию, получаемую из различных источников;</w:t>
      </w:r>
    </w:p>
    <w:p w:rsidR="009746E8" w:rsidRPr="00AC0CA3" w:rsidRDefault="009746E8" w:rsidP="001A6A1E">
      <w:pPr>
        <w:pStyle w:val="a4"/>
        <w:numPr>
          <w:ilvl w:val="0"/>
          <w:numId w:val="83"/>
        </w:numPr>
        <w:spacing w:after="0" w:line="240" w:lineRule="auto"/>
        <w:ind w:left="426" w:right="-1" w:firstLine="283"/>
        <w:rPr>
          <w:szCs w:val="24"/>
        </w:rPr>
      </w:pPr>
      <w:r w:rsidRPr="00AC0CA3">
        <w:rPr>
          <w:szCs w:val="24"/>
        </w:rPr>
        <w:t>умение использовать средства информационных и коммуникационных технологий (далее - ИКТ)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9746E8" w:rsidRPr="00AC0CA3" w:rsidRDefault="009746E8" w:rsidP="001A6A1E">
      <w:pPr>
        <w:pStyle w:val="a4"/>
        <w:numPr>
          <w:ilvl w:val="0"/>
          <w:numId w:val="83"/>
        </w:numPr>
        <w:spacing w:after="0" w:line="240" w:lineRule="auto"/>
        <w:ind w:left="426" w:right="-1" w:firstLine="283"/>
        <w:rPr>
          <w:szCs w:val="24"/>
        </w:rPr>
      </w:pPr>
      <w:r w:rsidRPr="00AC0CA3">
        <w:rPr>
          <w:szCs w:val="24"/>
        </w:rPr>
        <w:t>умение определять назначение и функции различных социальных институтов;</w:t>
      </w:r>
    </w:p>
    <w:p w:rsidR="009746E8" w:rsidRPr="00AC0CA3" w:rsidRDefault="009746E8" w:rsidP="001A6A1E">
      <w:pPr>
        <w:pStyle w:val="a4"/>
        <w:numPr>
          <w:ilvl w:val="0"/>
          <w:numId w:val="83"/>
        </w:numPr>
        <w:spacing w:after="0" w:line="240" w:lineRule="auto"/>
        <w:ind w:left="426" w:right="-1" w:firstLine="283"/>
        <w:rPr>
          <w:szCs w:val="24"/>
        </w:rPr>
      </w:pPr>
      <w:r w:rsidRPr="00AC0CA3">
        <w:rPr>
          <w:szCs w:val="24"/>
        </w:rPr>
        <w:t>умение самостоятельно оценивать и принимать решения, определяющие стратегию поведения, с учетом гражданских и нравственных ценностей;</w:t>
      </w:r>
    </w:p>
    <w:p w:rsidR="009746E8" w:rsidRPr="00AC0CA3" w:rsidRDefault="009746E8" w:rsidP="001A6A1E">
      <w:pPr>
        <w:pStyle w:val="a4"/>
        <w:numPr>
          <w:ilvl w:val="0"/>
          <w:numId w:val="83"/>
        </w:numPr>
        <w:spacing w:after="0" w:line="240" w:lineRule="auto"/>
        <w:ind w:left="426" w:right="-1" w:firstLine="283"/>
        <w:rPr>
          <w:szCs w:val="24"/>
        </w:rPr>
      </w:pPr>
      <w:r w:rsidRPr="00AC0CA3">
        <w:rPr>
          <w:szCs w:val="24"/>
        </w:rPr>
        <w:lastRenderedPageBreak/>
        <w:t>владение навыками познавательной рефлексии как осознания совершаемых действий и мыслительных процессов, их результатов и оснований, границ своего знания и незнания, новых познавательных задач и средств их достижения.</w:t>
      </w:r>
    </w:p>
    <w:p w:rsidR="009746E8" w:rsidRPr="00AC0CA3" w:rsidRDefault="009746E8" w:rsidP="001A6A1E">
      <w:pPr>
        <w:pStyle w:val="a4"/>
        <w:numPr>
          <w:ilvl w:val="0"/>
          <w:numId w:val="57"/>
        </w:numPr>
        <w:spacing w:after="0" w:line="240" w:lineRule="auto"/>
        <w:ind w:left="426" w:right="-1" w:firstLine="283"/>
        <w:textAlignment w:val="top"/>
        <w:rPr>
          <w:kern w:val="24"/>
          <w:szCs w:val="24"/>
        </w:rPr>
      </w:pPr>
      <w:r w:rsidRPr="00AC0CA3">
        <w:rPr>
          <w:kern w:val="24"/>
          <w:szCs w:val="24"/>
        </w:rPr>
        <w:t xml:space="preserve">Предметные: </w:t>
      </w:r>
    </w:p>
    <w:p w:rsidR="009746E8" w:rsidRPr="00AC0CA3" w:rsidRDefault="009746E8" w:rsidP="001A6A1E">
      <w:pPr>
        <w:pStyle w:val="a4"/>
        <w:numPr>
          <w:ilvl w:val="0"/>
          <w:numId w:val="84"/>
        </w:numPr>
        <w:spacing w:after="0" w:line="240" w:lineRule="auto"/>
        <w:ind w:left="426" w:right="-1" w:firstLine="283"/>
        <w:textAlignment w:val="top"/>
        <w:rPr>
          <w:kern w:val="24"/>
          <w:szCs w:val="24"/>
        </w:rPr>
      </w:pPr>
      <w:r w:rsidRPr="00AC0CA3">
        <w:rPr>
          <w:szCs w:val="24"/>
        </w:rPr>
        <w:t>владение методикой учебно - исследовательской работы, применяемой в профессиональной деятельности;</w:t>
      </w:r>
    </w:p>
    <w:p w:rsidR="009746E8" w:rsidRPr="00AC0CA3" w:rsidRDefault="009746E8" w:rsidP="001A6A1E">
      <w:pPr>
        <w:pStyle w:val="a4"/>
        <w:numPr>
          <w:ilvl w:val="0"/>
          <w:numId w:val="84"/>
        </w:numPr>
        <w:spacing w:after="0" w:line="240" w:lineRule="auto"/>
        <w:ind w:left="426" w:right="-1" w:firstLine="283"/>
        <w:textAlignment w:val="top"/>
        <w:rPr>
          <w:kern w:val="24"/>
          <w:szCs w:val="24"/>
        </w:rPr>
      </w:pPr>
      <w:r w:rsidRPr="00AC0CA3">
        <w:rPr>
          <w:szCs w:val="24"/>
        </w:rPr>
        <w:t>владение способами поиска и накопления учебной информации, применяемой в профессиональной деятельности;</w:t>
      </w:r>
    </w:p>
    <w:p w:rsidR="009746E8" w:rsidRPr="00AC0CA3" w:rsidRDefault="009746E8" w:rsidP="001A6A1E">
      <w:pPr>
        <w:pStyle w:val="a4"/>
        <w:numPr>
          <w:ilvl w:val="0"/>
          <w:numId w:val="84"/>
        </w:numPr>
        <w:spacing w:after="0" w:line="240" w:lineRule="auto"/>
        <w:ind w:left="426" w:right="-1" w:firstLine="283"/>
        <w:textAlignment w:val="top"/>
        <w:rPr>
          <w:kern w:val="24"/>
          <w:szCs w:val="24"/>
        </w:rPr>
      </w:pPr>
      <w:r w:rsidRPr="00AC0CA3">
        <w:rPr>
          <w:szCs w:val="24"/>
        </w:rPr>
        <w:t>сформированность методов научного познания;</w:t>
      </w:r>
    </w:p>
    <w:p w:rsidR="009746E8" w:rsidRPr="00AC0CA3" w:rsidRDefault="009746E8" w:rsidP="001A6A1E">
      <w:pPr>
        <w:pStyle w:val="a4"/>
        <w:numPr>
          <w:ilvl w:val="0"/>
          <w:numId w:val="84"/>
        </w:numPr>
        <w:spacing w:after="0" w:line="240" w:lineRule="auto"/>
        <w:ind w:left="426" w:right="-1" w:firstLine="283"/>
        <w:textAlignment w:val="top"/>
        <w:rPr>
          <w:kern w:val="24"/>
          <w:szCs w:val="24"/>
        </w:rPr>
      </w:pPr>
      <w:r w:rsidRPr="00AC0CA3">
        <w:rPr>
          <w:szCs w:val="24"/>
        </w:rPr>
        <w:t>владение способами оформления результатов исследования, применяемых в профессиональной деятельности;</w:t>
      </w:r>
    </w:p>
    <w:p w:rsidR="009746E8" w:rsidRPr="00AC0CA3" w:rsidRDefault="009746E8" w:rsidP="001A6A1E">
      <w:pPr>
        <w:pStyle w:val="a4"/>
        <w:numPr>
          <w:ilvl w:val="0"/>
          <w:numId w:val="84"/>
        </w:numPr>
        <w:spacing w:after="0" w:line="240" w:lineRule="auto"/>
        <w:ind w:left="426" w:right="-1" w:firstLine="283"/>
        <w:textAlignment w:val="top"/>
        <w:rPr>
          <w:kern w:val="24"/>
          <w:szCs w:val="24"/>
        </w:rPr>
      </w:pPr>
      <w:r w:rsidRPr="00AC0CA3">
        <w:rPr>
          <w:szCs w:val="24"/>
        </w:rPr>
        <w:t>владение методикой проектной деятельности.</w:t>
      </w:r>
    </w:p>
    <w:p w:rsidR="009746E8" w:rsidRPr="00AC0CA3" w:rsidRDefault="009746E8" w:rsidP="00AC0CA3">
      <w:pPr>
        <w:pStyle w:val="a4"/>
        <w:spacing w:after="0" w:line="240" w:lineRule="auto"/>
        <w:ind w:left="426" w:right="-1" w:firstLine="283"/>
        <w:textAlignment w:val="top"/>
        <w:rPr>
          <w:szCs w:val="24"/>
        </w:rPr>
      </w:pPr>
      <w:r w:rsidRPr="00AC0CA3">
        <w:rPr>
          <w:szCs w:val="24"/>
        </w:rPr>
        <w:t>В результате выполнения индивидуального проекта студент должен овладеть общими компетенциями, включающими в себя способность:</w:t>
      </w:r>
    </w:p>
    <w:p w:rsidR="00CF4E1E" w:rsidRPr="00AC0CA3" w:rsidRDefault="00CF4E1E" w:rsidP="00AC0CA3">
      <w:pPr>
        <w:pStyle w:val="ConsPlusNormal"/>
        <w:ind w:left="426" w:firstLine="283"/>
        <w:jc w:val="both"/>
        <w:rPr>
          <w:sz w:val="24"/>
          <w:szCs w:val="24"/>
        </w:rPr>
      </w:pPr>
      <w:r w:rsidRPr="00AC0CA3">
        <w:rPr>
          <w:sz w:val="24"/>
          <w:szCs w:val="24"/>
        </w:rPr>
        <w:t>ОК 01. Выбирать способы решения задач профессиональной деятельности, применительно к различным контекстам.</w:t>
      </w:r>
    </w:p>
    <w:p w:rsidR="00CF4E1E" w:rsidRPr="00AC0CA3" w:rsidRDefault="00CF4E1E" w:rsidP="00AC0CA3">
      <w:pPr>
        <w:pStyle w:val="ConsPlusNormal"/>
        <w:ind w:left="426" w:firstLine="283"/>
        <w:jc w:val="both"/>
        <w:rPr>
          <w:sz w:val="24"/>
          <w:szCs w:val="24"/>
        </w:rPr>
      </w:pPr>
      <w:r w:rsidRPr="00AC0CA3">
        <w:rPr>
          <w:sz w:val="24"/>
          <w:szCs w:val="24"/>
        </w:rPr>
        <w:t>ОК 02. Осуществлять поиск, анализ и интерпретацию информации, необходимой для выполнения задач профессиональной деятельности.</w:t>
      </w:r>
    </w:p>
    <w:p w:rsidR="00CF4E1E" w:rsidRPr="00AC0CA3" w:rsidRDefault="00CF4E1E" w:rsidP="00AC0CA3">
      <w:pPr>
        <w:pStyle w:val="ConsPlusNormal"/>
        <w:ind w:left="426" w:firstLine="283"/>
        <w:jc w:val="both"/>
        <w:rPr>
          <w:sz w:val="24"/>
          <w:szCs w:val="24"/>
        </w:rPr>
      </w:pPr>
      <w:r w:rsidRPr="00AC0CA3">
        <w:rPr>
          <w:sz w:val="24"/>
          <w:szCs w:val="24"/>
        </w:rPr>
        <w:t>ОК 03. Планировать и реализовывать собственное профессиональное и личностное развитие.</w:t>
      </w:r>
    </w:p>
    <w:p w:rsidR="00CF4E1E" w:rsidRPr="00AC0CA3" w:rsidRDefault="00CF4E1E" w:rsidP="00AC0CA3">
      <w:pPr>
        <w:pStyle w:val="ConsPlusNormal"/>
        <w:ind w:left="426" w:firstLine="283"/>
        <w:jc w:val="both"/>
        <w:rPr>
          <w:sz w:val="24"/>
          <w:szCs w:val="24"/>
        </w:rPr>
      </w:pPr>
      <w:r w:rsidRPr="00AC0CA3">
        <w:rPr>
          <w:sz w:val="24"/>
          <w:szCs w:val="24"/>
        </w:rPr>
        <w:t>ОК 04. Работать в коллективе и команде, эффективно взаимодействовать с коллегами, руководством, клиентами.</w:t>
      </w:r>
    </w:p>
    <w:p w:rsidR="00CF4E1E" w:rsidRPr="00AC0CA3" w:rsidRDefault="00CF4E1E" w:rsidP="00AC0CA3">
      <w:pPr>
        <w:pStyle w:val="ConsPlusNormal"/>
        <w:ind w:left="426" w:firstLine="283"/>
        <w:jc w:val="both"/>
        <w:rPr>
          <w:sz w:val="24"/>
          <w:szCs w:val="24"/>
        </w:rPr>
      </w:pPr>
      <w:r w:rsidRPr="00AC0CA3">
        <w:rPr>
          <w:sz w:val="24"/>
          <w:szCs w:val="24"/>
        </w:rPr>
        <w:t>ОК 05. Осуществлять устную и письменную коммуникацию на государственном языке с учетом особенностей социального и культурного контекста.</w:t>
      </w:r>
    </w:p>
    <w:p w:rsidR="00CF4E1E" w:rsidRPr="00AC0CA3" w:rsidRDefault="00CF4E1E" w:rsidP="00AC0CA3">
      <w:pPr>
        <w:pStyle w:val="ConsPlusNormal"/>
        <w:ind w:left="426" w:firstLine="283"/>
        <w:jc w:val="both"/>
        <w:rPr>
          <w:sz w:val="24"/>
          <w:szCs w:val="24"/>
        </w:rPr>
      </w:pPr>
      <w:r w:rsidRPr="00AC0CA3">
        <w:rPr>
          <w:sz w:val="24"/>
          <w:szCs w:val="24"/>
        </w:rPr>
        <w:t>ОК 06. Проявлять гражданско-патриотическую позицию, демонстрировать осознанное поведение на основе традиционных общечеловеческих ценностей.</w:t>
      </w:r>
    </w:p>
    <w:p w:rsidR="00CF4E1E" w:rsidRPr="00AC0CA3" w:rsidRDefault="00CF4E1E" w:rsidP="00AC0CA3">
      <w:pPr>
        <w:pStyle w:val="ConsPlusNormal"/>
        <w:ind w:left="426" w:firstLine="283"/>
        <w:jc w:val="both"/>
        <w:rPr>
          <w:sz w:val="24"/>
          <w:szCs w:val="24"/>
        </w:rPr>
      </w:pPr>
      <w:r w:rsidRPr="00AC0CA3">
        <w:rPr>
          <w:sz w:val="24"/>
          <w:szCs w:val="24"/>
        </w:rPr>
        <w:t>ОК 07. Содействовать сохранению окружающей среды, ресурсосбережению, эффективно действовать в чрезвычайных ситуациях.</w:t>
      </w:r>
    </w:p>
    <w:p w:rsidR="00CF4E1E" w:rsidRPr="00AC0CA3" w:rsidRDefault="00CF4E1E" w:rsidP="00AC0CA3">
      <w:pPr>
        <w:pStyle w:val="ConsPlusNormal"/>
        <w:ind w:left="426" w:firstLine="283"/>
        <w:jc w:val="both"/>
        <w:rPr>
          <w:sz w:val="24"/>
          <w:szCs w:val="24"/>
        </w:rPr>
      </w:pPr>
      <w:r w:rsidRPr="00AC0CA3">
        <w:rPr>
          <w:sz w:val="24"/>
          <w:szCs w:val="24"/>
        </w:rPr>
        <w:t>ОК 08.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p w:rsidR="00CF4E1E" w:rsidRPr="00AC0CA3" w:rsidRDefault="00CF4E1E" w:rsidP="00AC0CA3">
      <w:pPr>
        <w:pStyle w:val="ConsPlusNormal"/>
        <w:ind w:left="426" w:firstLine="283"/>
        <w:jc w:val="both"/>
        <w:rPr>
          <w:sz w:val="24"/>
          <w:szCs w:val="24"/>
        </w:rPr>
      </w:pPr>
      <w:r w:rsidRPr="00AC0CA3">
        <w:rPr>
          <w:sz w:val="24"/>
          <w:szCs w:val="24"/>
        </w:rPr>
        <w:t>ОК 09. Использовать информационные технологии в профессиональной деятельности.</w:t>
      </w:r>
    </w:p>
    <w:p w:rsidR="00CF4E1E" w:rsidRPr="00AC0CA3" w:rsidRDefault="00CF4E1E" w:rsidP="00AC0CA3">
      <w:pPr>
        <w:pStyle w:val="ConsPlusNormal"/>
        <w:ind w:left="426" w:firstLine="283"/>
        <w:jc w:val="both"/>
        <w:rPr>
          <w:sz w:val="24"/>
          <w:szCs w:val="24"/>
        </w:rPr>
      </w:pPr>
      <w:r w:rsidRPr="00AC0CA3">
        <w:rPr>
          <w:sz w:val="24"/>
          <w:szCs w:val="24"/>
        </w:rPr>
        <w:t>ОК 10. Пользоваться профессиональной документацией на государственном и иностранном языках.</w:t>
      </w:r>
    </w:p>
    <w:p w:rsidR="009746E8" w:rsidRPr="00AC0CA3" w:rsidRDefault="00CF4E1E" w:rsidP="00AC0CA3">
      <w:pPr>
        <w:pStyle w:val="ConsPlusNormal"/>
        <w:ind w:left="426" w:firstLine="283"/>
        <w:jc w:val="both"/>
        <w:rPr>
          <w:sz w:val="24"/>
          <w:szCs w:val="24"/>
        </w:rPr>
      </w:pPr>
      <w:r w:rsidRPr="00AC0CA3">
        <w:rPr>
          <w:sz w:val="24"/>
          <w:szCs w:val="24"/>
        </w:rPr>
        <w:t>ОК 11. Планировать предпринимательскую деятельность в профессиональной сфере.</w:t>
      </w:r>
    </w:p>
    <w:p w:rsidR="009746E8" w:rsidRPr="00AC0CA3" w:rsidRDefault="009746E8" w:rsidP="00AC0C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right="-1" w:firstLine="283"/>
        <w:rPr>
          <w:szCs w:val="24"/>
        </w:rPr>
      </w:pPr>
      <w:r w:rsidRPr="00AC0CA3">
        <w:rPr>
          <w:kern w:val="24"/>
          <w:szCs w:val="24"/>
        </w:rPr>
        <w:t xml:space="preserve">4. </w:t>
      </w:r>
      <w:r w:rsidRPr="00AC0CA3">
        <w:rPr>
          <w:szCs w:val="24"/>
        </w:rPr>
        <w:t xml:space="preserve">Количество часов на освоение программы дисциплины: </w:t>
      </w:r>
    </w:p>
    <w:p w:rsidR="009746E8" w:rsidRPr="00AC0CA3" w:rsidRDefault="009746E8" w:rsidP="00AC0C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right="-1" w:firstLine="283"/>
        <w:rPr>
          <w:szCs w:val="24"/>
        </w:rPr>
      </w:pPr>
      <w:r w:rsidRPr="00AC0CA3">
        <w:rPr>
          <w:szCs w:val="24"/>
        </w:rPr>
        <w:t xml:space="preserve">Максимальной учебной нагрузки студента – </w:t>
      </w:r>
      <w:r w:rsidR="00CF4E1E" w:rsidRPr="00AC0CA3">
        <w:rPr>
          <w:szCs w:val="24"/>
        </w:rPr>
        <w:t>22</w:t>
      </w:r>
      <w:r w:rsidRPr="00AC0CA3">
        <w:rPr>
          <w:szCs w:val="24"/>
        </w:rPr>
        <w:t xml:space="preserve"> </w:t>
      </w:r>
      <w:r w:rsidRPr="00AC0CA3">
        <w:rPr>
          <w:bCs/>
          <w:szCs w:val="24"/>
        </w:rPr>
        <w:t>час</w:t>
      </w:r>
      <w:r w:rsidR="00CF4E1E" w:rsidRPr="00AC0CA3">
        <w:rPr>
          <w:bCs/>
          <w:szCs w:val="24"/>
        </w:rPr>
        <w:t>а</w:t>
      </w:r>
      <w:r w:rsidRPr="00AC0CA3">
        <w:rPr>
          <w:bCs/>
          <w:szCs w:val="24"/>
        </w:rPr>
        <w:t>,</w:t>
      </w:r>
      <w:r w:rsidRPr="00AC0CA3">
        <w:rPr>
          <w:szCs w:val="24"/>
        </w:rPr>
        <w:t xml:space="preserve"> в том числе:</w:t>
      </w:r>
    </w:p>
    <w:p w:rsidR="009746E8" w:rsidRPr="00AC0CA3" w:rsidRDefault="009746E8" w:rsidP="00AC0C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right="-1" w:firstLine="283"/>
        <w:rPr>
          <w:szCs w:val="24"/>
        </w:rPr>
      </w:pPr>
      <w:r w:rsidRPr="00AC0CA3">
        <w:rPr>
          <w:szCs w:val="24"/>
        </w:rPr>
        <w:t xml:space="preserve">Самостоятельной учебной нагрузки – </w:t>
      </w:r>
      <w:r w:rsidR="00CF4E1E" w:rsidRPr="00AC0CA3">
        <w:rPr>
          <w:bCs/>
          <w:szCs w:val="24"/>
        </w:rPr>
        <w:t>22</w:t>
      </w:r>
      <w:r w:rsidRPr="00AC0CA3">
        <w:rPr>
          <w:bCs/>
          <w:szCs w:val="24"/>
        </w:rPr>
        <w:t xml:space="preserve"> час</w:t>
      </w:r>
      <w:r w:rsidR="00CF4E1E" w:rsidRPr="00AC0CA3">
        <w:rPr>
          <w:bCs/>
          <w:szCs w:val="24"/>
        </w:rPr>
        <w:t>а</w:t>
      </w:r>
      <w:r w:rsidRPr="00AC0CA3">
        <w:rPr>
          <w:bCs/>
          <w:szCs w:val="24"/>
        </w:rPr>
        <w:t>.</w:t>
      </w:r>
      <w:r w:rsidRPr="00AC0CA3">
        <w:rPr>
          <w:szCs w:val="24"/>
        </w:rPr>
        <w:t xml:space="preserve"> </w:t>
      </w:r>
    </w:p>
    <w:p w:rsidR="009746E8" w:rsidRPr="00AC0CA3" w:rsidRDefault="009746E8" w:rsidP="00AC0C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right="-1" w:firstLine="283"/>
        <w:rPr>
          <w:szCs w:val="24"/>
        </w:rPr>
      </w:pPr>
      <w:r w:rsidRPr="00AC0CA3">
        <w:rPr>
          <w:szCs w:val="24"/>
        </w:rPr>
        <w:t>5. Содержание:</w:t>
      </w:r>
    </w:p>
    <w:p w:rsidR="009746E8" w:rsidRPr="00AC0CA3" w:rsidRDefault="009746E8" w:rsidP="001A6A1E">
      <w:pPr>
        <w:pStyle w:val="a4"/>
        <w:numPr>
          <w:ilvl w:val="0"/>
          <w:numId w:val="85"/>
        </w:numPr>
        <w:spacing w:after="0" w:line="240" w:lineRule="auto"/>
        <w:ind w:left="426" w:right="-1" w:firstLine="283"/>
        <w:rPr>
          <w:szCs w:val="24"/>
        </w:rPr>
      </w:pPr>
      <w:r w:rsidRPr="00AC0CA3">
        <w:rPr>
          <w:szCs w:val="24"/>
        </w:rPr>
        <w:t xml:space="preserve">Подготовительный этап: выбор темы и руководителя проекта; </w:t>
      </w:r>
    </w:p>
    <w:p w:rsidR="009746E8" w:rsidRPr="00AC0CA3" w:rsidRDefault="009746E8" w:rsidP="001A6A1E">
      <w:pPr>
        <w:pStyle w:val="a4"/>
        <w:numPr>
          <w:ilvl w:val="0"/>
          <w:numId w:val="85"/>
        </w:numPr>
        <w:spacing w:after="0" w:line="240" w:lineRule="auto"/>
        <w:ind w:left="426" w:right="-1" w:firstLine="283"/>
        <w:rPr>
          <w:szCs w:val="24"/>
        </w:rPr>
      </w:pPr>
      <w:r w:rsidRPr="00AC0CA3">
        <w:rPr>
          <w:szCs w:val="24"/>
        </w:rPr>
        <w:t>Основной этап: совместно с педагогом разрабатывается план реализации проекта, сбор и изучение литературы, отбор и анализ информации, выбор способа представления результатов, оформление работы, предварительная проверка руководителем проекта;</w:t>
      </w:r>
    </w:p>
    <w:p w:rsidR="009746E8" w:rsidRPr="00AC0CA3" w:rsidRDefault="009746E8" w:rsidP="001A6A1E">
      <w:pPr>
        <w:pStyle w:val="a4"/>
        <w:numPr>
          <w:ilvl w:val="0"/>
          <w:numId w:val="85"/>
        </w:numPr>
        <w:spacing w:after="0" w:line="240" w:lineRule="auto"/>
        <w:ind w:left="426" w:right="-1" w:firstLine="283"/>
        <w:rPr>
          <w:szCs w:val="24"/>
        </w:rPr>
      </w:pPr>
      <w:r w:rsidRPr="00AC0CA3">
        <w:rPr>
          <w:szCs w:val="24"/>
        </w:rPr>
        <w:t>Заключительный: защита проекта, оценивание работы.</w:t>
      </w:r>
    </w:p>
    <w:p w:rsidR="009746E8" w:rsidRPr="00AC0CA3" w:rsidRDefault="009746E8" w:rsidP="00AC0CA3">
      <w:pPr>
        <w:spacing w:after="0" w:line="240" w:lineRule="auto"/>
        <w:ind w:left="426" w:right="-1" w:firstLine="283"/>
        <w:rPr>
          <w:szCs w:val="24"/>
        </w:rPr>
      </w:pPr>
      <w:r w:rsidRPr="00AC0CA3">
        <w:rPr>
          <w:szCs w:val="24"/>
        </w:rPr>
        <w:t>6. Перечень учебных изданий, Интернет-ресурсов, дополнительной литературы:</w:t>
      </w:r>
    </w:p>
    <w:p w:rsidR="009746E8" w:rsidRPr="00AC0CA3" w:rsidRDefault="009746E8" w:rsidP="00AC0CA3">
      <w:pPr>
        <w:spacing w:after="0" w:line="240" w:lineRule="auto"/>
        <w:ind w:left="426" w:right="-1" w:firstLine="283"/>
        <w:rPr>
          <w:szCs w:val="24"/>
        </w:rPr>
      </w:pPr>
      <w:r w:rsidRPr="00AC0CA3">
        <w:rPr>
          <w:szCs w:val="24"/>
        </w:rPr>
        <w:t xml:space="preserve">В соответствии с дисциплиной, по которой выполняется индивидуальный проект.  </w:t>
      </w:r>
    </w:p>
    <w:p w:rsidR="009746E8" w:rsidRPr="00AC0CA3" w:rsidRDefault="009746E8" w:rsidP="00AC0CA3">
      <w:pPr>
        <w:spacing w:after="0" w:line="240" w:lineRule="auto"/>
        <w:ind w:left="426" w:right="-1" w:firstLine="283"/>
        <w:rPr>
          <w:szCs w:val="24"/>
        </w:rPr>
      </w:pPr>
      <w:r w:rsidRPr="00AC0CA3">
        <w:rPr>
          <w:szCs w:val="24"/>
        </w:rPr>
        <w:t xml:space="preserve">7. Результатом работы по выполнению «Индивидуального проекта» является защита. </w:t>
      </w:r>
    </w:p>
    <w:p w:rsidR="009746E8" w:rsidRPr="00AC0CA3" w:rsidRDefault="009746E8" w:rsidP="00AC0CA3">
      <w:pPr>
        <w:spacing w:line="240" w:lineRule="auto"/>
        <w:ind w:left="426" w:firstLine="283"/>
        <w:rPr>
          <w:szCs w:val="24"/>
        </w:rPr>
      </w:pPr>
      <w:r w:rsidRPr="00AC0CA3">
        <w:rPr>
          <w:szCs w:val="24"/>
        </w:rPr>
        <w:t>8. Разработчик: Каслинский промышленно-гуманитарный техникум.</w:t>
      </w:r>
    </w:p>
    <w:p w:rsidR="00C775A7" w:rsidRPr="00AC0CA3" w:rsidRDefault="00C775A7" w:rsidP="00AC0CA3">
      <w:pPr>
        <w:spacing w:line="240" w:lineRule="auto"/>
        <w:ind w:left="426" w:firstLine="283"/>
        <w:rPr>
          <w:szCs w:val="24"/>
        </w:rPr>
      </w:pPr>
    </w:p>
    <w:p w:rsidR="00C775A7" w:rsidRPr="00AC0CA3" w:rsidRDefault="00C775A7" w:rsidP="00AC0CA3">
      <w:pPr>
        <w:spacing w:line="240" w:lineRule="auto"/>
        <w:ind w:left="426" w:firstLine="283"/>
        <w:rPr>
          <w:szCs w:val="24"/>
        </w:rPr>
      </w:pPr>
    </w:p>
    <w:p w:rsidR="00C775A7" w:rsidRPr="00AC0CA3" w:rsidRDefault="00C775A7" w:rsidP="00AC0CA3">
      <w:pPr>
        <w:spacing w:after="0" w:line="240" w:lineRule="auto"/>
        <w:ind w:left="426" w:right="330" w:firstLine="283"/>
        <w:rPr>
          <w:b/>
          <w:szCs w:val="24"/>
        </w:rPr>
      </w:pPr>
      <w:r w:rsidRPr="00AC0CA3">
        <w:rPr>
          <w:b/>
          <w:szCs w:val="24"/>
        </w:rPr>
        <w:t xml:space="preserve">ОУДП.00 Общеобразовательные учебные дисциплины профильные </w:t>
      </w:r>
    </w:p>
    <w:p w:rsidR="00C775A7" w:rsidRPr="00AC0CA3" w:rsidRDefault="00C775A7" w:rsidP="00AC0CA3">
      <w:pPr>
        <w:spacing w:after="0" w:line="240" w:lineRule="auto"/>
        <w:ind w:left="426" w:right="330" w:firstLine="283"/>
        <w:rPr>
          <w:b/>
          <w:szCs w:val="24"/>
        </w:rPr>
      </w:pPr>
      <w:r w:rsidRPr="00AC0CA3">
        <w:rPr>
          <w:b/>
          <w:szCs w:val="24"/>
        </w:rPr>
        <w:t xml:space="preserve">ОУДП. 01 Математика (включая алгебру и начала математического анализа, геометрию) </w:t>
      </w:r>
    </w:p>
    <w:p w:rsidR="00C775A7" w:rsidRPr="00AC0CA3" w:rsidRDefault="00C775A7" w:rsidP="00AC0CA3">
      <w:pPr>
        <w:spacing w:after="0" w:line="240" w:lineRule="auto"/>
        <w:ind w:left="426" w:right="330" w:firstLine="283"/>
        <w:rPr>
          <w:szCs w:val="24"/>
        </w:rPr>
      </w:pPr>
      <w:r w:rsidRPr="00AC0CA3">
        <w:rPr>
          <w:szCs w:val="24"/>
        </w:rPr>
        <w:lastRenderedPageBreak/>
        <w:t>1. Область применения программы: Программа учебной дисциплины ОУДП.01 Математика разработана на основе Примерной программы учебной дисциплины «Математика (включая алгебру и начало математического анализа, геометрию)» для профессиональных образовательных организаций, реализующих основную профессиональную образовательную программу СПО на базе основного общего образования с одновременным получением среднего общего образования, рекомендованной Федеральным государственным автономным учреждением «Федеральный институт развития образования» (ФГАУ «ФИРО»), протокол № 3 от 21 июля 2015 г. регистрационный номер рецензии 381 от 23 июля 2015 г по профессии СПО 15.01.33 Токарь на станках с числовым программным управлением.</w:t>
      </w:r>
    </w:p>
    <w:p w:rsidR="00C775A7" w:rsidRPr="00AC0CA3" w:rsidRDefault="00C775A7" w:rsidP="00AC0CA3">
      <w:pPr>
        <w:numPr>
          <w:ilvl w:val="0"/>
          <w:numId w:val="11"/>
        </w:numPr>
        <w:spacing w:after="0" w:line="240" w:lineRule="auto"/>
        <w:ind w:left="426" w:right="330" w:hanging="360"/>
        <w:rPr>
          <w:szCs w:val="24"/>
        </w:rPr>
      </w:pPr>
      <w:r w:rsidRPr="00AC0CA3">
        <w:rPr>
          <w:szCs w:val="24"/>
        </w:rPr>
        <w:t xml:space="preserve">Место </w:t>
      </w:r>
      <w:r w:rsidRPr="00AC0CA3">
        <w:rPr>
          <w:szCs w:val="24"/>
        </w:rPr>
        <w:tab/>
        <w:t xml:space="preserve">дисциплины </w:t>
      </w:r>
      <w:r w:rsidRPr="00AC0CA3">
        <w:rPr>
          <w:szCs w:val="24"/>
        </w:rPr>
        <w:tab/>
        <w:t xml:space="preserve">в </w:t>
      </w:r>
      <w:r w:rsidRPr="00AC0CA3">
        <w:rPr>
          <w:szCs w:val="24"/>
        </w:rPr>
        <w:tab/>
        <w:t xml:space="preserve">структуре </w:t>
      </w:r>
      <w:r w:rsidRPr="00AC0CA3">
        <w:rPr>
          <w:szCs w:val="24"/>
        </w:rPr>
        <w:tab/>
        <w:t xml:space="preserve">образовательной </w:t>
      </w:r>
      <w:r w:rsidRPr="00AC0CA3">
        <w:rPr>
          <w:szCs w:val="24"/>
        </w:rPr>
        <w:tab/>
        <w:t>программы: общеобразовательные учебные дисциплины профильные.</w:t>
      </w:r>
    </w:p>
    <w:p w:rsidR="00C775A7" w:rsidRPr="00AC0CA3" w:rsidRDefault="00C775A7" w:rsidP="00AC0CA3">
      <w:pPr>
        <w:numPr>
          <w:ilvl w:val="0"/>
          <w:numId w:val="11"/>
        </w:numPr>
        <w:spacing w:after="0" w:line="240" w:lineRule="auto"/>
        <w:ind w:left="426" w:right="330" w:hanging="360"/>
        <w:rPr>
          <w:szCs w:val="24"/>
        </w:rPr>
      </w:pPr>
      <w:r w:rsidRPr="00AC0CA3">
        <w:rPr>
          <w:szCs w:val="24"/>
        </w:rPr>
        <w:t xml:space="preserve">Цели и задачи дисциплины, требования к результатам освоения дисциплины.   Содержание программы «Математика» направлено на достижение следующих целей: </w:t>
      </w:r>
    </w:p>
    <w:p w:rsidR="00C775A7" w:rsidRPr="00AC0CA3" w:rsidRDefault="00C775A7" w:rsidP="001A6A1E">
      <w:pPr>
        <w:pStyle w:val="a4"/>
        <w:numPr>
          <w:ilvl w:val="0"/>
          <w:numId w:val="87"/>
        </w:numPr>
        <w:spacing w:after="0" w:line="240" w:lineRule="auto"/>
        <w:ind w:left="426" w:right="330" w:firstLine="283"/>
        <w:rPr>
          <w:szCs w:val="24"/>
        </w:rPr>
      </w:pPr>
      <w:r w:rsidRPr="00AC0CA3">
        <w:rPr>
          <w:szCs w:val="24"/>
        </w:rPr>
        <w:t xml:space="preserve">обеспечение сформированности представлений о социальных, культурных и исторических факторах становления математики;  </w:t>
      </w:r>
    </w:p>
    <w:p w:rsidR="00C775A7" w:rsidRPr="00AC0CA3" w:rsidRDefault="00C775A7" w:rsidP="001A6A1E">
      <w:pPr>
        <w:pStyle w:val="a4"/>
        <w:numPr>
          <w:ilvl w:val="0"/>
          <w:numId w:val="87"/>
        </w:numPr>
        <w:spacing w:after="0" w:line="240" w:lineRule="auto"/>
        <w:ind w:left="426" w:right="330" w:firstLine="283"/>
        <w:rPr>
          <w:szCs w:val="24"/>
        </w:rPr>
      </w:pPr>
      <w:r w:rsidRPr="00AC0CA3">
        <w:rPr>
          <w:szCs w:val="24"/>
        </w:rPr>
        <w:t xml:space="preserve">обеспечение сформированности логического, алгоритмического и математического мышления;   </w:t>
      </w:r>
    </w:p>
    <w:p w:rsidR="00C775A7" w:rsidRPr="00AC0CA3" w:rsidRDefault="00C775A7" w:rsidP="001A6A1E">
      <w:pPr>
        <w:pStyle w:val="a4"/>
        <w:numPr>
          <w:ilvl w:val="0"/>
          <w:numId w:val="87"/>
        </w:numPr>
        <w:spacing w:after="0" w:line="240" w:lineRule="auto"/>
        <w:ind w:left="426" w:right="330" w:firstLine="283"/>
        <w:rPr>
          <w:szCs w:val="24"/>
        </w:rPr>
      </w:pPr>
      <w:r w:rsidRPr="00AC0CA3">
        <w:rPr>
          <w:szCs w:val="24"/>
        </w:rPr>
        <w:t xml:space="preserve">обеспечение сформированности умений применять полученные знания при решении различных задач; </w:t>
      </w:r>
    </w:p>
    <w:p w:rsidR="00C775A7" w:rsidRPr="00AC0CA3" w:rsidRDefault="00C775A7" w:rsidP="001A6A1E">
      <w:pPr>
        <w:pStyle w:val="a4"/>
        <w:numPr>
          <w:ilvl w:val="0"/>
          <w:numId w:val="87"/>
        </w:numPr>
        <w:spacing w:after="0" w:line="240" w:lineRule="auto"/>
        <w:ind w:left="426" w:right="330" w:firstLine="283"/>
        <w:rPr>
          <w:szCs w:val="24"/>
        </w:rPr>
      </w:pPr>
      <w:r w:rsidRPr="00AC0CA3">
        <w:rPr>
          <w:szCs w:val="24"/>
        </w:rPr>
        <w:t xml:space="preserve">обеспечение сформированности представлений о математике как части общечеловеческой культуры, универсальном языке науки, позволяющем описывать и изучать реальные процессы и явления.  </w:t>
      </w:r>
    </w:p>
    <w:p w:rsidR="00C775A7" w:rsidRPr="00AC0CA3" w:rsidRDefault="00C775A7" w:rsidP="00AC0CA3">
      <w:pPr>
        <w:spacing w:after="0" w:line="240" w:lineRule="auto"/>
        <w:ind w:left="426" w:right="330" w:firstLine="283"/>
        <w:rPr>
          <w:szCs w:val="24"/>
        </w:rPr>
      </w:pPr>
      <w:r w:rsidRPr="00AC0CA3">
        <w:rPr>
          <w:szCs w:val="24"/>
        </w:rPr>
        <w:t xml:space="preserve">Освоение содержания учебной дисциплины «Математика (включая алгебру и начало математического анализа, геометрию)» обеспечивает достижение студентами следующих результатов:   </w:t>
      </w:r>
    </w:p>
    <w:p w:rsidR="00C775A7" w:rsidRPr="00AC0CA3" w:rsidRDefault="00C775A7" w:rsidP="00AC0CA3">
      <w:pPr>
        <w:spacing w:after="0" w:line="240" w:lineRule="auto"/>
        <w:ind w:left="426" w:right="330" w:firstLine="283"/>
        <w:rPr>
          <w:szCs w:val="24"/>
        </w:rPr>
      </w:pPr>
      <w:r w:rsidRPr="00AC0CA3">
        <w:rPr>
          <w:szCs w:val="24"/>
        </w:rPr>
        <w:t xml:space="preserve"> • личностных: </w:t>
      </w:r>
    </w:p>
    <w:p w:rsidR="00C775A7" w:rsidRPr="00AC0CA3" w:rsidRDefault="00C775A7" w:rsidP="00AC0CA3">
      <w:pPr>
        <w:spacing w:after="0" w:line="240" w:lineRule="auto"/>
        <w:ind w:left="426" w:right="330" w:firstLine="283"/>
        <w:rPr>
          <w:szCs w:val="24"/>
        </w:rPr>
      </w:pPr>
      <w:r w:rsidRPr="00AC0CA3">
        <w:rPr>
          <w:szCs w:val="24"/>
        </w:rPr>
        <w:t xml:space="preserve"> − сформированность представлений о математике как универсальном языке науки, средстве моделирования явлений и процессов, идеях и методах математики;  </w:t>
      </w:r>
    </w:p>
    <w:p w:rsidR="00C775A7" w:rsidRPr="00AC0CA3" w:rsidRDefault="00C775A7" w:rsidP="00AC0CA3">
      <w:pPr>
        <w:spacing w:after="0" w:line="240" w:lineRule="auto"/>
        <w:ind w:left="426" w:right="330" w:firstLine="283"/>
        <w:rPr>
          <w:szCs w:val="24"/>
        </w:rPr>
      </w:pPr>
      <w:r w:rsidRPr="00AC0CA3">
        <w:rPr>
          <w:szCs w:val="24"/>
        </w:rPr>
        <w:t xml:space="preserve"> − понимание значимости математики для научно-технического прогресса, сформированность отношения к математике как к части общечеловеческой культуры через знакомство с историей развития математики, эволюцией математических идей;   </w:t>
      </w:r>
    </w:p>
    <w:p w:rsidR="00C775A7" w:rsidRPr="00AC0CA3" w:rsidRDefault="00C775A7" w:rsidP="00AC0CA3">
      <w:pPr>
        <w:spacing w:after="0" w:line="240" w:lineRule="auto"/>
        <w:ind w:left="426" w:right="330" w:firstLine="283"/>
        <w:rPr>
          <w:szCs w:val="24"/>
        </w:rPr>
      </w:pPr>
      <w:r w:rsidRPr="00AC0CA3">
        <w:rPr>
          <w:szCs w:val="24"/>
        </w:rPr>
        <w:t xml:space="preserve"> − развитие логического мышления, пространственного воображения, алгоритмической культуры, критичности мышления на уровне, необходимом для будущей профессиональной деятельности, для продолжения образования и самообразования;  </w:t>
      </w:r>
    </w:p>
    <w:p w:rsidR="00C775A7" w:rsidRPr="00AC0CA3" w:rsidRDefault="00C775A7" w:rsidP="00AC0CA3">
      <w:pPr>
        <w:spacing w:after="0" w:line="240" w:lineRule="auto"/>
        <w:ind w:left="426" w:right="330" w:firstLine="283"/>
        <w:rPr>
          <w:szCs w:val="24"/>
        </w:rPr>
      </w:pPr>
      <w:r w:rsidRPr="00AC0CA3">
        <w:rPr>
          <w:szCs w:val="24"/>
        </w:rPr>
        <w:t xml:space="preserve">  − овладение математическими знаниями и умениями, необходимыми в повседневной жизни, для освоения смежных естественно-научных дисциплин и дисциплин профессионального цикла, для получения образования в областях, не требующих углубленной математической подготовки; </w:t>
      </w:r>
    </w:p>
    <w:p w:rsidR="00C775A7" w:rsidRPr="00AC0CA3" w:rsidRDefault="00C775A7" w:rsidP="00AC0CA3">
      <w:pPr>
        <w:spacing w:after="0" w:line="240" w:lineRule="auto"/>
        <w:ind w:left="426" w:right="330" w:firstLine="283"/>
        <w:rPr>
          <w:szCs w:val="24"/>
        </w:rPr>
      </w:pPr>
      <w:r w:rsidRPr="00AC0CA3">
        <w:rPr>
          <w:szCs w:val="24"/>
        </w:rPr>
        <w:t xml:space="preserve">  − готовность и способность к образованию, в том числе самообразованию, на протяжении всей жизни; сознательное отношение к непрерывному образованию как условию успешной профессиональной и общественной деятельности;  </w:t>
      </w:r>
    </w:p>
    <w:p w:rsidR="00C775A7" w:rsidRPr="00AC0CA3" w:rsidRDefault="00C775A7" w:rsidP="00AC0CA3">
      <w:pPr>
        <w:spacing w:after="0" w:line="240" w:lineRule="auto"/>
        <w:ind w:left="426" w:right="330" w:firstLine="283"/>
        <w:rPr>
          <w:szCs w:val="24"/>
        </w:rPr>
      </w:pPr>
      <w:r w:rsidRPr="00AC0CA3">
        <w:rPr>
          <w:szCs w:val="24"/>
        </w:rPr>
        <w:t xml:space="preserve"> − готовность и способность к самостоятельной творческой и ответственной деятельности;    </w:t>
      </w:r>
    </w:p>
    <w:p w:rsidR="00C775A7" w:rsidRPr="00AC0CA3" w:rsidRDefault="00C775A7" w:rsidP="00AC0CA3">
      <w:pPr>
        <w:spacing w:after="0" w:line="240" w:lineRule="auto"/>
        <w:ind w:left="426" w:right="330" w:firstLine="283"/>
        <w:rPr>
          <w:szCs w:val="24"/>
        </w:rPr>
      </w:pPr>
      <w:r w:rsidRPr="00AC0CA3">
        <w:rPr>
          <w:szCs w:val="24"/>
        </w:rPr>
        <w:t xml:space="preserve">− готовность к коллективной работе, сотрудничеству со сверстниками в образовательной, общественно полезной, учебно-исследовательской, проектной и других видах деятельности;     </w:t>
      </w:r>
    </w:p>
    <w:p w:rsidR="00C775A7" w:rsidRPr="00AC0CA3" w:rsidRDefault="00C775A7" w:rsidP="00AC0CA3">
      <w:pPr>
        <w:spacing w:after="0" w:line="240" w:lineRule="auto"/>
        <w:ind w:left="426" w:right="330" w:firstLine="283"/>
        <w:rPr>
          <w:szCs w:val="24"/>
        </w:rPr>
      </w:pPr>
      <w:r w:rsidRPr="00AC0CA3">
        <w:rPr>
          <w:szCs w:val="24"/>
        </w:rPr>
        <w:t xml:space="preserve">− отношение к профессиональной деятельности как возможности участия в решении личных, общественных, государственных, общенациональных проблем;  </w:t>
      </w:r>
    </w:p>
    <w:p w:rsidR="00C775A7" w:rsidRPr="00AC0CA3" w:rsidRDefault="00C775A7" w:rsidP="00AC0CA3">
      <w:pPr>
        <w:spacing w:after="0" w:line="240" w:lineRule="auto"/>
        <w:ind w:left="426" w:right="330" w:firstLine="283"/>
        <w:rPr>
          <w:szCs w:val="24"/>
        </w:rPr>
      </w:pPr>
      <w:r w:rsidRPr="00AC0CA3">
        <w:rPr>
          <w:szCs w:val="24"/>
        </w:rPr>
        <w:t xml:space="preserve">• метапредметных:   </w:t>
      </w:r>
    </w:p>
    <w:p w:rsidR="00C775A7" w:rsidRPr="00AC0CA3" w:rsidRDefault="00C775A7" w:rsidP="00AC0CA3">
      <w:pPr>
        <w:spacing w:after="0" w:line="240" w:lineRule="auto"/>
        <w:ind w:left="426" w:right="330" w:firstLine="283"/>
        <w:rPr>
          <w:szCs w:val="24"/>
        </w:rPr>
      </w:pPr>
      <w:r w:rsidRPr="00AC0CA3">
        <w:rPr>
          <w:szCs w:val="24"/>
        </w:rPr>
        <w:t xml:space="preserve"> − умение самостоятельно определять цели деятельности и составлять планы деятельности; самостоятельно осуществлять, контролировать и корректировать </w:t>
      </w:r>
      <w:r w:rsidRPr="00AC0CA3">
        <w:rPr>
          <w:szCs w:val="24"/>
        </w:rPr>
        <w:lastRenderedPageBreak/>
        <w:t xml:space="preserve">деятельность; использовать все возможные ресурсы для достижения поставленных целей и реализации планов деятельности; выбирать успешные стратегии в различных ситуациях;   </w:t>
      </w:r>
    </w:p>
    <w:p w:rsidR="00C775A7" w:rsidRPr="00AC0CA3" w:rsidRDefault="00C775A7" w:rsidP="00AC0CA3">
      <w:pPr>
        <w:spacing w:after="0" w:line="240" w:lineRule="auto"/>
        <w:ind w:left="426" w:right="330" w:firstLine="283"/>
        <w:rPr>
          <w:szCs w:val="24"/>
        </w:rPr>
      </w:pPr>
      <w:r w:rsidRPr="00AC0CA3">
        <w:rPr>
          <w:szCs w:val="24"/>
        </w:rPr>
        <w:t xml:space="preserve"> − умение продуктивно общаться и взаимодействовать в процессе совместной деятельности, учитывать позиции других участников деятельности, эффективно разрешать конфликты;    </w:t>
      </w:r>
    </w:p>
    <w:p w:rsidR="00C775A7" w:rsidRPr="00AC0CA3" w:rsidRDefault="00C775A7" w:rsidP="00AC0CA3">
      <w:pPr>
        <w:spacing w:after="0" w:line="240" w:lineRule="auto"/>
        <w:ind w:left="426" w:right="330" w:firstLine="283"/>
        <w:rPr>
          <w:szCs w:val="24"/>
        </w:rPr>
      </w:pPr>
      <w:r w:rsidRPr="00AC0CA3">
        <w:rPr>
          <w:szCs w:val="24"/>
        </w:rPr>
        <w:t xml:space="preserve">− владение навыками познавательной, учебно-исследовательской и проектной деятельности, навыками разрешения проблем; способность и готовность к самостоятельному поиску методов решения практических задач, применению различных методов познания;   </w:t>
      </w:r>
    </w:p>
    <w:p w:rsidR="00C775A7" w:rsidRPr="00AC0CA3" w:rsidRDefault="00C775A7" w:rsidP="00AC0CA3">
      <w:pPr>
        <w:spacing w:after="0" w:line="240" w:lineRule="auto"/>
        <w:ind w:left="426" w:right="330" w:firstLine="283"/>
        <w:rPr>
          <w:szCs w:val="24"/>
        </w:rPr>
      </w:pPr>
      <w:r w:rsidRPr="00AC0CA3">
        <w:rPr>
          <w:szCs w:val="24"/>
        </w:rPr>
        <w:t xml:space="preserve"> − готовность и способность к самостоятельной информационно-познавательной деятельности, включая умение ориентироваться в различных источниках информации, критически оценивать и интерпретировать информацию, получаемую из различных источников;  </w:t>
      </w:r>
    </w:p>
    <w:p w:rsidR="00C775A7" w:rsidRPr="00AC0CA3" w:rsidRDefault="00C775A7" w:rsidP="00AC0CA3">
      <w:pPr>
        <w:spacing w:after="0" w:line="240" w:lineRule="auto"/>
        <w:ind w:left="426" w:right="330" w:firstLine="283"/>
        <w:rPr>
          <w:szCs w:val="24"/>
        </w:rPr>
      </w:pPr>
      <w:r w:rsidRPr="00AC0CA3">
        <w:rPr>
          <w:szCs w:val="24"/>
        </w:rPr>
        <w:t xml:space="preserve">  − владение языковыми средствами: умение ясно, логично и точно излагать свою точку зрения, использовать адекватные языковые средства;    </w:t>
      </w:r>
    </w:p>
    <w:p w:rsidR="00C775A7" w:rsidRPr="00AC0CA3" w:rsidRDefault="00C775A7" w:rsidP="00AC0CA3">
      <w:pPr>
        <w:spacing w:after="0" w:line="240" w:lineRule="auto"/>
        <w:ind w:left="426" w:right="330" w:firstLine="283"/>
        <w:rPr>
          <w:szCs w:val="24"/>
        </w:rPr>
      </w:pPr>
      <w:r w:rsidRPr="00AC0CA3">
        <w:rPr>
          <w:szCs w:val="24"/>
        </w:rPr>
        <w:t xml:space="preserve">  − владение навыками познавательной рефлексии как осознания совершаемых действий и мыслительных процессов, их результатов и оснований, границ своего знания и незнания, новых познавательных задач и средств для их достижения; </w:t>
      </w:r>
    </w:p>
    <w:p w:rsidR="00C775A7" w:rsidRPr="00AC0CA3" w:rsidRDefault="00C775A7" w:rsidP="00AC0CA3">
      <w:pPr>
        <w:spacing w:after="0" w:line="240" w:lineRule="auto"/>
        <w:ind w:left="426" w:right="330" w:firstLine="283"/>
        <w:rPr>
          <w:szCs w:val="24"/>
        </w:rPr>
      </w:pPr>
      <w:r w:rsidRPr="00AC0CA3">
        <w:rPr>
          <w:szCs w:val="24"/>
        </w:rPr>
        <w:t xml:space="preserve">   − целеустремленность в поисках и принятии решений, сообразительность и интуиция, развитость пространственных представлений; способность воспринимать красоту и гармонию мира;   </w:t>
      </w:r>
    </w:p>
    <w:p w:rsidR="00C775A7" w:rsidRPr="00AC0CA3" w:rsidRDefault="00C775A7" w:rsidP="001A6A1E">
      <w:pPr>
        <w:pStyle w:val="a4"/>
        <w:numPr>
          <w:ilvl w:val="0"/>
          <w:numId w:val="37"/>
        </w:numPr>
        <w:spacing w:after="0" w:line="240" w:lineRule="auto"/>
        <w:ind w:left="426" w:right="330" w:firstLine="283"/>
        <w:rPr>
          <w:szCs w:val="24"/>
        </w:rPr>
      </w:pPr>
      <w:r w:rsidRPr="00AC0CA3">
        <w:rPr>
          <w:szCs w:val="24"/>
        </w:rPr>
        <w:t xml:space="preserve">предметных:  </w:t>
      </w:r>
    </w:p>
    <w:p w:rsidR="00C775A7" w:rsidRPr="00AC0CA3" w:rsidRDefault="00C775A7" w:rsidP="00AC0CA3">
      <w:pPr>
        <w:spacing w:after="0" w:line="240" w:lineRule="auto"/>
        <w:ind w:left="426" w:right="330" w:firstLine="283"/>
        <w:rPr>
          <w:szCs w:val="24"/>
        </w:rPr>
      </w:pPr>
      <w:r w:rsidRPr="00AC0CA3">
        <w:rPr>
          <w:szCs w:val="24"/>
        </w:rPr>
        <w:t xml:space="preserve">  − сформированность представлений о математике как части мировой культуры и месте математики в современной цивилизации, способах описания явлений реального мира на математическом языке;   </w:t>
      </w:r>
    </w:p>
    <w:p w:rsidR="00C775A7" w:rsidRPr="00AC0CA3" w:rsidRDefault="00C775A7" w:rsidP="00AC0CA3">
      <w:pPr>
        <w:spacing w:after="0" w:line="240" w:lineRule="auto"/>
        <w:ind w:left="426" w:right="148" w:firstLine="283"/>
        <w:rPr>
          <w:szCs w:val="24"/>
        </w:rPr>
      </w:pPr>
      <w:r w:rsidRPr="00AC0CA3">
        <w:rPr>
          <w:szCs w:val="24"/>
        </w:rPr>
        <w:t xml:space="preserve"> − сформированность </w:t>
      </w:r>
      <w:r w:rsidRPr="00AC0CA3">
        <w:rPr>
          <w:szCs w:val="24"/>
        </w:rPr>
        <w:tab/>
        <w:t xml:space="preserve">представлений </w:t>
      </w:r>
      <w:r w:rsidRPr="00AC0CA3">
        <w:rPr>
          <w:szCs w:val="24"/>
        </w:rPr>
        <w:tab/>
        <w:t xml:space="preserve">о </w:t>
      </w:r>
      <w:r w:rsidRPr="00AC0CA3">
        <w:rPr>
          <w:szCs w:val="24"/>
        </w:rPr>
        <w:tab/>
        <w:t xml:space="preserve">математических </w:t>
      </w:r>
      <w:r w:rsidRPr="00AC0CA3">
        <w:rPr>
          <w:szCs w:val="24"/>
        </w:rPr>
        <w:tab/>
        <w:t xml:space="preserve">понятиях как важнейших математических моделях, позволяющих описывать и изучать разные процессы и явления; понимание возможности аксиоматического построения математических теорий;   </w:t>
      </w:r>
    </w:p>
    <w:p w:rsidR="00C775A7" w:rsidRPr="00AC0CA3" w:rsidRDefault="00C775A7" w:rsidP="00AC0CA3">
      <w:pPr>
        <w:spacing w:after="0" w:line="240" w:lineRule="auto"/>
        <w:ind w:left="426" w:right="330" w:firstLine="283"/>
        <w:rPr>
          <w:szCs w:val="24"/>
        </w:rPr>
      </w:pPr>
      <w:r w:rsidRPr="00AC0CA3">
        <w:rPr>
          <w:szCs w:val="24"/>
        </w:rPr>
        <w:t xml:space="preserve"> − владение методами доказательств и алгоритмов решения, умение их применять, проводить доказательные рассуждения в ходе решения задач;  </w:t>
      </w:r>
    </w:p>
    <w:p w:rsidR="00C775A7" w:rsidRPr="00AC0CA3" w:rsidRDefault="00C775A7" w:rsidP="00AC0CA3">
      <w:pPr>
        <w:spacing w:after="0" w:line="240" w:lineRule="auto"/>
        <w:ind w:left="426" w:right="148" w:firstLine="283"/>
        <w:rPr>
          <w:szCs w:val="24"/>
        </w:rPr>
      </w:pPr>
      <w:r w:rsidRPr="00AC0CA3">
        <w:rPr>
          <w:szCs w:val="24"/>
        </w:rPr>
        <w:t xml:space="preserve"> − владение </w:t>
      </w:r>
      <w:r w:rsidRPr="00AC0CA3">
        <w:rPr>
          <w:szCs w:val="24"/>
        </w:rPr>
        <w:tab/>
        <w:t xml:space="preserve">стандартными </w:t>
      </w:r>
      <w:r w:rsidRPr="00AC0CA3">
        <w:rPr>
          <w:szCs w:val="24"/>
        </w:rPr>
        <w:tab/>
        <w:t xml:space="preserve">приемами </w:t>
      </w:r>
      <w:r w:rsidRPr="00AC0CA3">
        <w:rPr>
          <w:szCs w:val="24"/>
        </w:rPr>
        <w:tab/>
        <w:t xml:space="preserve">решения </w:t>
      </w:r>
      <w:r w:rsidRPr="00AC0CA3">
        <w:rPr>
          <w:szCs w:val="24"/>
        </w:rPr>
        <w:tab/>
        <w:t xml:space="preserve">рациональных </w:t>
      </w:r>
      <w:r w:rsidRPr="00AC0CA3">
        <w:rPr>
          <w:szCs w:val="24"/>
        </w:rPr>
        <w:tab/>
        <w:t xml:space="preserve">и иррациональных, показательных, степенных, тригонометрических уравнений и неравенств, их систем; использование готовых компьютерных программ, в том числе для поиска пути решения и иллюстрации решения уравнений и неравенств;    </w:t>
      </w:r>
    </w:p>
    <w:p w:rsidR="00C775A7" w:rsidRPr="00AC0CA3" w:rsidRDefault="00C775A7" w:rsidP="00AC0CA3">
      <w:pPr>
        <w:spacing w:after="0" w:line="240" w:lineRule="auto"/>
        <w:ind w:left="426" w:right="330" w:firstLine="283"/>
        <w:rPr>
          <w:szCs w:val="24"/>
        </w:rPr>
      </w:pPr>
      <w:r w:rsidRPr="00AC0CA3">
        <w:rPr>
          <w:szCs w:val="24"/>
        </w:rPr>
        <w:t xml:space="preserve">− сформированность представлений об основных понятиях математического анализа и их свойствах, владение умением характеризовать поведение функций, использование полученных знаний для описания и анализа реальных зависимостей;  </w:t>
      </w:r>
    </w:p>
    <w:p w:rsidR="00C775A7" w:rsidRPr="00AC0CA3" w:rsidRDefault="00C775A7" w:rsidP="00AC0CA3">
      <w:pPr>
        <w:spacing w:after="0" w:line="240" w:lineRule="auto"/>
        <w:ind w:left="426" w:right="330" w:firstLine="283"/>
        <w:rPr>
          <w:szCs w:val="24"/>
        </w:rPr>
      </w:pPr>
      <w:r w:rsidRPr="00AC0CA3">
        <w:rPr>
          <w:szCs w:val="24"/>
        </w:rPr>
        <w:t xml:space="preserve">− владение основными понятиями о плоских и пространственных геометрических фигурах, их основных свойствах;   </w:t>
      </w:r>
    </w:p>
    <w:p w:rsidR="00C775A7" w:rsidRPr="00AC0CA3" w:rsidRDefault="00C775A7" w:rsidP="00AC0CA3">
      <w:pPr>
        <w:spacing w:after="0" w:line="240" w:lineRule="auto"/>
        <w:ind w:left="426" w:right="330" w:firstLine="283"/>
        <w:rPr>
          <w:szCs w:val="24"/>
        </w:rPr>
      </w:pPr>
      <w:r w:rsidRPr="00AC0CA3">
        <w:rPr>
          <w:szCs w:val="24"/>
        </w:rPr>
        <w:t xml:space="preserve">- сформированность умения распознавать геометрические фигуры на чертежах, моделях и в реальном мире; применение изученных свойств геометрических фигур и формул для решения геометрических задач и задач с практическим содержанием;  </w:t>
      </w:r>
    </w:p>
    <w:p w:rsidR="00C775A7" w:rsidRPr="00AC0CA3" w:rsidRDefault="00C775A7" w:rsidP="00AC0CA3">
      <w:pPr>
        <w:spacing w:after="0" w:line="240" w:lineRule="auto"/>
        <w:ind w:left="426" w:right="330" w:firstLine="283"/>
        <w:rPr>
          <w:szCs w:val="24"/>
        </w:rPr>
      </w:pPr>
      <w:r w:rsidRPr="00AC0CA3">
        <w:rPr>
          <w:szCs w:val="24"/>
        </w:rPr>
        <w:t xml:space="preserve"> − сформированность представлений о процессах и явлениях, имеющих вероятностный характер, статистических закономерностях в реальном мире, основных понятиях элементарной теории вероятностей; умений находить и оценивать вероятности наступления событий в простейших практических ситуациях и основные характеристики случайных величин;  </w:t>
      </w:r>
    </w:p>
    <w:p w:rsidR="00C775A7" w:rsidRPr="00AC0CA3" w:rsidRDefault="00C775A7" w:rsidP="00AC0CA3">
      <w:pPr>
        <w:spacing w:after="0" w:line="240" w:lineRule="auto"/>
        <w:ind w:left="426" w:right="330" w:firstLine="283"/>
        <w:rPr>
          <w:szCs w:val="24"/>
        </w:rPr>
      </w:pPr>
      <w:r w:rsidRPr="00AC0CA3">
        <w:rPr>
          <w:szCs w:val="24"/>
        </w:rPr>
        <w:t xml:space="preserve"> − владение навыками использования готовых компьютерных программ при решении задач.</w:t>
      </w:r>
    </w:p>
    <w:p w:rsidR="00C775A7" w:rsidRPr="00AC0CA3" w:rsidRDefault="00C775A7" w:rsidP="00AC0CA3">
      <w:pPr>
        <w:spacing w:after="0" w:line="240" w:lineRule="auto"/>
        <w:ind w:left="426" w:firstLine="283"/>
        <w:rPr>
          <w:szCs w:val="24"/>
        </w:rPr>
      </w:pPr>
      <w:r w:rsidRPr="00AC0CA3">
        <w:rPr>
          <w:szCs w:val="24"/>
        </w:rPr>
        <w:t xml:space="preserve">Выпускник должен обладать общими компетенциями, включающими в себя способность: </w:t>
      </w:r>
    </w:p>
    <w:p w:rsidR="00C775A7" w:rsidRPr="00AC0CA3" w:rsidRDefault="00C775A7" w:rsidP="00AC0CA3">
      <w:pPr>
        <w:pStyle w:val="ConsPlusNormal"/>
        <w:ind w:left="426" w:firstLine="283"/>
        <w:jc w:val="both"/>
        <w:rPr>
          <w:sz w:val="24"/>
          <w:szCs w:val="24"/>
        </w:rPr>
      </w:pPr>
      <w:r w:rsidRPr="00AC0CA3">
        <w:rPr>
          <w:sz w:val="24"/>
          <w:szCs w:val="24"/>
        </w:rPr>
        <w:t xml:space="preserve">ОК 01. Выбирать способы решения задач профессиональной деятельности, </w:t>
      </w:r>
      <w:r w:rsidRPr="00AC0CA3">
        <w:rPr>
          <w:sz w:val="24"/>
          <w:szCs w:val="24"/>
        </w:rPr>
        <w:lastRenderedPageBreak/>
        <w:t>применительно к различным контекстам.</w:t>
      </w:r>
    </w:p>
    <w:p w:rsidR="00C775A7" w:rsidRPr="00AC0CA3" w:rsidRDefault="00C775A7" w:rsidP="00AC0CA3">
      <w:pPr>
        <w:pStyle w:val="ConsPlusNormal"/>
        <w:ind w:left="426" w:firstLine="283"/>
        <w:jc w:val="both"/>
        <w:rPr>
          <w:sz w:val="24"/>
          <w:szCs w:val="24"/>
        </w:rPr>
      </w:pPr>
      <w:r w:rsidRPr="00AC0CA3">
        <w:rPr>
          <w:sz w:val="24"/>
          <w:szCs w:val="24"/>
        </w:rPr>
        <w:t>ОК 02. Осуществлять поиск, анализ и интерпретацию информации, необходимой для выполнения задач профессиональной деятельности.</w:t>
      </w:r>
    </w:p>
    <w:p w:rsidR="00C775A7" w:rsidRPr="00AC0CA3" w:rsidRDefault="00C775A7" w:rsidP="00AC0CA3">
      <w:pPr>
        <w:pStyle w:val="ConsPlusNormal"/>
        <w:ind w:left="426" w:firstLine="283"/>
        <w:jc w:val="both"/>
        <w:rPr>
          <w:sz w:val="24"/>
          <w:szCs w:val="24"/>
        </w:rPr>
      </w:pPr>
      <w:r w:rsidRPr="00AC0CA3">
        <w:rPr>
          <w:sz w:val="24"/>
          <w:szCs w:val="24"/>
        </w:rPr>
        <w:t>ОК 03. Планировать и реализовывать собственное профессиональное и личностное развитие.</w:t>
      </w:r>
    </w:p>
    <w:p w:rsidR="00C775A7" w:rsidRPr="00AC0CA3" w:rsidRDefault="00C775A7" w:rsidP="00AC0CA3">
      <w:pPr>
        <w:pStyle w:val="ConsPlusNormal"/>
        <w:ind w:left="426" w:firstLine="283"/>
        <w:jc w:val="both"/>
        <w:rPr>
          <w:sz w:val="24"/>
          <w:szCs w:val="24"/>
        </w:rPr>
      </w:pPr>
      <w:r w:rsidRPr="00AC0CA3">
        <w:rPr>
          <w:sz w:val="24"/>
          <w:szCs w:val="24"/>
        </w:rPr>
        <w:t>ОК 04. Работать в коллективе и команде, эффективно взаимодействовать с коллегами, руководством, клиентами.</w:t>
      </w:r>
    </w:p>
    <w:p w:rsidR="00C775A7" w:rsidRPr="00AC0CA3" w:rsidRDefault="00C775A7" w:rsidP="00AC0CA3">
      <w:pPr>
        <w:pStyle w:val="ConsPlusNormal"/>
        <w:ind w:left="426" w:firstLine="283"/>
        <w:jc w:val="both"/>
        <w:rPr>
          <w:sz w:val="24"/>
          <w:szCs w:val="24"/>
        </w:rPr>
      </w:pPr>
      <w:r w:rsidRPr="00AC0CA3">
        <w:rPr>
          <w:sz w:val="24"/>
          <w:szCs w:val="24"/>
        </w:rPr>
        <w:t>ОК 05. Осуществлять устную и письменную коммуникацию на государственном языке с учетом особенностей социального и культурного контекста.</w:t>
      </w:r>
    </w:p>
    <w:p w:rsidR="00C775A7" w:rsidRPr="00AC0CA3" w:rsidRDefault="00C775A7" w:rsidP="00AC0CA3">
      <w:pPr>
        <w:pStyle w:val="ConsPlusNormal"/>
        <w:ind w:left="426" w:firstLine="283"/>
        <w:jc w:val="both"/>
        <w:rPr>
          <w:sz w:val="24"/>
          <w:szCs w:val="24"/>
        </w:rPr>
      </w:pPr>
      <w:r w:rsidRPr="00AC0CA3">
        <w:rPr>
          <w:sz w:val="24"/>
          <w:szCs w:val="24"/>
        </w:rPr>
        <w:t>ОК 06. Проявлять гражданско-патриотическую позицию, демонстрировать осознанное поведение на основе традиционных общечеловеческих ценностей.</w:t>
      </w:r>
    </w:p>
    <w:p w:rsidR="00C775A7" w:rsidRPr="00AC0CA3" w:rsidRDefault="00C775A7" w:rsidP="00AC0CA3">
      <w:pPr>
        <w:pStyle w:val="ConsPlusNormal"/>
        <w:ind w:left="426" w:firstLine="283"/>
        <w:jc w:val="both"/>
        <w:rPr>
          <w:sz w:val="24"/>
          <w:szCs w:val="24"/>
        </w:rPr>
      </w:pPr>
      <w:r w:rsidRPr="00AC0CA3">
        <w:rPr>
          <w:sz w:val="24"/>
          <w:szCs w:val="24"/>
        </w:rPr>
        <w:t>ОК 07. Содействовать сохранению окружающей среды, ресурсосбережению, эффективно действовать в чрезвычайных ситуациях.</w:t>
      </w:r>
    </w:p>
    <w:p w:rsidR="00C775A7" w:rsidRPr="00AC0CA3" w:rsidRDefault="00C775A7" w:rsidP="00AC0CA3">
      <w:pPr>
        <w:pStyle w:val="ConsPlusNormal"/>
        <w:ind w:left="426" w:firstLine="283"/>
        <w:jc w:val="both"/>
        <w:rPr>
          <w:sz w:val="24"/>
          <w:szCs w:val="24"/>
        </w:rPr>
      </w:pPr>
      <w:r w:rsidRPr="00AC0CA3">
        <w:rPr>
          <w:sz w:val="24"/>
          <w:szCs w:val="24"/>
        </w:rPr>
        <w:t>ОК 08.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p w:rsidR="00C775A7" w:rsidRPr="00AC0CA3" w:rsidRDefault="00C775A7" w:rsidP="00AC0CA3">
      <w:pPr>
        <w:pStyle w:val="ConsPlusNormal"/>
        <w:ind w:left="426" w:firstLine="283"/>
        <w:jc w:val="both"/>
        <w:rPr>
          <w:sz w:val="24"/>
          <w:szCs w:val="24"/>
        </w:rPr>
      </w:pPr>
      <w:r w:rsidRPr="00AC0CA3">
        <w:rPr>
          <w:sz w:val="24"/>
          <w:szCs w:val="24"/>
        </w:rPr>
        <w:t>ОК 09. Использовать информационные технологии в профессиональной деятельности.</w:t>
      </w:r>
    </w:p>
    <w:p w:rsidR="00C775A7" w:rsidRPr="00AC0CA3" w:rsidRDefault="00C775A7" w:rsidP="00AC0CA3">
      <w:pPr>
        <w:pStyle w:val="ConsPlusNormal"/>
        <w:ind w:left="426" w:firstLine="283"/>
        <w:jc w:val="both"/>
        <w:rPr>
          <w:sz w:val="24"/>
          <w:szCs w:val="24"/>
        </w:rPr>
      </w:pPr>
      <w:r w:rsidRPr="00AC0CA3">
        <w:rPr>
          <w:sz w:val="24"/>
          <w:szCs w:val="24"/>
        </w:rPr>
        <w:t>ОК 10. Пользоваться профессиональной документацией на государственном и иностранном языках.</w:t>
      </w:r>
    </w:p>
    <w:p w:rsidR="00C775A7" w:rsidRPr="00AC0CA3" w:rsidRDefault="00C775A7" w:rsidP="00AC0CA3">
      <w:pPr>
        <w:pStyle w:val="24"/>
        <w:shd w:val="clear" w:color="auto" w:fill="auto"/>
        <w:spacing w:before="0" w:line="240" w:lineRule="auto"/>
        <w:ind w:left="426" w:right="-1" w:firstLine="283"/>
        <w:jc w:val="both"/>
        <w:rPr>
          <w:rFonts w:ascii="Times New Roman" w:hAnsi="Times New Roman" w:cs="Times New Roman"/>
          <w:color w:val="auto"/>
          <w:sz w:val="24"/>
          <w:szCs w:val="24"/>
        </w:rPr>
      </w:pPr>
      <w:r w:rsidRPr="00AC0CA3">
        <w:rPr>
          <w:rFonts w:ascii="Times New Roman" w:hAnsi="Times New Roman" w:cs="Times New Roman"/>
          <w:sz w:val="24"/>
          <w:szCs w:val="24"/>
        </w:rPr>
        <w:t>ОК 11. Планировать предпринимательскую деятельность в профессиональной сфере.</w:t>
      </w:r>
    </w:p>
    <w:p w:rsidR="00C775A7" w:rsidRPr="00AC0CA3" w:rsidRDefault="00C775A7" w:rsidP="00AC0CA3">
      <w:pPr>
        <w:numPr>
          <w:ilvl w:val="0"/>
          <w:numId w:val="12"/>
        </w:numPr>
        <w:spacing w:after="0" w:line="240" w:lineRule="auto"/>
        <w:ind w:left="426" w:right="330" w:hanging="360"/>
        <w:rPr>
          <w:szCs w:val="24"/>
        </w:rPr>
      </w:pPr>
      <w:r w:rsidRPr="00AC0CA3">
        <w:rPr>
          <w:szCs w:val="24"/>
        </w:rPr>
        <w:t xml:space="preserve">Количество часов на освоение программы учебной дисциплины:       </w:t>
      </w:r>
    </w:p>
    <w:p w:rsidR="00C775A7" w:rsidRPr="00AC0CA3" w:rsidRDefault="00C775A7" w:rsidP="00AC0CA3">
      <w:pPr>
        <w:spacing w:after="0" w:line="240" w:lineRule="auto"/>
        <w:ind w:left="426" w:right="330" w:firstLine="283"/>
        <w:rPr>
          <w:szCs w:val="24"/>
        </w:rPr>
      </w:pPr>
      <w:r w:rsidRPr="00AC0CA3">
        <w:rPr>
          <w:szCs w:val="24"/>
        </w:rPr>
        <w:t xml:space="preserve">Максимальной учебной нагрузки обучающихся 308 часов, в том числе: </w:t>
      </w:r>
    </w:p>
    <w:p w:rsidR="00C775A7" w:rsidRPr="00AC0CA3" w:rsidRDefault="00C775A7" w:rsidP="00AC0CA3">
      <w:pPr>
        <w:spacing w:after="0" w:line="240" w:lineRule="auto"/>
        <w:ind w:left="426" w:right="330" w:firstLine="283"/>
        <w:rPr>
          <w:szCs w:val="24"/>
        </w:rPr>
      </w:pPr>
      <w:r w:rsidRPr="00AC0CA3">
        <w:rPr>
          <w:szCs w:val="24"/>
        </w:rPr>
        <w:t xml:space="preserve">обязательной аудиторной учебной нагрузки обучающихся 288часов.  </w:t>
      </w:r>
    </w:p>
    <w:p w:rsidR="00C775A7" w:rsidRPr="00AC0CA3" w:rsidRDefault="00C775A7" w:rsidP="00AC0CA3">
      <w:pPr>
        <w:numPr>
          <w:ilvl w:val="0"/>
          <w:numId w:val="12"/>
        </w:numPr>
        <w:spacing w:after="0" w:line="240" w:lineRule="auto"/>
        <w:ind w:left="426" w:right="330" w:hanging="360"/>
        <w:rPr>
          <w:szCs w:val="24"/>
        </w:rPr>
      </w:pPr>
      <w:r w:rsidRPr="00AC0CA3">
        <w:rPr>
          <w:szCs w:val="24"/>
        </w:rPr>
        <w:t xml:space="preserve">Содержание дисциплины: </w:t>
      </w:r>
    </w:p>
    <w:p w:rsidR="00C775A7" w:rsidRPr="00AC0CA3" w:rsidRDefault="00C775A7" w:rsidP="001A6A1E">
      <w:pPr>
        <w:pStyle w:val="a4"/>
        <w:numPr>
          <w:ilvl w:val="0"/>
          <w:numId w:val="86"/>
        </w:numPr>
        <w:spacing w:after="0" w:line="240" w:lineRule="auto"/>
        <w:ind w:left="426" w:right="330" w:firstLine="283"/>
        <w:rPr>
          <w:szCs w:val="24"/>
        </w:rPr>
      </w:pPr>
      <w:r w:rsidRPr="00AC0CA3">
        <w:rPr>
          <w:szCs w:val="24"/>
        </w:rPr>
        <w:t xml:space="preserve">Развитие понятия о числе;  </w:t>
      </w:r>
    </w:p>
    <w:p w:rsidR="00C775A7" w:rsidRPr="00AC0CA3" w:rsidRDefault="00E52A9D" w:rsidP="001A6A1E">
      <w:pPr>
        <w:pStyle w:val="a4"/>
        <w:numPr>
          <w:ilvl w:val="0"/>
          <w:numId w:val="86"/>
        </w:numPr>
        <w:spacing w:after="0" w:line="240" w:lineRule="auto"/>
        <w:ind w:left="426" w:right="330" w:firstLine="283"/>
        <w:rPr>
          <w:szCs w:val="24"/>
        </w:rPr>
      </w:pPr>
      <w:r w:rsidRPr="00AC0CA3">
        <w:rPr>
          <w:szCs w:val="24"/>
        </w:rPr>
        <w:t>Основы тригонометрии</w:t>
      </w:r>
      <w:r w:rsidR="00C775A7" w:rsidRPr="00AC0CA3">
        <w:rPr>
          <w:szCs w:val="24"/>
        </w:rPr>
        <w:t xml:space="preserve">;  </w:t>
      </w:r>
    </w:p>
    <w:p w:rsidR="00C775A7" w:rsidRPr="00AC0CA3" w:rsidRDefault="00C775A7" w:rsidP="001A6A1E">
      <w:pPr>
        <w:pStyle w:val="a4"/>
        <w:numPr>
          <w:ilvl w:val="0"/>
          <w:numId w:val="86"/>
        </w:numPr>
        <w:spacing w:after="0" w:line="240" w:lineRule="auto"/>
        <w:ind w:left="426" w:right="330" w:firstLine="283"/>
        <w:rPr>
          <w:szCs w:val="24"/>
        </w:rPr>
      </w:pPr>
      <w:r w:rsidRPr="00AC0CA3">
        <w:rPr>
          <w:szCs w:val="24"/>
        </w:rPr>
        <w:t xml:space="preserve">Прямые и плоскости в пространстве; </w:t>
      </w:r>
    </w:p>
    <w:p w:rsidR="00C775A7" w:rsidRPr="00AC0CA3" w:rsidRDefault="00C775A7" w:rsidP="001A6A1E">
      <w:pPr>
        <w:pStyle w:val="a4"/>
        <w:numPr>
          <w:ilvl w:val="0"/>
          <w:numId w:val="86"/>
        </w:numPr>
        <w:spacing w:after="0" w:line="240" w:lineRule="auto"/>
        <w:ind w:left="426" w:right="330" w:firstLine="283"/>
        <w:rPr>
          <w:szCs w:val="24"/>
        </w:rPr>
      </w:pPr>
      <w:r w:rsidRPr="00AC0CA3">
        <w:rPr>
          <w:szCs w:val="24"/>
        </w:rPr>
        <w:t>Многогранники</w:t>
      </w:r>
      <w:r w:rsidR="00E52A9D" w:rsidRPr="00AC0CA3">
        <w:rPr>
          <w:szCs w:val="24"/>
        </w:rPr>
        <w:t>.</w:t>
      </w:r>
      <w:r w:rsidRPr="00AC0CA3">
        <w:rPr>
          <w:szCs w:val="24"/>
        </w:rPr>
        <w:t xml:space="preserve"> </w:t>
      </w:r>
      <w:r w:rsidR="00E52A9D" w:rsidRPr="00AC0CA3">
        <w:rPr>
          <w:szCs w:val="24"/>
        </w:rPr>
        <w:t>Тела вращения</w:t>
      </w:r>
      <w:r w:rsidRPr="00AC0CA3">
        <w:rPr>
          <w:szCs w:val="24"/>
        </w:rPr>
        <w:t xml:space="preserve">;  </w:t>
      </w:r>
    </w:p>
    <w:p w:rsidR="00C775A7" w:rsidRPr="00AC0CA3" w:rsidRDefault="00C775A7" w:rsidP="001A6A1E">
      <w:pPr>
        <w:pStyle w:val="a4"/>
        <w:numPr>
          <w:ilvl w:val="0"/>
          <w:numId w:val="86"/>
        </w:numPr>
        <w:spacing w:after="0" w:line="240" w:lineRule="auto"/>
        <w:ind w:left="426" w:right="330" w:firstLine="283"/>
        <w:rPr>
          <w:szCs w:val="24"/>
        </w:rPr>
      </w:pPr>
      <w:r w:rsidRPr="00AC0CA3">
        <w:rPr>
          <w:szCs w:val="24"/>
        </w:rPr>
        <w:t xml:space="preserve">Начала математического анализа;  </w:t>
      </w:r>
    </w:p>
    <w:p w:rsidR="00C775A7" w:rsidRPr="00AC0CA3" w:rsidRDefault="00E52A9D" w:rsidP="001A6A1E">
      <w:pPr>
        <w:pStyle w:val="a4"/>
        <w:numPr>
          <w:ilvl w:val="0"/>
          <w:numId w:val="86"/>
        </w:numPr>
        <w:spacing w:after="0" w:line="240" w:lineRule="auto"/>
        <w:ind w:left="426" w:right="330" w:firstLine="283"/>
        <w:rPr>
          <w:szCs w:val="24"/>
        </w:rPr>
      </w:pPr>
      <w:r w:rsidRPr="00AC0CA3">
        <w:rPr>
          <w:szCs w:val="24"/>
        </w:rPr>
        <w:t>Корни, степени и логарифмы. Функции, свойства и графики</w:t>
      </w:r>
      <w:r w:rsidR="00C775A7" w:rsidRPr="00AC0CA3">
        <w:rPr>
          <w:szCs w:val="24"/>
        </w:rPr>
        <w:t xml:space="preserve">;  </w:t>
      </w:r>
    </w:p>
    <w:p w:rsidR="00E52A9D" w:rsidRPr="00AC0CA3" w:rsidRDefault="00C775A7" w:rsidP="001A6A1E">
      <w:pPr>
        <w:pStyle w:val="a4"/>
        <w:numPr>
          <w:ilvl w:val="0"/>
          <w:numId w:val="86"/>
        </w:numPr>
        <w:spacing w:after="0" w:line="240" w:lineRule="auto"/>
        <w:ind w:left="426" w:right="330" w:firstLine="283"/>
        <w:rPr>
          <w:szCs w:val="24"/>
        </w:rPr>
      </w:pPr>
      <w:r w:rsidRPr="00AC0CA3">
        <w:rPr>
          <w:szCs w:val="24"/>
        </w:rPr>
        <w:t>Уравнения и неравенства</w:t>
      </w:r>
      <w:r w:rsidR="00E52A9D" w:rsidRPr="00AC0CA3">
        <w:rPr>
          <w:szCs w:val="24"/>
        </w:rPr>
        <w:t>;</w:t>
      </w:r>
    </w:p>
    <w:p w:rsidR="00C775A7" w:rsidRPr="00AC0CA3" w:rsidRDefault="00E52A9D" w:rsidP="001A6A1E">
      <w:pPr>
        <w:pStyle w:val="a4"/>
        <w:numPr>
          <w:ilvl w:val="0"/>
          <w:numId w:val="86"/>
        </w:numPr>
        <w:spacing w:after="0" w:line="240" w:lineRule="auto"/>
        <w:ind w:left="426" w:right="330" w:firstLine="283"/>
        <w:rPr>
          <w:szCs w:val="24"/>
        </w:rPr>
      </w:pPr>
      <w:r w:rsidRPr="00AC0CA3">
        <w:rPr>
          <w:szCs w:val="24"/>
        </w:rPr>
        <w:t>Комбинаторика, статистика и теория вероятностей. Элементы комбинаторики</w:t>
      </w:r>
      <w:r w:rsidR="00C775A7" w:rsidRPr="00AC0CA3">
        <w:rPr>
          <w:szCs w:val="24"/>
        </w:rPr>
        <w:t xml:space="preserve">. </w:t>
      </w:r>
    </w:p>
    <w:p w:rsidR="00C775A7" w:rsidRPr="00AC0CA3" w:rsidRDefault="00C775A7" w:rsidP="00AC0CA3">
      <w:pPr>
        <w:spacing w:after="0" w:line="240" w:lineRule="auto"/>
        <w:ind w:left="426" w:right="1415" w:firstLine="283"/>
        <w:rPr>
          <w:szCs w:val="24"/>
        </w:rPr>
      </w:pPr>
      <w:r w:rsidRPr="00AC0CA3">
        <w:rPr>
          <w:szCs w:val="24"/>
        </w:rPr>
        <w:t xml:space="preserve">6. Перечень учебных изданий, Интернет-ресурсов, дополнительной литературы.  </w:t>
      </w:r>
    </w:p>
    <w:p w:rsidR="00C775A7" w:rsidRPr="00AC0CA3" w:rsidRDefault="00C775A7" w:rsidP="001A6A1E">
      <w:pPr>
        <w:pStyle w:val="a4"/>
        <w:numPr>
          <w:ilvl w:val="0"/>
          <w:numId w:val="92"/>
        </w:numPr>
        <w:spacing w:after="0" w:line="240" w:lineRule="auto"/>
        <w:ind w:left="426" w:right="1415" w:firstLine="283"/>
        <w:rPr>
          <w:szCs w:val="24"/>
        </w:rPr>
      </w:pPr>
      <w:r w:rsidRPr="00AC0CA3">
        <w:rPr>
          <w:szCs w:val="24"/>
        </w:rPr>
        <w:t>Алгебра и начала математического анализа 10-11кл. Ш.А.Алимов 2017;   Башмаков М.И. Математика 10 класс. — М., 2017;</w:t>
      </w:r>
    </w:p>
    <w:p w:rsidR="00C775A7" w:rsidRPr="00AC0CA3" w:rsidRDefault="00C775A7" w:rsidP="001A6A1E">
      <w:pPr>
        <w:pStyle w:val="a4"/>
        <w:numPr>
          <w:ilvl w:val="0"/>
          <w:numId w:val="92"/>
        </w:numPr>
        <w:spacing w:after="0" w:line="240" w:lineRule="auto"/>
        <w:ind w:left="426" w:right="330" w:firstLine="283"/>
        <w:rPr>
          <w:szCs w:val="24"/>
        </w:rPr>
      </w:pPr>
      <w:r w:rsidRPr="00AC0CA3">
        <w:rPr>
          <w:szCs w:val="24"/>
        </w:rPr>
        <w:t>Башмаков М.И. Математика 11 класс. — М., 2017;</w:t>
      </w:r>
    </w:p>
    <w:p w:rsidR="00C775A7" w:rsidRPr="00AC0CA3" w:rsidRDefault="00C775A7" w:rsidP="001A6A1E">
      <w:pPr>
        <w:pStyle w:val="a4"/>
        <w:numPr>
          <w:ilvl w:val="0"/>
          <w:numId w:val="92"/>
        </w:numPr>
        <w:spacing w:after="0" w:line="240" w:lineRule="auto"/>
        <w:ind w:left="426" w:right="330" w:firstLine="283"/>
        <w:rPr>
          <w:szCs w:val="24"/>
        </w:rPr>
      </w:pPr>
      <w:r w:rsidRPr="00AC0CA3">
        <w:rPr>
          <w:szCs w:val="24"/>
        </w:rPr>
        <w:t xml:space="preserve">Башмаков М. И. Математика (базовый уровень). 10 класс. Сборник задач: учеб.пособие. — М., 2018. </w:t>
      </w:r>
    </w:p>
    <w:p w:rsidR="00C775A7" w:rsidRPr="00AC0CA3" w:rsidRDefault="00C775A7" w:rsidP="00AC0CA3">
      <w:pPr>
        <w:spacing w:after="0" w:line="240" w:lineRule="auto"/>
        <w:ind w:left="426" w:right="330" w:firstLine="283"/>
        <w:rPr>
          <w:szCs w:val="24"/>
        </w:rPr>
      </w:pPr>
      <w:r w:rsidRPr="00AC0CA3">
        <w:rPr>
          <w:szCs w:val="24"/>
        </w:rPr>
        <w:t xml:space="preserve">7.   Промежуточная аттестация в форме экзамена. </w:t>
      </w:r>
    </w:p>
    <w:p w:rsidR="00C775A7" w:rsidRPr="00AC0CA3" w:rsidRDefault="00C775A7" w:rsidP="00AC0CA3">
      <w:pPr>
        <w:spacing w:after="0" w:line="240" w:lineRule="auto"/>
        <w:ind w:left="426" w:right="330" w:firstLine="283"/>
        <w:rPr>
          <w:szCs w:val="24"/>
        </w:rPr>
      </w:pPr>
      <w:r w:rsidRPr="00AC0CA3">
        <w:rPr>
          <w:szCs w:val="24"/>
        </w:rPr>
        <w:t>8.   Разработчик: Каслинский промышленно-гуманитарный техникум.</w:t>
      </w:r>
    </w:p>
    <w:p w:rsidR="00C775A7" w:rsidRPr="00AC0CA3" w:rsidRDefault="00C775A7" w:rsidP="00AC0CA3">
      <w:pPr>
        <w:spacing w:after="3" w:line="240" w:lineRule="auto"/>
        <w:ind w:left="426" w:right="195" w:firstLine="283"/>
        <w:rPr>
          <w:b/>
          <w:szCs w:val="24"/>
        </w:rPr>
      </w:pPr>
    </w:p>
    <w:p w:rsidR="00C775A7" w:rsidRPr="00AC0CA3" w:rsidRDefault="00C775A7" w:rsidP="00AC0CA3">
      <w:pPr>
        <w:spacing w:after="3" w:line="240" w:lineRule="auto"/>
        <w:ind w:left="426" w:right="195" w:firstLine="283"/>
        <w:rPr>
          <w:b/>
          <w:szCs w:val="24"/>
        </w:rPr>
      </w:pPr>
    </w:p>
    <w:p w:rsidR="00C775A7" w:rsidRPr="00AC0CA3" w:rsidRDefault="00C775A7" w:rsidP="00AC0CA3">
      <w:pPr>
        <w:spacing w:after="0" w:line="240" w:lineRule="auto"/>
        <w:ind w:left="426" w:right="4" w:firstLine="283"/>
        <w:rPr>
          <w:b/>
          <w:szCs w:val="24"/>
        </w:rPr>
      </w:pPr>
      <w:r w:rsidRPr="00AC0CA3">
        <w:rPr>
          <w:b/>
          <w:szCs w:val="24"/>
        </w:rPr>
        <w:t xml:space="preserve">ОУДП.02 Физика </w:t>
      </w:r>
    </w:p>
    <w:p w:rsidR="00C775A7" w:rsidRPr="00AC0CA3" w:rsidRDefault="00C775A7" w:rsidP="00AC0CA3">
      <w:pPr>
        <w:spacing w:after="0" w:line="240" w:lineRule="auto"/>
        <w:ind w:left="426" w:right="330" w:firstLine="283"/>
        <w:rPr>
          <w:szCs w:val="24"/>
        </w:rPr>
      </w:pPr>
      <w:r w:rsidRPr="00AC0CA3">
        <w:rPr>
          <w:szCs w:val="24"/>
        </w:rPr>
        <w:t xml:space="preserve">1. Область применения программы: Программа учебной дисциплины ОУДП.02 Физика разработана на основе Примерной программы учебной дисциплины «Физика» для профессиональных образовательных организаций для профессиональных образовательных организаций, реализующих основную профессиональную образовательную программу СПО на базе основного общего образования с одновременным получением среднего общего образования, рекомендованной </w:t>
      </w:r>
      <w:r w:rsidRPr="00AC0CA3">
        <w:rPr>
          <w:szCs w:val="24"/>
        </w:rPr>
        <w:lastRenderedPageBreak/>
        <w:t xml:space="preserve">Федеральным государственным автономным учреждением «Федеральный институт развития образования» (ФГАУ «ФИРО»), протокол № 3 от 21 июля 2015 г. регистрационный номер рецензии 381 от 23 июля 2015 г. по профессии </w:t>
      </w:r>
      <w:r w:rsidR="00A649FF" w:rsidRPr="00AC0CA3">
        <w:rPr>
          <w:szCs w:val="24"/>
        </w:rPr>
        <w:t>15.01.33 Токарь на станках с числовым программным управлением</w:t>
      </w:r>
      <w:r w:rsidRPr="00AC0CA3">
        <w:rPr>
          <w:szCs w:val="24"/>
        </w:rPr>
        <w:t xml:space="preserve">.  </w:t>
      </w:r>
    </w:p>
    <w:p w:rsidR="00C775A7" w:rsidRPr="00AC0CA3" w:rsidRDefault="00C775A7" w:rsidP="00AC0CA3">
      <w:pPr>
        <w:spacing w:after="0" w:line="240" w:lineRule="auto"/>
        <w:ind w:left="426" w:right="330" w:firstLine="283"/>
        <w:rPr>
          <w:szCs w:val="24"/>
        </w:rPr>
      </w:pPr>
      <w:r w:rsidRPr="00AC0CA3">
        <w:rPr>
          <w:szCs w:val="24"/>
        </w:rPr>
        <w:t>2. Место дисциплины в структуре образовательной программы: общеобразовательные учебные дисциплины профильные.</w:t>
      </w:r>
    </w:p>
    <w:p w:rsidR="00C775A7" w:rsidRPr="00AC0CA3" w:rsidRDefault="00C775A7" w:rsidP="00AC0CA3">
      <w:pPr>
        <w:spacing w:after="0" w:line="240" w:lineRule="auto"/>
        <w:ind w:left="426" w:right="330" w:firstLine="283"/>
        <w:rPr>
          <w:szCs w:val="24"/>
        </w:rPr>
      </w:pPr>
      <w:r w:rsidRPr="00AC0CA3">
        <w:rPr>
          <w:szCs w:val="24"/>
        </w:rPr>
        <w:t xml:space="preserve">3. Цели и задачи дисциплины, требования к результатам освоения дисциплины:  </w:t>
      </w:r>
    </w:p>
    <w:p w:rsidR="00C775A7" w:rsidRPr="00AC0CA3" w:rsidRDefault="00C775A7" w:rsidP="00AC0CA3">
      <w:pPr>
        <w:spacing w:after="0" w:line="240" w:lineRule="auto"/>
        <w:ind w:left="426" w:right="330" w:firstLine="283"/>
        <w:rPr>
          <w:szCs w:val="24"/>
        </w:rPr>
      </w:pPr>
      <w:r w:rsidRPr="00AC0CA3">
        <w:rPr>
          <w:szCs w:val="24"/>
        </w:rPr>
        <w:t xml:space="preserve">- освоение знаний о фундаментальных физических законах и принципах, лежащих в основе современной физической картины мира; наиболее важных открытиях в области физики, оказавших определяющее влияние на развитие техники и технологии; </w:t>
      </w:r>
    </w:p>
    <w:p w:rsidR="00C775A7" w:rsidRPr="00AC0CA3" w:rsidRDefault="00C775A7" w:rsidP="00AC0CA3">
      <w:pPr>
        <w:spacing w:after="0" w:line="240" w:lineRule="auto"/>
        <w:ind w:left="426" w:right="330" w:firstLine="283"/>
        <w:rPr>
          <w:szCs w:val="24"/>
        </w:rPr>
      </w:pPr>
      <w:r w:rsidRPr="00AC0CA3">
        <w:rPr>
          <w:szCs w:val="24"/>
        </w:rPr>
        <w:t xml:space="preserve">- методах научного познания природы; </w:t>
      </w:r>
    </w:p>
    <w:p w:rsidR="00C775A7" w:rsidRPr="00AC0CA3" w:rsidRDefault="00C775A7" w:rsidP="00AC0CA3">
      <w:pPr>
        <w:numPr>
          <w:ilvl w:val="0"/>
          <w:numId w:val="22"/>
        </w:numPr>
        <w:spacing w:after="0" w:line="240" w:lineRule="auto"/>
        <w:ind w:left="426" w:right="330" w:hanging="360"/>
        <w:rPr>
          <w:szCs w:val="24"/>
        </w:rPr>
      </w:pPr>
      <w:r w:rsidRPr="00AC0CA3">
        <w:rPr>
          <w:szCs w:val="24"/>
        </w:rPr>
        <w:t>овладение умениями проводить наблюдения, планировать и выполнять эксперименты, выдвигать гипотезы и строить модели; применять полученные знания по физике для объяснения разнообразных физических явлений и свойств веществ;</w:t>
      </w:r>
    </w:p>
    <w:p w:rsidR="00C775A7" w:rsidRPr="00AC0CA3" w:rsidRDefault="00C775A7" w:rsidP="00AC0CA3">
      <w:pPr>
        <w:numPr>
          <w:ilvl w:val="0"/>
          <w:numId w:val="22"/>
        </w:numPr>
        <w:spacing w:after="0" w:line="240" w:lineRule="auto"/>
        <w:ind w:left="426" w:right="330" w:hanging="360"/>
        <w:rPr>
          <w:szCs w:val="24"/>
        </w:rPr>
      </w:pPr>
      <w:r w:rsidRPr="00AC0CA3">
        <w:rPr>
          <w:szCs w:val="24"/>
        </w:rPr>
        <w:t xml:space="preserve">практического использования физических знаний; оценивать достоверность естественнонаучной информации;  </w:t>
      </w:r>
    </w:p>
    <w:p w:rsidR="00C775A7" w:rsidRPr="00AC0CA3" w:rsidRDefault="00C775A7" w:rsidP="00AC0CA3">
      <w:pPr>
        <w:numPr>
          <w:ilvl w:val="0"/>
          <w:numId w:val="22"/>
        </w:numPr>
        <w:spacing w:after="0" w:line="240" w:lineRule="auto"/>
        <w:ind w:left="426" w:right="330" w:hanging="360"/>
        <w:rPr>
          <w:szCs w:val="24"/>
        </w:rPr>
      </w:pPr>
      <w:r w:rsidRPr="00AC0CA3">
        <w:rPr>
          <w:szCs w:val="24"/>
        </w:rPr>
        <w:t xml:space="preserve">развитие познавательных интересов, интеллектуальных и творческих способностей в процессе приобретения знаний по физике с использованием различных источников информации и современных информационных технологий;  </w:t>
      </w:r>
    </w:p>
    <w:p w:rsidR="00C775A7" w:rsidRPr="00AC0CA3" w:rsidRDefault="00C775A7" w:rsidP="00AC0CA3">
      <w:pPr>
        <w:numPr>
          <w:ilvl w:val="0"/>
          <w:numId w:val="22"/>
        </w:numPr>
        <w:spacing w:after="0" w:line="240" w:lineRule="auto"/>
        <w:ind w:left="426" w:right="330" w:hanging="360"/>
        <w:rPr>
          <w:szCs w:val="24"/>
        </w:rPr>
      </w:pPr>
      <w:r w:rsidRPr="00AC0CA3">
        <w:rPr>
          <w:szCs w:val="24"/>
        </w:rPr>
        <w:t>воспитание убежденности в возможности познания законов природы и использования достижений физики на благо развития человеческой цивилизации;</w:t>
      </w:r>
    </w:p>
    <w:p w:rsidR="00C775A7" w:rsidRPr="00AC0CA3" w:rsidRDefault="00C775A7" w:rsidP="00AC0CA3">
      <w:pPr>
        <w:numPr>
          <w:ilvl w:val="0"/>
          <w:numId w:val="22"/>
        </w:numPr>
        <w:spacing w:after="0" w:line="240" w:lineRule="auto"/>
        <w:ind w:left="426" w:right="330" w:hanging="360"/>
        <w:rPr>
          <w:szCs w:val="24"/>
        </w:rPr>
      </w:pPr>
      <w:r w:rsidRPr="00AC0CA3">
        <w:rPr>
          <w:szCs w:val="24"/>
        </w:rPr>
        <w:t xml:space="preserve">необходимости сотрудничества в процессе совместного выполнения задач, уважительного отношения к мнению оппонента при обсуждении проблем естественнонаучного содержания; готовности к морально-этической оценке использования научных достижений, чувства ответственности за защиту окружающей среды;  </w:t>
      </w:r>
    </w:p>
    <w:p w:rsidR="00C775A7" w:rsidRPr="00AC0CA3" w:rsidRDefault="00C775A7" w:rsidP="00AC0CA3">
      <w:pPr>
        <w:numPr>
          <w:ilvl w:val="0"/>
          <w:numId w:val="22"/>
        </w:numPr>
        <w:spacing w:after="0" w:line="240" w:lineRule="auto"/>
        <w:ind w:left="426" w:right="330" w:hanging="360"/>
        <w:rPr>
          <w:szCs w:val="24"/>
        </w:rPr>
      </w:pPr>
      <w:r w:rsidRPr="00AC0CA3">
        <w:rPr>
          <w:szCs w:val="24"/>
        </w:rPr>
        <w:t xml:space="preserve">использование приобретенных знаний и умений для решения практических задач повседневной жизни, обеспечения безопасности собственной жизни, рационального природопользования и охраны окружающей среды.  </w:t>
      </w:r>
    </w:p>
    <w:p w:rsidR="00C775A7" w:rsidRPr="00AC0CA3" w:rsidRDefault="00C775A7" w:rsidP="00AC0CA3">
      <w:pPr>
        <w:spacing w:after="0" w:line="240" w:lineRule="auto"/>
        <w:ind w:left="426" w:right="330" w:firstLine="283"/>
        <w:rPr>
          <w:szCs w:val="24"/>
        </w:rPr>
      </w:pPr>
      <w:r w:rsidRPr="00AC0CA3">
        <w:rPr>
          <w:szCs w:val="24"/>
        </w:rPr>
        <w:t xml:space="preserve"> Освоение содержания учебной дисциплины "Физика" обеспечивает достижение обучающимися следующих результатов:  </w:t>
      </w:r>
    </w:p>
    <w:p w:rsidR="00C775A7" w:rsidRPr="00AC0CA3" w:rsidRDefault="00C775A7" w:rsidP="001A6A1E">
      <w:pPr>
        <w:pStyle w:val="a4"/>
        <w:numPr>
          <w:ilvl w:val="0"/>
          <w:numId w:val="50"/>
        </w:numPr>
        <w:spacing w:after="0" w:line="240" w:lineRule="auto"/>
        <w:ind w:left="426" w:right="330" w:firstLine="283"/>
        <w:rPr>
          <w:szCs w:val="24"/>
        </w:rPr>
      </w:pPr>
      <w:r w:rsidRPr="00AC0CA3">
        <w:rPr>
          <w:szCs w:val="24"/>
        </w:rPr>
        <w:t xml:space="preserve">личностных  </w:t>
      </w:r>
    </w:p>
    <w:p w:rsidR="00C775A7" w:rsidRPr="00AC0CA3" w:rsidRDefault="00C775A7" w:rsidP="001A6A1E">
      <w:pPr>
        <w:pStyle w:val="a4"/>
        <w:numPr>
          <w:ilvl w:val="0"/>
          <w:numId w:val="93"/>
        </w:numPr>
        <w:spacing w:after="0" w:line="240" w:lineRule="auto"/>
        <w:ind w:left="426" w:firstLine="283"/>
        <w:rPr>
          <w:rStyle w:val="13"/>
          <w:sz w:val="24"/>
          <w:szCs w:val="24"/>
        </w:rPr>
      </w:pPr>
      <w:r w:rsidRPr="00AC0CA3">
        <w:rPr>
          <w:rStyle w:val="13"/>
          <w:sz w:val="24"/>
          <w:szCs w:val="24"/>
        </w:rPr>
        <w:t>чувство гордости и уважения к истории и достижениям отечественной физической науки; физически грамотное поведение в профессиональной деятель</w:t>
      </w:r>
      <w:r w:rsidRPr="00AC0CA3">
        <w:rPr>
          <w:rStyle w:val="13"/>
          <w:sz w:val="24"/>
          <w:szCs w:val="24"/>
        </w:rPr>
        <w:softHyphen/>
        <w:t>ности и быту при обращении с приборами и устройствами;</w:t>
      </w:r>
    </w:p>
    <w:p w:rsidR="00C775A7" w:rsidRPr="00AC0CA3" w:rsidRDefault="00C775A7" w:rsidP="001A6A1E">
      <w:pPr>
        <w:pStyle w:val="a4"/>
        <w:numPr>
          <w:ilvl w:val="0"/>
          <w:numId w:val="93"/>
        </w:numPr>
        <w:spacing w:after="0" w:line="240" w:lineRule="auto"/>
        <w:ind w:left="426" w:firstLine="283"/>
        <w:rPr>
          <w:rStyle w:val="13"/>
          <w:sz w:val="24"/>
          <w:szCs w:val="24"/>
        </w:rPr>
      </w:pPr>
      <w:r w:rsidRPr="00AC0CA3">
        <w:rPr>
          <w:rStyle w:val="13"/>
          <w:sz w:val="24"/>
          <w:szCs w:val="24"/>
        </w:rPr>
        <w:t>готовность к продолжению образования и повышения квалификации в избранной профессиональной деятельности и объективное осознание роли фи</w:t>
      </w:r>
      <w:r w:rsidRPr="00AC0CA3">
        <w:rPr>
          <w:rStyle w:val="13"/>
          <w:sz w:val="24"/>
          <w:szCs w:val="24"/>
        </w:rPr>
        <w:softHyphen/>
        <w:t>зических компетенций в этом;</w:t>
      </w:r>
    </w:p>
    <w:p w:rsidR="00C775A7" w:rsidRPr="00AC0CA3" w:rsidRDefault="00C775A7" w:rsidP="001A6A1E">
      <w:pPr>
        <w:pStyle w:val="a4"/>
        <w:numPr>
          <w:ilvl w:val="0"/>
          <w:numId w:val="93"/>
        </w:numPr>
        <w:spacing w:after="0" w:line="240" w:lineRule="auto"/>
        <w:ind w:left="426" w:firstLine="283"/>
        <w:rPr>
          <w:rStyle w:val="13"/>
          <w:sz w:val="24"/>
          <w:szCs w:val="24"/>
        </w:rPr>
      </w:pPr>
      <w:r w:rsidRPr="00AC0CA3">
        <w:rPr>
          <w:rStyle w:val="13"/>
          <w:sz w:val="24"/>
          <w:szCs w:val="24"/>
        </w:rPr>
        <w:t>умение использовать достижения современной физической науки и физических технологий для повышения собственного интеллектуального развития в выбранной профессиональной деятельности;</w:t>
      </w:r>
    </w:p>
    <w:p w:rsidR="00C775A7" w:rsidRPr="00AC0CA3" w:rsidRDefault="00C775A7" w:rsidP="001A6A1E">
      <w:pPr>
        <w:pStyle w:val="a4"/>
        <w:numPr>
          <w:ilvl w:val="0"/>
          <w:numId w:val="93"/>
        </w:numPr>
        <w:spacing w:after="0" w:line="240" w:lineRule="auto"/>
        <w:ind w:left="426" w:firstLine="283"/>
        <w:rPr>
          <w:rStyle w:val="13"/>
          <w:sz w:val="24"/>
          <w:szCs w:val="24"/>
        </w:rPr>
      </w:pPr>
      <w:r w:rsidRPr="00AC0CA3">
        <w:rPr>
          <w:rStyle w:val="13"/>
          <w:sz w:val="24"/>
          <w:szCs w:val="24"/>
        </w:rPr>
        <w:t>умение самостоятельно добывать новые для себя физические знания, используя для этого доступные источники информации;</w:t>
      </w:r>
    </w:p>
    <w:p w:rsidR="00C775A7" w:rsidRPr="00AC0CA3" w:rsidRDefault="00C775A7" w:rsidP="001A6A1E">
      <w:pPr>
        <w:pStyle w:val="a4"/>
        <w:numPr>
          <w:ilvl w:val="0"/>
          <w:numId w:val="93"/>
        </w:numPr>
        <w:spacing w:after="0" w:line="240" w:lineRule="auto"/>
        <w:ind w:left="426" w:firstLine="283"/>
        <w:rPr>
          <w:rStyle w:val="13"/>
          <w:sz w:val="24"/>
          <w:szCs w:val="24"/>
        </w:rPr>
      </w:pPr>
      <w:r w:rsidRPr="00AC0CA3">
        <w:rPr>
          <w:rStyle w:val="13"/>
          <w:sz w:val="24"/>
          <w:szCs w:val="24"/>
        </w:rPr>
        <w:t>умение выстраивать конструктивные взаимоотношения в команде по решению общих задач;</w:t>
      </w:r>
    </w:p>
    <w:p w:rsidR="00C775A7" w:rsidRPr="00AC0CA3" w:rsidRDefault="00C775A7" w:rsidP="001A6A1E">
      <w:pPr>
        <w:pStyle w:val="a4"/>
        <w:numPr>
          <w:ilvl w:val="0"/>
          <w:numId w:val="93"/>
        </w:numPr>
        <w:spacing w:after="0" w:line="240" w:lineRule="auto"/>
        <w:ind w:left="426" w:firstLine="283"/>
        <w:rPr>
          <w:szCs w:val="24"/>
          <w:shd w:val="clear" w:color="auto" w:fill="FFFFFF"/>
        </w:rPr>
      </w:pPr>
      <w:r w:rsidRPr="00AC0CA3">
        <w:rPr>
          <w:rStyle w:val="13"/>
          <w:sz w:val="24"/>
          <w:szCs w:val="24"/>
        </w:rPr>
        <w:t>умение управлять своей познавательной деятельностью, проводить самооценку уровня собственного интеллектуального развития</w:t>
      </w:r>
      <w:r w:rsidRPr="00AC0CA3">
        <w:rPr>
          <w:szCs w:val="24"/>
        </w:rPr>
        <w:t xml:space="preserve">.  </w:t>
      </w:r>
    </w:p>
    <w:p w:rsidR="00C775A7" w:rsidRPr="00AC0CA3" w:rsidRDefault="00C775A7" w:rsidP="001A6A1E">
      <w:pPr>
        <w:pStyle w:val="a4"/>
        <w:numPr>
          <w:ilvl w:val="0"/>
          <w:numId w:val="50"/>
        </w:numPr>
        <w:spacing w:after="0" w:line="240" w:lineRule="auto"/>
        <w:ind w:left="426" w:right="330" w:firstLine="283"/>
        <w:rPr>
          <w:szCs w:val="24"/>
        </w:rPr>
      </w:pPr>
      <w:r w:rsidRPr="00AC0CA3">
        <w:rPr>
          <w:szCs w:val="24"/>
        </w:rPr>
        <w:t>метапредметных:</w:t>
      </w:r>
    </w:p>
    <w:p w:rsidR="00C775A7" w:rsidRPr="00AC0CA3" w:rsidRDefault="00C775A7" w:rsidP="001A6A1E">
      <w:pPr>
        <w:pStyle w:val="a4"/>
        <w:numPr>
          <w:ilvl w:val="0"/>
          <w:numId w:val="94"/>
        </w:numPr>
        <w:spacing w:after="0" w:line="240" w:lineRule="auto"/>
        <w:ind w:left="426" w:firstLine="283"/>
        <w:rPr>
          <w:rStyle w:val="13"/>
          <w:sz w:val="24"/>
          <w:szCs w:val="24"/>
        </w:rPr>
      </w:pPr>
      <w:r w:rsidRPr="00AC0CA3">
        <w:rPr>
          <w:rStyle w:val="13"/>
          <w:sz w:val="24"/>
          <w:szCs w:val="24"/>
        </w:rPr>
        <w:t xml:space="preserve">использование различных видов познавательной деятельности для решения использование различных видов познавательной деятельности для решения физических задач, применение физических задач, применение основных методов познания (наблюдения, </w:t>
      </w:r>
      <w:r w:rsidRPr="00AC0CA3">
        <w:rPr>
          <w:rStyle w:val="13"/>
          <w:sz w:val="24"/>
          <w:szCs w:val="24"/>
        </w:rPr>
        <w:lastRenderedPageBreak/>
        <w:t>описания, измерения, эксперимента) для изучения различных сторон окру</w:t>
      </w:r>
      <w:r w:rsidRPr="00AC0CA3">
        <w:rPr>
          <w:rStyle w:val="13"/>
          <w:sz w:val="24"/>
          <w:szCs w:val="24"/>
        </w:rPr>
        <w:softHyphen/>
        <w:t>жающей действительности;</w:t>
      </w:r>
    </w:p>
    <w:p w:rsidR="00C775A7" w:rsidRPr="00AC0CA3" w:rsidRDefault="00C775A7" w:rsidP="001A6A1E">
      <w:pPr>
        <w:pStyle w:val="a4"/>
        <w:numPr>
          <w:ilvl w:val="0"/>
          <w:numId w:val="94"/>
        </w:numPr>
        <w:spacing w:after="0" w:line="240" w:lineRule="auto"/>
        <w:ind w:left="426" w:firstLine="283"/>
        <w:rPr>
          <w:rStyle w:val="13"/>
          <w:sz w:val="24"/>
          <w:szCs w:val="24"/>
        </w:rPr>
      </w:pPr>
      <w:r w:rsidRPr="00AC0CA3">
        <w:rPr>
          <w:rStyle w:val="13"/>
          <w:sz w:val="24"/>
          <w:szCs w:val="24"/>
        </w:rPr>
        <w:t>использование основных интеллектуальных операций: постановки задачи, формулирования гипотез, анализа и синтеза, сравнения, обобщения, систематизации, выявления причинно-следственных связей, поиска аналогов, формулирования выводов для изучения различных сторон физических объектов, явлений и процессов, с которыми возникает необходимость сталкиваться в профессиональной сфере;</w:t>
      </w:r>
    </w:p>
    <w:p w:rsidR="00C775A7" w:rsidRPr="00AC0CA3" w:rsidRDefault="00C775A7" w:rsidP="001A6A1E">
      <w:pPr>
        <w:pStyle w:val="a4"/>
        <w:numPr>
          <w:ilvl w:val="0"/>
          <w:numId w:val="94"/>
        </w:numPr>
        <w:spacing w:after="0" w:line="240" w:lineRule="auto"/>
        <w:ind w:left="426" w:firstLine="283"/>
        <w:rPr>
          <w:rStyle w:val="13"/>
          <w:sz w:val="24"/>
          <w:szCs w:val="24"/>
        </w:rPr>
      </w:pPr>
      <w:r w:rsidRPr="00AC0CA3">
        <w:rPr>
          <w:rStyle w:val="13"/>
          <w:sz w:val="24"/>
          <w:szCs w:val="24"/>
        </w:rPr>
        <w:t>умение генерировать идеи и определять средства, необходимые для их реализации;</w:t>
      </w:r>
    </w:p>
    <w:p w:rsidR="00C775A7" w:rsidRPr="00AC0CA3" w:rsidRDefault="00C775A7" w:rsidP="001A6A1E">
      <w:pPr>
        <w:pStyle w:val="a4"/>
        <w:numPr>
          <w:ilvl w:val="0"/>
          <w:numId w:val="94"/>
        </w:numPr>
        <w:spacing w:after="0" w:line="240" w:lineRule="auto"/>
        <w:ind w:left="426" w:firstLine="283"/>
        <w:rPr>
          <w:rStyle w:val="13"/>
          <w:sz w:val="24"/>
          <w:szCs w:val="24"/>
        </w:rPr>
      </w:pPr>
      <w:r w:rsidRPr="00AC0CA3">
        <w:rPr>
          <w:rStyle w:val="13"/>
          <w:sz w:val="24"/>
          <w:szCs w:val="24"/>
        </w:rPr>
        <w:t>умение использовать различные источники для получения физической информации, оценивать ее достоверность;</w:t>
      </w:r>
    </w:p>
    <w:p w:rsidR="00C775A7" w:rsidRPr="00AC0CA3" w:rsidRDefault="00C775A7" w:rsidP="001A6A1E">
      <w:pPr>
        <w:pStyle w:val="a4"/>
        <w:numPr>
          <w:ilvl w:val="0"/>
          <w:numId w:val="94"/>
        </w:numPr>
        <w:spacing w:after="0" w:line="240" w:lineRule="auto"/>
        <w:ind w:left="426" w:firstLine="283"/>
        <w:rPr>
          <w:rStyle w:val="13"/>
          <w:sz w:val="24"/>
          <w:szCs w:val="24"/>
        </w:rPr>
      </w:pPr>
      <w:r w:rsidRPr="00AC0CA3">
        <w:rPr>
          <w:rStyle w:val="13"/>
          <w:sz w:val="24"/>
          <w:szCs w:val="24"/>
        </w:rPr>
        <w:t>умение анализировать и представлять информацию в различных видах;</w:t>
      </w:r>
    </w:p>
    <w:p w:rsidR="00C775A7" w:rsidRPr="00AC0CA3" w:rsidRDefault="00C775A7" w:rsidP="001A6A1E">
      <w:pPr>
        <w:pStyle w:val="a4"/>
        <w:numPr>
          <w:ilvl w:val="0"/>
          <w:numId w:val="94"/>
        </w:numPr>
        <w:spacing w:after="0" w:line="240" w:lineRule="auto"/>
        <w:ind w:left="426" w:firstLine="283"/>
        <w:rPr>
          <w:szCs w:val="24"/>
          <w:shd w:val="clear" w:color="auto" w:fill="FFFFFF"/>
        </w:rPr>
      </w:pPr>
      <w:r w:rsidRPr="00AC0CA3">
        <w:rPr>
          <w:rStyle w:val="13"/>
          <w:sz w:val="24"/>
          <w:szCs w:val="24"/>
        </w:rPr>
        <w:t>умение публично представлять результаты собственного исследования, вести дискуссии, доступно и гармонично сочетая содержание и формы представляемой информации</w:t>
      </w:r>
      <w:r w:rsidRPr="00AC0CA3">
        <w:rPr>
          <w:szCs w:val="24"/>
        </w:rPr>
        <w:t xml:space="preserve">.   </w:t>
      </w:r>
    </w:p>
    <w:p w:rsidR="00C775A7" w:rsidRPr="00AC0CA3" w:rsidRDefault="00C775A7" w:rsidP="001A6A1E">
      <w:pPr>
        <w:pStyle w:val="a4"/>
        <w:numPr>
          <w:ilvl w:val="0"/>
          <w:numId w:val="50"/>
        </w:numPr>
        <w:spacing w:after="0" w:line="240" w:lineRule="auto"/>
        <w:ind w:left="426" w:right="330" w:firstLine="283"/>
        <w:rPr>
          <w:szCs w:val="24"/>
        </w:rPr>
      </w:pPr>
      <w:r w:rsidRPr="00AC0CA3">
        <w:rPr>
          <w:szCs w:val="24"/>
        </w:rPr>
        <w:t xml:space="preserve">предметных:  </w:t>
      </w:r>
    </w:p>
    <w:p w:rsidR="00C775A7" w:rsidRPr="00AC0CA3" w:rsidRDefault="00C775A7" w:rsidP="001A6A1E">
      <w:pPr>
        <w:pStyle w:val="a4"/>
        <w:numPr>
          <w:ilvl w:val="0"/>
          <w:numId w:val="95"/>
        </w:numPr>
        <w:spacing w:after="0" w:line="240" w:lineRule="auto"/>
        <w:ind w:left="426" w:firstLine="283"/>
        <w:rPr>
          <w:rStyle w:val="13"/>
          <w:sz w:val="24"/>
          <w:szCs w:val="24"/>
        </w:rPr>
      </w:pPr>
      <w:r w:rsidRPr="00AC0CA3">
        <w:rPr>
          <w:rStyle w:val="13"/>
          <w:sz w:val="24"/>
          <w:szCs w:val="24"/>
        </w:rPr>
        <w:t>сформированность представлений о роли и месте физики в современной научной картине мира; понимание физической сущности наблюдаемых во Вселенной явлений, роли физики в формировании кругозора и функциональной грамотности человека для решения практических задач;</w:t>
      </w:r>
    </w:p>
    <w:p w:rsidR="00C775A7" w:rsidRPr="00AC0CA3" w:rsidRDefault="00C775A7" w:rsidP="001A6A1E">
      <w:pPr>
        <w:pStyle w:val="a4"/>
        <w:numPr>
          <w:ilvl w:val="0"/>
          <w:numId w:val="95"/>
        </w:numPr>
        <w:spacing w:after="0" w:line="240" w:lineRule="auto"/>
        <w:ind w:left="426" w:firstLine="283"/>
        <w:rPr>
          <w:rStyle w:val="13"/>
          <w:sz w:val="24"/>
          <w:szCs w:val="24"/>
        </w:rPr>
      </w:pPr>
      <w:r w:rsidRPr="00AC0CA3">
        <w:rPr>
          <w:rStyle w:val="13"/>
          <w:sz w:val="24"/>
          <w:szCs w:val="24"/>
        </w:rPr>
        <w:t>владение основополагающими физическими понятиями, закономерностями, законами и теориями; уверенное использование физической терминологии и символики;</w:t>
      </w:r>
    </w:p>
    <w:p w:rsidR="00C775A7" w:rsidRPr="00AC0CA3" w:rsidRDefault="00C775A7" w:rsidP="001A6A1E">
      <w:pPr>
        <w:pStyle w:val="a4"/>
        <w:numPr>
          <w:ilvl w:val="0"/>
          <w:numId w:val="95"/>
        </w:numPr>
        <w:spacing w:after="0" w:line="240" w:lineRule="auto"/>
        <w:ind w:left="426" w:firstLine="283"/>
        <w:rPr>
          <w:rStyle w:val="13"/>
          <w:sz w:val="24"/>
          <w:szCs w:val="24"/>
        </w:rPr>
      </w:pPr>
      <w:r w:rsidRPr="00AC0CA3">
        <w:rPr>
          <w:rStyle w:val="13"/>
          <w:sz w:val="24"/>
          <w:szCs w:val="24"/>
        </w:rPr>
        <w:t>владение основными методами научного познания, используемыми в физике: наблюдением, описанием, измерением, экспериментом;</w:t>
      </w:r>
    </w:p>
    <w:p w:rsidR="00C775A7" w:rsidRPr="00AC0CA3" w:rsidRDefault="00C775A7" w:rsidP="001A6A1E">
      <w:pPr>
        <w:pStyle w:val="a4"/>
        <w:numPr>
          <w:ilvl w:val="0"/>
          <w:numId w:val="95"/>
        </w:numPr>
        <w:spacing w:after="0" w:line="240" w:lineRule="auto"/>
        <w:ind w:left="426" w:firstLine="283"/>
        <w:rPr>
          <w:rStyle w:val="13"/>
          <w:sz w:val="24"/>
          <w:szCs w:val="24"/>
        </w:rPr>
      </w:pPr>
      <w:r w:rsidRPr="00AC0CA3">
        <w:rPr>
          <w:rStyle w:val="13"/>
          <w:sz w:val="24"/>
          <w:szCs w:val="24"/>
        </w:rPr>
        <w:t>умения обрабатывать результаты измерений, обнаруживать зависимость между физическими величинами, объяснять полученные результаты и де</w:t>
      </w:r>
      <w:r w:rsidRPr="00AC0CA3">
        <w:rPr>
          <w:rStyle w:val="13"/>
          <w:sz w:val="24"/>
          <w:szCs w:val="24"/>
        </w:rPr>
        <w:softHyphen/>
        <w:t>лать выводы;</w:t>
      </w:r>
    </w:p>
    <w:p w:rsidR="00C775A7" w:rsidRPr="00AC0CA3" w:rsidRDefault="00C775A7" w:rsidP="001A6A1E">
      <w:pPr>
        <w:pStyle w:val="a4"/>
        <w:numPr>
          <w:ilvl w:val="0"/>
          <w:numId w:val="95"/>
        </w:numPr>
        <w:spacing w:after="0" w:line="240" w:lineRule="auto"/>
        <w:ind w:left="426" w:firstLine="283"/>
        <w:rPr>
          <w:rStyle w:val="13"/>
          <w:sz w:val="24"/>
          <w:szCs w:val="24"/>
        </w:rPr>
      </w:pPr>
      <w:r w:rsidRPr="00AC0CA3">
        <w:rPr>
          <w:rStyle w:val="13"/>
          <w:sz w:val="24"/>
          <w:szCs w:val="24"/>
        </w:rPr>
        <w:t>сформированность умения решать физические задачи;</w:t>
      </w:r>
    </w:p>
    <w:p w:rsidR="00C775A7" w:rsidRPr="00AC0CA3" w:rsidRDefault="00C775A7" w:rsidP="001A6A1E">
      <w:pPr>
        <w:pStyle w:val="a4"/>
        <w:numPr>
          <w:ilvl w:val="0"/>
          <w:numId w:val="95"/>
        </w:numPr>
        <w:spacing w:after="0" w:line="240" w:lineRule="auto"/>
        <w:ind w:left="426" w:firstLine="283"/>
        <w:rPr>
          <w:rStyle w:val="13"/>
          <w:sz w:val="24"/>
          <w:szCs w:val="24"/>
        </w:rPr>
      </w:pPr>
      <w:r w:rsidRPr="00AC0CA3">
        <w:rPr>
          <w:rStyle w:val="13"/>
          <w:sz w:val="24"/>
          <w:szCs w:val="24"/>
        </w:rPr>
        <w:t>сформированность умения применять полученные знания для объяснения условий протекания физических явлений в природе, профессиональной сфере и для принятия практических решений в повседневной жизни;</w:t>
      </w:r>
    </w:p>
    <w:p w:rsidR="00C775A7" w:rsidRPr="00AC0CA3" w:rsidRDefault="00C775A7" w:rsidP="001A6A1E">
      <w:pPr>
        <w:pStyle w:val="a4"/>
        <w:numPr>
          <w:ilvl w:val="0"/>
          <w:numId w:val="95"/>
        </w:numPr>
        <w:spacing w:after="0" w:line="240" w:lineRule="auto"/>
        <w:ind w:left="426" w:firstLine="283"/>
        <w:rPr>
          <w:rStyle w:val="13"/>
          <w:sz w:val="24"/>
          <w:szCs w:val="24"/>
        </w:rPr>
      </w:pPr>
      <w:r w:rsidRPr="00AC0CA3">
        <w:rPr>
          <w:rStyle w:val="13"/>
          <w:sz w:val="24"/>
          <w:szCs w:val="24"/>
        </w:rPr>
        <w:t>сформированность собственной позиции по отношению к физической информации, получаемой из разных источников.</w:t>
      </w:r>
    </w:p>
    <w:p w:rsidR="00C775A7" w:rsidRPr="00AC0CA3" w:rsidRDefault="00C775A7" w:rsidP="00AC0CA3">
      <w:pPr>
        <w:spacing w:after="0" w:line="240" w:lineRule="auto"/>
        <w:ind w:left="426" w:right="330" w:firstLine="283"/>
        <w:rPr>
          <w:szCs w:val="24"/>
        </w:rPr>
      </w:pPr>
      <w:r w:rsidRPr="00AC0CA3">
        <w:rPr>
          <w:szCs w:val="24"/>
        </w:rPr>
        <w:t>Обучающийся должен обладать общими компетенциями:</w:t>
      </w:r>
    </w:p>
    <w:p w:rsidR="00A649FF" w:rsidRPr="00AC0CA3" w:rsidRDefault="00A649FF" w:rsidP="00AC0CA3">
      <w:pPr>
        <w:pStyle w:val="ConsPlusNormal"/>
        <w:ind w:left="426" w:firstLine="283"/>
        <w:jc w:val="both"/>
        <w:rPr>
          <w:sz w:val="24"/>
          <w:szCs w:val="24"/>
        </w:rPr>
      </w:pPr>
      <w:r w:rsidRPr="00AC0CA3">
        <w:rPr>
          <w:sz w:val="24"/>
          <w:szCs w:val="24"/>
        </w:rPr>
        <w:t>ОК 01. Выбирать способы решения задач профессиональной деятельности, применительно к различным контекстам.</w:t>
      </w:r>
    </w:p>
    <w:p w:rsidR="00A649FF" w:rsidRPr="00AC0CA3" w:rsidRDefault="00A649FF" w:rsidP="00AC0CA3">
      <w:pPr>
        <w:pStyle w:val="ConsPlusNormal"/>
        <w:ind w:left="426" w:firstLine="283"/>
        <w:jc w:val="both"/>
        <w:rPr>
          <w:sz w:val="24"/>
          <w:szCs w:val="24"/>
        </w:rPr>
      </w:pPr>
      <w:r w:rsidRPr="00AC0CA3">
        <w:rPr>
          <w:sz w:val="24"/>
          <w:szCs w:val="24"/>
        </w:rPr>
        <w:t>ОК 02. Осуществлять поиск, анализ и интерпретацию информации, необходимой для выполнения задач профессиональной деятельности.</w:t>
      </w:r>
    </w:p>
    <w:p w:rsidR="00A649FF" w:rsidRPr="00AC0CA3" w:rsidRDefault="00A649FF" w:rsidP="00AC0CA3">
      <w:pPr>
        <w:pStyle w:val="ConsPlusNormal"/>
        <w:ind w:left="426" w:firstLine="283"/>
        <w:jc w:val="both"/>
        <w:rPr>
          <w:sz w:val="24"/>
          <w:szCs w:val="24"/>
        </w:rPr>
      </w:pPr>
      <w:r w:rsidRPr="00AC0CA3">
        <w:rPr>
          <w:sz w:val="24"/>
          <w:szCs w:val="24"/>
        </w:rPr>
        <w:t>ОК 03. Планировать и реализовывать собственное профессиональное и личностное развитие.</w:t>
      </w:r>
    </w:p>
    <w:p w:rsidR="00A649FF" w:rsidRPr="00AC0CA3" w:rsidRDefault="00A649FF" w:rsidP="00AC0CA3">
      <w:pPr>
        <w:pStyle w:val="ConsPlusNormal"/>
        <w:ind w:left="426" w:firstLine="283"/>
        <w:jc w:val="both"/>
        <w:rPr>
          <w:sz w:val="24"/>
          <w:szCs w:val="24"/>
        </w:rPr>
      </w:pPr>
      <w:r w:rsidRPr="00AC0CA3">
        <w:rPr>
          <w:sz w:val="24"/>
          <w:szCs w:val="24"/>
        </w:rPr>
        <w:t>ОК 04. Работать в коллективе и команде, эффективно взаимодействовать с коллегами, руководством, клиентами.</w:t>
      </w:r>
    </w:p>
    <w:p w:rsidR="00A649FF" w:rsidRPr="00AC0CA3" w:rsidRDefault="00A649FF" w:rsidP="00AC0CA3">
      <w:pPr>
        <w:pStyle w:val="ConsPlusNormal"/>
        <w:ind w:left="426" w:firstLine="283"/>
        <w:jc w:val="both"/>
        <w:rPr>
          <w:sz w:val="24"/>
          <w:szCs w:val="24"/>
        </w:rPr>
      </w:pPr>
      <w:r w:rsidRPr="00AC0CA3">
        <w:rPr>
          <w:sz w:val="24"/>
          <w:szCs w:val="24"/>
        </w:rPr>
        <w:t>ОК 05. Осуществлять устную и письменную коммуникацию на государственном языке с учетом особенностей социального и культурного контекста.</w:t>
      </w:r>
    </w:p>
    <w:p w:rsidR="00A649FF" w:rsidRPr="00AC0CA3" w:rsidRDefault="00A649FF" w:rsidP="00AC0CA3">
      <w:pPr>
        <w:pStyle w:val="ConsPlusNormal"/>
        <w:ind w:left="426" w:firstLine="283"/>
        <w:jc w:val="both"/>
        <w:rPr>
          <w:sz w:val="24"/>
          <w:szCs w:val="24"/>
        </w:rPr>
      </w:pPr>
      <w:r w:rsidRPr="00AC0CA3">
        <w:rPr>
          <w:sz w:val="24"/>
          <w:szCs w:val="24"/>
        </w:rPr>
        <w:t>ОК 06. Проявлять гражданско-патриотическую позицию, демонстрировать осознанное поведение на основе традиционных общечеловеческих ценностей.</w:t>
      </w:r>
    </w:p>
    <w:p w:rsidR="00A649FF" w:rsidRPr="00AC0CA3" w:rsidRDefault="00A649FF" w:rsidP="00AC0CA3">
      <w:pPr>
        <w:pStyle w:val="ConsPlusNormal"/>
        <w:ind w:left="426" w:firstLine="283"/>
        <w:jc w:val="both"/>
        <w:rPr>
          <w:sz w:val="24"/>
          <w:szCs w:val="24"/>
        </w:rPr>
      </w:pPr>
      <w:r w:rsidRPr="00AC0CA3">
        <w:rPr>
          <w:sz w:val="24"/>
          <w:szCs w:val="24"/>
        </w:rPr>
        <w:t>ОК 07. Содействовать сохранению окружающей среды, ресурсосбережению, эффективно действовать в чрезвычайных ситуациях.</w:t>
      </w:r>
    </w:p>
    <w:p w:rsidR="00A649FF" w:rsidRPr="00AC0CA3" w:rsidRDefault="00A649FF" w:rsidP="00AC0CA3">
      <w:pPr>
        <w:pStyle w:val="ConsPlusNormal"/>
        <w:ind w:left="426" w:firstLine="283"/>
        <w:jc w:val="both"/>
        <w:rPr>
          <w:sz w:val="24"/>
          <w:szCs w:val="24"/>
        </w:rPr>
      </w:pPr>
      <w:r w:rsidRPr="00AC0CA3">
        <w:rPr>
          <w:sz w:val="24"/>
          <w:szCs w:val="24"/>
        </w:rPr>
        <w:t>ОК 08.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p w:rsidR="00A649FF" w:rsidRPr="00AC0CA3" w:rsidRDefault="00A649FF" w:rsidP="00AC0CA3">
      <w:pPr>
        <w:pStyle w:val="ConsPlusNormal"/>
        <w:ind w:left="426" w:firstLine="283"/>
        <w:jc w:val="both"/>
        <w:rPr>
          <w:sz w:val="24"/>
          <w:szCs w:val="24"/>
        </w:rPr>
      </w:pPr>
      <w:r w:rsidRPr="00AC0CA3">
        <w:rPr>
          <w:sz w:val="24"/>
          <w:szCs w:val="24"/>
        </w:rPr>
        <w:t>ОК 09. Использовать информационные технологии в профессиональной деятельности.</w:t>
      </w:r>
    </w:p>
    <w:p w:rsidR="00A649FF" w:rsidRPr="00AC0CA3" w:rsidRDefault="00A649FF" w:rsidP="00AC0CA3">
      <w:pPr>
        <w:pStyle w:val="ConsPlusNormal"/>
        <w:ind w:left="426" w:firstLine="283"/>
        <w:jc w:val="both"/>
        <w:rPr>
          <w:sz w:val="24"/>
          <w:szCs w:val="24"/>
        </w:rPr>
      </w:pPr>
      <w:r w:rsidRPr="00AC0CA3">
        <w:rPr>
          <w:sz w:val="24"/>
          <w:szCs w:val="24"/>
        </w:rPr>
        <w:t>ОК 10. Пользоваться профессиональной документацией на государственном и иностранном языках.</w:t>
      </w:r>
    </w:p>
    <w:p w:rsidR="00C775A7" w:rsidRPr="00AC0CA3" w:rsidRDefault="00A649FF" w:rsidP="00AC0CA3">
      <w:pPr>
        <w:pStyle w:val="24"/>
        <w:shd w:val="clear" w:color="auto" w:fill="auto"/>
        <w:spacing w:before="0" w:line="240" w:lineRule="auto"/>
        <w:ind w:left="426" w:right="-1" w:firstLine="283"/>
        <w:jc w:val="both"/>
        <w:rPr>
          <w:rFonts w:ascii="Times New Roman" w:hAnsi="Times New Roman" w:cs="Times New Roman"/>
          <w:color w:val="auto"/>
          <w:sz w:val="24"/>
          <w:szCs w:val="24"/>
        </w:rPr>
      </w:pPr>
      <w:r w:rsidRPr="00AC0CA3">
        <w:rPr>
          <w:rFonts w:ascii="Times New Roman" w:hAnsi="Times New Roman" w:cs="Times New Roman"/>
          <w:sz w:val="24"/>
          <w:szCs w:val="24"/>
        </w:rPr>
        <w:lastRenderedPageBreak/>
        <w:t>ОК 11. Планировать предпринимательскую деятельность в профессиональной сфере.</w:t>
      </w:r>
    </w:p>
    <w:p w:rsidR="00C775A7" w:rsidRPr="00AC0CA3" w:rsidRDefault="00C775A7" w:rsidP="00AC0CA3">
      <w:pPr>
        <w:spacing w:after="0" w:line="240" w:lineRule="auto"/>
        <w:ind w:left="426" w:right="148" w:firstLine="283"/>
        <w:rPr>
          <w:szCs w:val="24"/>
        </w:rPr>
      </w:pPr>
      <w:r w:rsidRPr="00AC0CA3">
        <w:rPr>
          <w:szCs w:val="24"/>
        </w:rPr>
        <w:t xml:space="preserve">4. Количество часов на освоение программы учебной дисциплины: </w:t>
      </w:r>
    </w:p>
    <w:p w:rsidR="00C775A7" w:rsidRPr="00AC0CA3" w:rsidRDefault="00C775A7" w:rsidP="00AC0CA3">
      <w:pPr>
        <w:spacing w:after="0" w:line="240" w:lineRule="auto"/>
        <w:ind w:left="426" w:right="148" w:firstLine="283"/>
        <w:rPr>
          <w:szCs w:val="24"/>
        </w:rPr>
      </w:pPr>
      <w:r w:rsidRPr="00AC0CA3">
        <w:rPr>
          <w:szCs w:val="24"/>
        </w:rPr>
        <w:t xml:space="preserve">Максимальной учебной нагрузки обучающегося </w:t>
      </w:r>
      <w:r w:rsidR="00A649FF" w:rsidRPr="00AC0CA3">
        <w:rPr>
          <w:szCs w:val="24"/>
        </w:rPr>
        <w:t>194 часа</w:t>
      </w:r>
      <w:r w:rsidRPr="00AC0CA3">
        <w:rPr>
          <w:szCs w:val="24"/>
        </w:rPr>
        <w:t xml:space="preserve">, в том числе: </w:t>
      </w:r>
    </w:p>
    <w:p w:rsidR="00C775A7" w:rsidRPr="00AC0CA3" w:rsidRDefault="00C775A7" w:rsidP="00AC0CA3">
      <w:pPr>
        <w:spacing w:after="0" w:line="240" w:lineRule="auto"/>
        <w:ind w:left="426" w:right="148" w:firstLine="283"/>
        <w:rPr>
          <w:szCs w:val="24"/>
        </w:rPr>
      </w:pPr>
      <w:r w:rsidRPr="00AC0CA3">
        <w:rPr>
          <w:szCs w:val="24"/>
        </w:rPr>
        <w:t>обязательной аудиторной учебной нагрузки обучающегося 1</w:t>
      </w:r>
      <w:r w:rsidR="00A649FF" w:rsidRPr="00AC0CA3">
        <w:rPr>
          <w:szCs w:val="24"/>
        </w:rPr>
        <w:t>76</w:t>
      </w:r>
      <w:r w:rsidRPr="00AC0CA3">
        <w:rPr>
          <w:szCs w:val="24"/>
        </w:rPr>
        <w:t xml:space="preserve"> часов.  </w:t>
      </w:r>
    </w:p>
    <w:p w:rsidR="00C775A7" w:rsidRPr="00AC0CA3" w:rsidRDefault="00C775A7" w:rsidP="00AC0CA3">
      <w:pPr>
        <w:spacing w:after="0" w:line="240" w:lineRule="auto"/>
        <w:ind w:left="426" w:right="330" w:firstLine="283"/>
        <w:rPr>
          <w:szCs w:val="24"/>
        </w:rPr>
      </w:pPr>
      <w:r w:rsidRPr="00AC0CA3">
        <w:rPr>
          <w:szCs w:val="24"/>
        </w:rPr>
        <w:t xml:space="preserve">5.Содержание дисциплины </w:t>
      </w:r>
    </w:p>
    <w:p w:rsidR="00C775A7" w:rsidRPr="00AC0CA3" w:rsidRDefault="00C775A7" w:rsidP="001A6A1E">
      <w:pPr>
        <w:pStyle w:val="a4"/>
        <w:numPr>
          <w:ilvl w:val="0"/>
          <w:numId w:val="88"/>
        </w:numPr>
        <w:spacing w:after="0" w:line="240" w:lineRule="auto"/>
        <w:ind w:left="426" w:right="330" w:firstLine="283"/>
        <w:rPr>
          <w:szCs w:val="24"/>
        </w:rPr>
      </w:pPr>
      <w:r w:rsidRPr="00AC0CA3">
        <w:rPr>
          <w:szCs w:val="24"/>
        </w:rPr>
        <w:t xml:space="preserve">Механика;  </w:t>
      </w:r>
    </w:p>
    <w:p w:rsidR="00C775A7" w:rsidRPr="00AC0CA3" w:rsidRDefault="00C775A7" w:rsidP="001A6A1E">
      <w:pPr>
        <w:pStyle w:val="a4"/>
        <w:numPr>
          <w:ilvl w:val="0"/>
          <w:numId w:val="88"/>
        </w:numPr>
        <w:spacing w:after="0" w:line="240" w:lineRule="auto"/>
        <w:ind w:left="426" w:right="330" w:firstLine="283"/>
        <w:rPr>
          <w:szCs w:val="24"/>
        </w:rPr>
      </w:pPr>
      <w:r w:rsidRPr="00AC0CA3">
        <w:rPr>
          <w:szCs w:val="24"/>
        </w:rPr>
        <w:t xml:space="preserve">Основы молекулярной физики и термодинамика;  </w:t>
      </w:r>
    </w:p>
    <w:p w:rsidR="00C775A7" w:rsidRPr="00AC0CA3" w:rsidRDefault="00C775A7" w:rsidP="001A6A1E">
      <w:pPr>
        <w:pStyle w:val="a4"/>
        <w:numPr>
          <w:ilvl w:val="0"/>
          <w:numId w:val="88"/>
        </w:numPr>
        <w:spacing w:after="0" w:line="240" w:lineRule="auto"/>
        <w:ind w:left="426" w:right="330" w:firstLine="283"/>
        <w:rPr>
          <w:szCs w:val="24"/>
        </w:rPr>
      </w:pPr>
      <w:r w:rsidRPr="00AC0CA3">
        <w:rPr>
          <w:szCs w:val="24"/>
        </w:rPr>
        <w:t xml:space="preserve">Электродинамика;  </w:t>
      </w:r>
    </w:p>
    <w:p w:rsidR="00A649FF" w:rsidRPr="00AC0CA3" w:rsidRDefault="00A649FF" w:rsidP="001A6A1E">
      <w:pPr>
        <w:pStyle w:val="a4"/>
        <w:numPr>
          <w:ilvl w:val="0"/>
          <w:numId w:val="88"/>
        </w:numPr>
        <w:spacing w:after="0" w:line="240" w:lineRule="auto"/>
        <w:ind w:left="426" w:right="330" w:firstLine="283"/>
        <w:rPr>
          <w:szCs w:val="24"/>
        </w:rPr>
      </w:pPr>
      <w:r w:rsidRPr="00AC0CA3">
        <w:rPr>
          <w:szCs w:val="24"/>
        </w:rPr>
        <w:t>Колебания и волны</w:t>
      </w:r>
      <w:r w:rsidR="00C775A7" w:rsidRPr="00AC0CA3">
        <w:rPr>
          <w:szCs w:val="24"/>
        </w:rPr>
        <w:t>;</w:t>
      </w:r>
    </w:p>
    <w:p w:rsidR="00C775A7" w:rsidRPr="00AC0CA3" w:rsidRDefault="00A649FF" w:rsidP="001A6A1E">
      <w:pPr>
        <w:pStyle w:val="a4"/>
        <w:numPr>
          <w:ilvl w:val="0"/>
          <w:numId w:val="88"/>
        </w:numPr>
        <w:spacing w:after="0" w:line="240" w:lineRule="auto"/>
        <w:ind w:left="426" w:right="330" w:firstLine="283"/>
        <w:rPr>
          <w:szCs w:val="24"/>
        </w:rPr>
      </w:pPr>
      <w:r w:rsidRPr="00AC0CA3">
        <w:rPr>
          <w:szCs w:val="24"/>
        </w:rPr>
        <w:t>Оптика;</w:t>
      </w:r>
      <w:r w:rsidR="00C775A7" w:rsidRPr="00AC0CA3">
        <w:rPr>
          <w:szCs w:val="24"/>
        </w:rPr>
        <w:t xml:space="preserve">  </w:t>
      </w:r>
    </w:p>
    <w:p w:rsidR="00C775A7" w:rsidRPr="00AC0CA3" w:rsidRDefault="00A649FF" w:rsidP="001A6A1E">
      <w:pPr>
        <w:pStyle w:val="a4"/>
        <w:numPr>
          <w:ilvl w:val="0"/>
          <w:numId w:val="88"/>
        </w:numPr>
        <w:spacing w:after="0" w:line="240" w:lineRule="auto"/>
        <w:ind w:left="426" w:right="330" w:firstLine="283"/>
        <w:rPr>
          <w:szCs w:val="24"/>
        </w:rPr>
      </w:pPr>
      <w:r w:rsidRPr="00AC0CA3">
        <w:rPr>
          <w:szCs w:val="24"/>
        </w:rPr>
        <w:t>Квантовая физика.</w:t>
      </w:r>
    </w:p>
    <w:p w:rsidR="00C775A7" w:rsidRPr="00AC0CA3" w:rsidRDefault="00C775A7" w:rsidP="00AC0CA3">
      <w:pPr>
        <w:spacing w:after="0" w:line="240" w:lineRule="auto"/>
        <w:ind w:left="426" w:right="330" w:firstLine="283"/>
        <w:rPr>
          <w:szCs w:val="24"/>
        </w:rPr>
      </w:pPr>
      <w:r w:rsidRPr="00AC0CA3">
        <w:rPr>
          <w:szCs w:val="24"/>
        </w:rPr>
        <w:t xml:space="preserve">6. Перечень учебных изданий, Интернет-ресурсов, дополнительной литературы.  </w:t>
      </w:r>
    </w:p>
    <w:p w:rsidR="00C775A7" w:rsidRPr="00AC0CA3" w:rsidRDefault="00C775A7" w:rsidP="001A6A1E">
      <w:pPr>
        <w:pStyle w:val="a4"/>
        <w:numPr>
          <w:ilvl w:val="0"/>
          <w:numId w:val="96"/>
        </w:numPr>
        <w:spacing w:after="0" w:line="240" w:lineRule="auto"/>
        <w:ind w:left="426" w:firstLine="283"/>
        <w:rPr>
          <w:szCs w:val="24"/>
        </w:rPr>
      </w:pPr>
      <w:r w:rsidRPr="00AC0CA3">
        <w:rPr>
          <w:szCs w:val="24"/>
        </w:rPr>
        <w:t>Дмитриева В.Ф. Физика для профессий и специальностей технического профиля: учебник для студентов профессиональных образовательных организаций, осваивающих профессии и специальности СПО. – М., 2017г.;</w:t>
      </w:r>
    </w:p>
    <w:p w:rsidR="00C775A7" w:rsidRPr="00AC0CA3" w:rsidRDefault="00C775A7" w:rsidP="001A6A1E">
      <w:pPr>
        <w:pStyle w:val="a4"/>
        <w:numPr>
          <w:ilvl w:val="0"/>
          <w:numId w:val="96"/>
        </w:numPr>
        <w:spacing w:after="0" w:line="240" w:lineRule="auto"/>
        <w:ind w:left="426" w:firstLine="283"/>
        <w:rPr>
          <w:szCs w:val="24"/>
        </w:rPr>
      </w:pPr>
      <w:r w:rsidRPr="00AC0CA3">
        <w:rPr>
          <w:szCs w:val="24"/>
        </w:rPr>
        <w:t>Дмитриева В.Ф. Физика для профессий и специальностей технического профиля. Сборник задач: учеб. пособие для студентов профессиональных образовательных организаций, осваивающих профессии и специальности СПО. – М., 2017г.;</w:t>
      </w:r>
    </w:p>
    <w:p w:rsidR="00C775A7" w:rsidRPr="00AC0CA3" w:rsidRDefault="00C775A7" w:rsidP="001A6A1E">
      <w:pPr>
        <w:pStyle w:val="a4"/>
        <w:numPr>
          <w:ilvl w:val="0"/>
          <w:numId w:val="96"/>
        </w:numPr>
        <w:spacing w:after="0" w:line="240" w:lineRule="auto"/>
        <w:ind w:left="426" w:firstLine="283"/>
        <w:rPr>
          <w:szCs w:val="24"/>
        </w:rPr>
      </w:pPr>
      <w:r w:rsidRPr="00AC0CA3">
        <w:rPr>
          <w:szCs w:val="24"/>
        </w:rPr>
        <w:t>Дмитриева В.Ф. Физика для профессий и специальностей технического профиля. Контрольные материалы: учеб. пособие для студентов профессиональных образовательных организаций, осваивающих профессии и специальности СПО. – М., 2016г..</w:t>
      </w:r>
    </w:p>
    <w:p w:rsidR="00C775A7" w:rsidRPr="00AC0CA3" w:rsidRDefault="00C775A7" w:rsidP="00AC0CA3">
      <w:pPr>
        <w:spacing w:after="0" w:line="240" w:lineRule="auto"/>
        <w:ind w:left="426" w:right="330" w:firstLine="283"/>
        <w:rPr>
          <w:szCs w:val="24"/>
        </w:rPr>
      </w:pPr>
      <w:r w:rsidRPr="00AC0CA3">
        <w:rPr>
          <w:szCs w:val="24"/>
        </w:rPr>
        <w:t>7. Промежуточная аттестация в форме экзамена.</w:t>
      </w:r>
    </w:p>
    <w:p w:rsidR="00C775A7" w:rsidRPr="00AC0CA3" w:rsidRDefault="00C775A7" w:rsidP="00AC0CA3">
      <w:pPr>
        <w:spacing w:after="0" w:line="240" w:lineRule="auto"/>
        <w:ind w:left="426" w:right="-1" w:firstLine="283"/>
        <w:rPr>
          <w:szCs w:val="24"/>
        </w:rPr>
      </w:pPr>
      <w:r w:rsidRPr="00AC0CA3">
        <w:rPr>
          <w:szCs w:val="24"/>
        </w:rPr>
        <w:t>8. Разработчик: Каслинский промышленно-гуманитарный техникум.</w:t>
      </w:r>
    </w:p>
    <w:p w:rsidR="00C775A7" w:rsidRPr="00AC0CA3" w:rsidRDefault="00C775A7" w:rsidP="00AC0CA3">
      <w:pPr>
        <w:spacing w:after="3" w:line="240" w:lineRule="auto"/>
        <w:ind w:left="426" w:right="195" w:firstLine="283"/>
        <w:rPr>
          <w:b/>
          <w:color w:val="FF0000"/>
          <w:szCs w:val="24"/>
        </w:rPr>
      </w:pPr>
    </w:p>
    <w:p w:rsidR="00C775A7" w:rsidRPr="00AC0CA3" w:rsidRDefault="00C775A7" w:rsidP="00AC0CA3">
      <w:pPr>
        <w:spacing w:after="0" w:line="240" w:lineRule="auto"/>
        <w:ind w:left="426" w:right="5" w:firstLine="283"/>
        <w:rPr>
          <w:b/>
          <w:szCs w:val="24"/>
        </w:rPr>
      </w:pPr>
      <w:r w:rsidRPr="00AC0CA3">
        <w:rPr>
          <w:b/>
          <w:szCs w:val="24"/>
        </w:rPr>
        <w:t xml:space="preserve">ОУДП.03 Информатика </w:t>
      </w:r>
    </w:p>
    <w:p w:rsidR="00C775A7" w:rsidRPr="00AC0CA3" w:rsidRDefault="00C775A7" w:rsidP="001A6A1E">
      <w:pPr>
        <w:pStyle w:val="a4"/>
        <w:numPr>
          <w:ilvl w:val="0"/>
          <w:numId w:val="89"/>
        </w:numPr>
        <w:spacing w:after="0" w:line="240" w:lineRule="auto"/>
        <w:ind w:left="426" w:right="330" w:firstLine="283"/>
        <w:rPr>
          <w:szCs w:val="24"/>
        </w:rPr>
      </w:pPr>
      <w:r w:rsidRPr="00AC0CA3">
        <w:rPr>
          <w:szCs w:val="24"/>
        </w:rPr>
        <w:t xml:space="preserve">Область применения программы: Программа учебной дисциплины ОУДП.03 Информатика разработана на основе Примерной  программы учебной дисциплины «Информатика» для реализации ППКРС СПО на базе основного общего образования с получением среднего общего образования (письмо Департамента государственной политики в сфере подготовки рабочих кадров ДПО Минобрнауки России от 17.03.2015 № 06-259), с учетом требований ФГОС среднего общего образования, ФГОС среднего профессионального образования по профессии СПО </w:t>
      </w:r>
      <w:r w:rsidR="00DE1A5E" w:rsidRPr="00AC0CA3">
        <w:rPr>
          <w:szCs w:val="24"/>
        </w:rPr>
        <w:t>15.01.33 Токарь на станках с числовым программным управлением</w:t>
      </w:r>
      <w:r w:rsidRPr="00AC0CA3">
        <w:rPr>
          <w:szCs w:val="24"/>
        </w:rPr>
        <w:t xml:space="preserve">.   </w:t>
      </w:r>
    </w:p>
    <w:p w:rsidR="00C775A7" w:rsidRPr="00AC0CA3" w:rsidRDefault="00C775A7" w:rsidP="001A6A1E">
      <w:pPr>
        <w:numPr>
          <w:ilvl w:val="0"/>
          <w:numId w:val="89"/>
        </w:numPr>
        <w:spacing w:after="0" w:line="240" w:lineRule="auto"/>
        <w:ind w:left="426" w:right="330" w:firstLine="283"/>
        <w:rPr>
          <w:szCs w:val="24"/>
        </w:rPr>
      </w:pPr>
      <w:r w:rsidRPr="00AC0CA3">
        <w:rPr>
          <w:szCs w:val="24"/>
        </w:rPr>
        <w:t xml:space="preserve">Место дисциплины в структуре образовательной программы: общеобразовательные учебные дисциплины профильные.  </w:t>
      </w:r>
    </w:p>
    <w:p w:rsidR="00C775A7" w:rsidRPr="00AC0CA3" w:rsidRDefault="00C775A7" w:rsidP="001A6A1E">
      <w:pPr>
        <w:numPr>
          <w:ilvl w:val="0"/>
          <w:numId w:val="89"/>
        </w:numPr>
        <w:spacing w:after="0" w:line="240" w:lineRule="auto"/>
        <w:ind w:left="426" w:right="330" w:firstLine="283"/>
        <w:rPr>
          <w:szCs w:val="24"/>
        </w:rPr>
      </w:pPr>
      <w:r w:rsidRPr="00AC0CA3">
        <w:rPr>
          <w:szCs w:val="24"/>
        </w:rPr>
        <w:t xml:space="preserve">Цели и задачи дисциплины, требования к результатам освоения дисциплины.   </w:t>
      </w:r>
    </w:p>
    <w:p w:rsidR="00C775A7" w:rsidRPr="00AC0CA3" w:rsidRDefault="00C775A7" w:rsidP="00AC0CA3">
      <w:pPr>
        <w:spacing w:after="0" w:line="240" w:lineRule="auto"/>
        <w:ind w:left="426" w:right="330" w:firstLine="283"/>
        <w:rPr>
          <w:szCs w:val="24"/>
        </w:rPr>
      </w:pPr>
      <w:r w:rsidRPr="00AC0CA3">
        <w:rPr>
          <w:szCs w:val="24"/>
        </w:rPr>
        <w:t xml:space="preserve"> Содержание программы «Информатика» направлено на достижение следующих целей:  </w:t>
      </w:r>
    </w:p>
    <w:p w:rsidR="00C775A7" w:rsidRPr="00AC0CA3" w:rsidRDefault="00C775A7" w:rsidP="001A6A1E">
      <w:pPr>
        <w:pStyle w:val="31"/>
        <w:numPr>
          <w:ilvl w:val="0"/>
          <w:numId w:val="91"/>
        </w:numPr>
        <w:shd w:val="clear" w:color="auto" w:fill="auto"/>
        <w:spacing w:after="0" w:line="240" w:lineRule="auto"/>
        <w:ind w:left="426" w:firstLine="283"/>
        <w:jc w:val="both"/>
        <w:rPr>
          <w:rFonts w:ascii="Times New Roman" w:hAnsi="Times New Roman" w:cs="Times New Roman"/>
          <w:sz w:val="24"/>
          <w:szCs w:val="24"/>
        </w:rPr>
      </w:pPr>
      <w:r w:rsidRPr="00AC0CA3">
        <w:rPr>
          <w:rStyle w:val="13"/>
          <w:rFonts w:ascii="Times New Roman" w:hAnsi="Times New Roman" w:cs="Times New Roman"/>
          <w:sz w:val="24"/>
          <w:szCs w:val="24"/>
        </w:rPr>
        <w:t>формирование у обучающихся представлений о роли информатики и информационно-коммуникационных технолог</w:t>
      </w:r>
      <w:r w:rsidRPr="00AC0CA3">
        <w:rPr>
          <w:rFonts w:ascii="Times New Roman" w:hAnsi="Times New Roman" w:cs="Times New Roman"/>
          <w:sz w:val="24"/>
          <w:szCs w:val="24"/>
        </w:rPr>
        <w:t>ий</w:t>
      </w:r>
      <w:r w:rsidRPr="00AC0CA3">
        <w:rPr>
          <w:rStyle w:val="13"/>
          <w:rFonts w:ascii="Times New Roman" w:hAnsi="Times New Roman" w:cs="Times New Roman"/>
          <w:sz w:val="24"/>
          <w:szCs w:val="24"/>
        </w:rPr>
        <w:t xml:space="preserve"> (ИКТ) в современном обществе, понимание основ правовых аспектов использования компьютерных программ и работы в Интернете;</w:t>
      </w:r>
    </w:p>
    <w:p w:rsidR="00C775A7" w:rsidRPr="00AC0CA3" w:rsidRDefault="00C775A7" w:rsidP="001A6A1E">
      <w:pPr>
        <w:pStyle w:val="31"/>
        <w:numPr>
          <w:ilvl w:val="0"/>
          <w:numId w:val="91"/>
        </w:numPr>
        <w:shd w:val="clear" w:color="auto" w:fill="auto"/>
        <w:spacing w:after="0" w:line="240" w:lineRule="auto"/>
        <w:ind w:left="426" w:firstLine="283"/>
        <w:jc w:val="both"/>
        <w:rPr>
          <w:rFonts w:ascii="Times New Roman" w:hAnsi="Times New Roman" w:cs="Times New Roman"/>
          <w:sz w:val="24"/>
          <w:szCs w:val="24"/>
        </w:rPr>
      </w:pPr>
      <w:r w:rsidRPr="00AC0CA3">
        <w:rPr>
          <w:rStyle w:val="13"/>
          <w:rFonts w:ascii="Times New Roman" w:hAnsi="Times New Roman" w:cs="Times New Roman"/>
          <w:sz w:val="24"/>
          <w:szCs w:val="24"/>
        </w:rPr>
        <w:t xml:space="preserve"> формирование у обучающихся умений 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p w:rsidR="00C775A7" w:rsidRPr="00AC0CA3" w:rsidRDefault="00C775A7" w:rsidP="001A6A1E">
      <w:pPr>
        <w:pStyle w:val="31"/>
        <w:numPr>
          <w:ilvl w:val="0"/>
          <w:numId w:val="91"/>
        </w:numPr>
        <w:shd w:val="clear" w:color="auto" w:fill="auto"/>
        <w:spacing w:after="0" w:line="240" w:lineRule="auto"/>
        <w:ind w:left="426" w:firstLine="283"/>
        <w:jc w:val="both"/>
        <w:rPr>
          <w:rFonts w:ascii="Times New Roman" w:hAnsi="Times New Roman" w:cs="Times New Roman"/>
          <w:sz w:val="24"/>
          <w:szCs w:val="24"/>
        </w:rPr>
      </w:pPr>
      <w:r w:rsidRPr="00AC0CA3">
        <w:rPr>
          <w:rStyle w:val="13"/>
          <w:rFonts w:ascii="Times New Roman" w:hAnsi="Times New Roman" w:cs="Times New Roman"/>
          <w:sz w:val="24"/>
          <w:szCs w:val="24"/>
        </w:rPr>
        <w:t xml:space="preserve"> формирование у обучающихся умений применять, анализировать, преобразовывать информационные модели реальных объектов и процессов, используя при этом ИКТ, в том числе при изучении других дисциплин;</w:t>
      </w:r>
    </w:p>
    <w:p w:rsidR="00C775A7" w:rsidRPr="00AC0CA3" w:rsidRDefault="00C775A7" w:rsidP="001A6A1E">
      <w:pPr>
        <w:pStyle w:val="31"/>
        <w:numPr>
          <w:ilvl w:val="0"/>
          <w:numId w:val="91"/>
        </w:numPr>
        <w:shd w:val="clear" w:color="auto" w:fill="auto"/>
        <w:spacing w:after="0" w:line="240" w:lineRule="auto"/>
        <w:ind w:left="426" w:firstLine="283"/>
        <w:jc w:val="both"/>
        <w:rPr>
          <w:rFonts w:ascii="Times New Roman" w:hAnsi="Times New Roman" w:cs="Times New Roman"/>
          <w:sz w:val="24"/>
          <w:szCs w:val="24"/>
        </w:rPr>
      </w:pPr>
      <w:r w:rsidRPr="00AC0CA3">
        <w:rPr>
          <w:rStyle w:val="13"/>
          <w:rFonts w:ascii="Times New Roman" w:hAnsi="Times New Roman" w:cs="Times New Roman"/>
          <w:sz w:val="24"/>
          <w:szCs w:val="24"/>
        </w:rPr>
        <w:t xml:space="preserve"> развитие у обучающихся познавательных интересов, интеллектуальных и творческих способностей путем освоения и использования методов информатики и средств ИКТ при изучении различных учебных предметов;</w:t>
      </w:r>
    </w:p>
    <w:p w:rsidR="00C775A7" w:rsidRPr="00AC0CA3" w:rsidRDefault="00C775A7" w:rsidP="001A6A1E">
      <w:pPr>
        <w:pStyle w:val="31"/>
        <w:numPr>
          <w:ilvl w:val="0"/>
          <w:numId w:val="91"/>
        </w:numPr>
        <w:shd w:val="clear" w:color="auto" w:fill="auto"/>
        <w:spacing w:after="0" w:line="240" w:lineRule="auto"/>
        <w:ind w:left="426" w:firstLine="283"/>
        <w:jc w:val="both"/>
        <w:rPr>
          <w:rFonts w:ascii="Times New Roman" w:hAnsi="Times New Roman" w:cs="Times New Roman"/>
          <w:sz w:val="24"/>
          <w:szCs w:val="24"/>
        </w:rPr>
      </w:pPr>
      <w:r w:rsidRPr="00AC0CA3">
        <w:rPr>
          <w:rStyle w:val="13"/>
          <w:rFonts w:ascii="Times New Roman" w:hAnsi="Times New Roman" w:cs="Times New Roman"/>
          <w:sz w:val="24"/>
          <w:szCs w:val="24"/>
        </w:rPr>
        <w:lastRenderedPageBreak/>
        <w:t xml:space="preserve"> приобретение обучающимися опыта использования информационных технологий в индивидуальной и коллективной учебной и познавательной, в том числе проектной, деятельности;</w:t>
      </w:r>
    </w:p>
    <w:p w:rsidR="00C775A7" w:rsidRPr="00AC0CA3" w:rsidRDefault="00C775A7" w:rsidP="001A6A1E">
      <w:pPr>
        <w:pStyle w:val="31"/>
        <w:numPr>
          <w:ilvl w:val="0"/>
          <w:numId w:val="91"/>
        </w:numPr>
        <w:shd w:val="clear" w:color="auto" w:fill="auto"/>
        <w:spacing w:after="0" w:line="240" w:lineRule="auto"/>
        <w:ind w:left="426" w:firstLine="283"/>
        <w:jc w:val="both"/>
        <w:rPr>
          <w:rFonts w:ascii="Times New Roman" w:hAnsi="Times New Roman" w:cs="Times New Roman"/>
          <w:sz w:val="24"/>
          <w:szCs w:val="24"/>
        </w:rPr>
      </w:pPr>
      <w:r w:rsidRPr="00AC0CA3">
        <w:rPr>
          <w:rStyle w:val="13"/>
          <w:rFonts w:ascii="Times New Roman" w:hAnsi="Times New Roman" w:cs="Times New Roman"/>
          <w:sz w:val="24"/>
          <w:szCs w:val="24"/>
        </w:rPr>
        <w:t xml:space="preserve"> приобретение обучающимися знаний этических аспектов информационной деятельности и информационных коммуникаций в глобальных сетях; осознание ответственности людей, вовлеченных в создание и использование информационных систем, распространение и использование информации;</w:t>
      </w:r>
    </w:p>
    <w:p w:rsidR="00C775A7" w:rsidRPr="00AC0CA3" w:rsidRDefault="00C775A7" w:rsidP="001A6A1E">
      <w:pPr>
        <w:pStyle w:val="a4"/>
        <w:numPr>
          <w:ilvl w:val="0"/>
          <w:numId w:val="91"/>
        </w:numPr>
        <w:spacing w:after="0" w:line="240" w:lineRule="auto"/>
        <w:ind w:left="426" w:right="330" w:firstLine="283"/>
        <w:rPr>
          <w:szCs w:val="24"/>
        </w:rPr>
      </w:pPr>
      <w:r w:rsidRPr="00AC0CA3">
        <w:rPr>
          <w:rStyle w:val="13"/>
          <w:sz w:val="24"/>
          <w:szCs w:val="24"/>
        </w:rPr>
        <w:t xml:space="preserve"> владение информационной культурой, способностью анализировать и оценивать информацию с использованием информационно-коммуникационных технологий, средств образовательных и социальных коммуникаций.</w:t>
      </w:r>
      <w:r w:rsidRPr="00AC0CA3">
        <w:rPr>
          <w:szCs w:val="24"/>
        </w:rPr>
        <w:t xml:space="preserve">   </w:t>
      </w:r>
    </w:p>
    <w:p w:rsidR="00C775A7" w:rsidRPr="00AC0CA3" w:rsidRDefault="00C775A7" w:rsidP="00AC0CA3">
      <w:pPr>
        <w:pStyle w:val="a4"/>
        <w:tabs>
          <w:tab w:val="left" w:pos="567"/>
        </w:tabs>
        <w:spacing w:after="0" w:line="240" w:lineRule="auto"/>
        <w:ind w:left="426" w:right="330" w:firstLine="283"/>
        <w:rPr>
          <w:szCs w:val="24"/>
        </w:rPr>
      </w:pPr>
      <w:r w:rsidRPr="00AC0CA3">
        <w:rPr>
          <w:szCs w:val="24"/>
        </w:rPr>
        <w:t xml:space="preserve">Освоение содержания учебной дисциплины «Информатика» обеспечивает достижение студентами следующих результатов:   </w:t>
      </w:r>
    </w:p>
    <w:p w:rsidR="00C775A7" w:rsidRPr="00AC0CA3" w:rsidRDefault="00C775A7" w:rsidP="001A6A1E">
      <w:pPr>
        <w:pStyle w:val="a4"/>
        <w:numPr>
          <w:ilvl w:val="0"/>
          <w:numId w:val="57"/>
        </w:numPr>
        <w:spacing w:after="0" w:line="240" w:lineRule="auto"/>
        <w:ind w:left="426" w:right="330" w:firstLine="283"/>
        <w:rPr>
          <w:szCs w:val="24"/>
        </w:rPr>
      </w:pPr>
      <w:r w:rsidRPr="00AC0CA3">
        <w:rPr>
          <w:szCs w:val="24"/>
        </w:rPr>
        <w:t xml:space="preserve">личностных: </w:t>
      </w:r>
    </w:p>
    <w:p w:rsidR="00C775A7" w:rsidRPr="00AC0CA3" w:rsidRDefault="00C775A7" w:rsidP="001A6A1E">
      <w:pPr>
        <w:pStyle w:val="31"/>
        <w:numPr>
          <w:ilvl w:val="0"/>
          <w:numId w:val="97"/>
        </w:numPr>
        <w:shd w:val="clear" w:color="auto" w:fill="auto"/>
        <w:spacing w:after="0" w:line="240" w:lineRule="auto"/>
        <w:ind w:left="426" w:firstLine="283"/>
        <w:jc w:val="both"/>
        <w:rPr>
          <w:rFonts w:ascii="Times New Roman" w:hAnsi="Times New Roman" w:cs="Times New Roman"/>
          <w:sz w:val="24"/>
          <w:szCs w:val="24"/>
        </w:rPr>
      </w:pPr>
      <w:r w:rsidRPr="00AC0CA3">
        <w:rPr>
          <w:rStyle w:val="13"/>
          <w:rFonts w:ascii="Times New Roman" w:hAnsi="Times New Roman" w:cs="Times New Roman"/>
          <w:sz w:val="24"/>
          <w:szCs w:val="24"/>
        </w:rPr>
        <w:t>чувство гордости и уважения к истории развития и достижениям отечественной информатики в мировой индустрии информационных технологий;</w:t>
      </w:r>
    </w:p>
    <w:p w:rsidR="00C775A7" w:rsidRPr="00AC0CA3" w:rsidRDefault="00C775A7" w:rsidP="001A6A1E">
      <w:pPr>
        <w:pStyle w:val="31"/>
        <w:numPr>
          <w:ilvl w:val="0"/>
          <w:numId w:val="97"/>
        </w:numPr>
        <w:shd w:val="clear" w:color="auto" w:fill="auto"/>
        <w:spacing w:after="0" w:line="240" w:lineRule="auto"/>
        <w:ind w:left="426" w:firstLine="283"/>
        <w:jc w:val="both"/>
        <w:rPr>
          <w:rFonts w:ascii="Times New Roman" w:hAnsi="Times New Roman" w:cs="Times New Roman"/>
          <w:sz w:val="24"/>
          <w:szCs w:val="24"/>
        </w:rPr>
      </w:pPr>
      <w:r w:rsidRPr="00AC0CA3">
        <w:rPr>
          <w:rStyle w:val="13"/>
          <w:rFonts w:ascii="Times New Roman" w:hAnsi="Times New Roman" w:cs="Times New Roman"/>
          <w:sz w:val="24"/>
          <w:szCs w:val="24"/>
        </w:rPr>
        <w:t xml:space="preserve"> осознание своего места в информационном обществе;</w:t>
      </w:r>
    </w:p>
    <w:p w:rsidR="00C775A7" w:rsidRPr="00AC0CA3" w:rsidRDefault="00C775A7" w:rsidP="001A6A1E">
      <w:pPr>
        <w:pStyle w:val="31"/>
        <w:numPr>
          <w:ilvl w:val="0"/>
          <w:numId w:val="97"/>
        </w:numPr>
        <w:shd w:val="clear" w:color="auto" w:fill="auto"/>
        <w:spacing w:after="0" w:line="240" w:lineRule="auto"/>
        <w:ind w:left="426" w:firstLine="283"/>
        <w:jc w:val="both"/>
        <w:rPr>
          <w:rFonts w:ascii="Times New Roman" w:hAnsi="Times New Roman" w:cs="Times New Roman"/>
          <w:sz w:val="24"/>
          <w:szCs w:val="24"/>
        </w:rPr>
      </w:pPr>
      <w:r w:rsidRPr="00AC0CA3">
        <w:rPr>
          <w:rStyle w:val="13"/>
          <w:rFonts w:ascii="Times New Roman" w:hAnsi="Times New Roman" w:cs="Times New Roman"/>
          <w:sz w:val="24"/>
          <w:szCs w:val="24"/>
        </w:rPr>
        <w:t xml:space="preserve"> готовность и способность к самостоятельной и ответственной творческой деятельности с использованием информационно-коммуникационных технологий;</w:t>
      </w:r>
    </w:p>
    <w:p w:rsidR="00C775A7" w:rsidRPr="00AC0CA3" w:rsidRDefault="00C775A7" w:rsidP="001A6A1E">
      <w:pPr>
        <w:pStyle w:val="31"/>
        <w:numPr>
          <w:ilvl w:val="0"/>
          <w:numId w:val="97"/>
        </w:numPr>
        <w:shd w:val="clear" w:color="auto" w:fill="auto"/>
        <w:spacing w:after="0" w:line="240" w:lineRule="auto"/>
        <w:ind w:left="426" w:firstLine="283"/>
        <w:jc w:val="both"/>
        <w:rPr>
          <w:rFonts w:ascii="Times New Roman" w:hAnsi="Times New Roman" w:cs="Times New Roman"/>
          <w:sz w:val="24"/>
          <w:szCs w:val="24"/>
        </w:rPr>
      </w:pPr>
      <w:r w:rsidRPr="00AC0CA3">
        <w:rPr>
          <w:rStyle w:val="13"/>
          <w:rFonts w:ascii="Times New Roman" w:hAnsi="Times New Roman" w:cs="Times New Roman"/>
          <w:sz w:val="24"/>
          <w:szCs w:val="24"/>
        </w:rPr>
        <w:t xml:space="preserve"> умение использовать достижения современной информатики для повышения собственного интеллектуального развития в выбранной профессиональной деятельности, самостоятельно формировать новые для себя знания в профессиональной области, используя для этого доступные источники информации;</w:t>
      </w:r>
    </w:p>
    <w:p w:rsidR="00C775A7" w:rsidRPr="00AC0CA3" w:rsidRDefault="00C775A7" w:rsidP="001A6A1E">
      <w:pPr>
        <w:pStyle w:val="31"/>
        <w:numPr>
          <w:ilvl w:val="0"/>
          <w:numId w:val="97"/>
        </w:numPr>
        <w:shd w:val="clear" w:color="auto" w:fill="auto"/>
        <w:spacing w:after="0" w:line="240" w:lineRule="auto"/>
        <w:ind w:left="426" w:firstLine="283"/>
        <w:jc w:val="both"/>
        <w:rPr>
          <w:rFonts w:ascii="Times New Roman" w:hAnsi="Times New Roman" w:cs="Times New Roman"/>
          <w:sz w:val="24"/>
          <w:szCs w:val="24"/>
        </w:rPr>
      </w:pPr>
      <w:r w:rsidRPr="00AC0CA3">
        <w:rPr>
          <w:rStyle w:val="13"/>
          <w:rFonts w:ascii="Times New Roman" w:hAnsi="Times New Roman" w:cs="Times New Roman"/>
          <w:sz w:val="24"/>
          <w:szCs w:val="24"/>
        </w:rPr>
        <w:t xml:space="preserve"> умение выстраивать конструктивные взаимоотношения в командной работе по решению общих задач, в том числе с использованием современных средств сетевых коммуникаций;</w:t>
      </w:r>
    </w:p>
    <w:p w:rsidR="00C775A7" w:rsidRPr="00AC0CA3" w:rsidRDefault="00C775A7" w:rsidP="001A6A1E">
      <w:pPr>
        <w:pStyle w:val="31"/>
        <w:numPr>
          <w:ilvl w:val="0"/>
          <w:numId w:val="97"/>
        </w:numPr>
        <w:shd w:val="clear" w:color="auto" w:fill="auto"/>
        <w:spacing w:after="0" w:line="240" w:lineRule="auto"/>
        <w:ind w:left="426" w:firstLine="283"/>
        <w:jc w:val="both"/>
        <w:rPr>
          <w:rFonts w:ascii="Times New Roman" w:hAnsi="Times New Roman" w:cs="Times New Roman"/>
          <w:sz w:val="24"/>
          <w:szCs w:val="24"/>
        </w:rPr>
      </w:pPr>
      <w:r w:rsidRPr="00AC0CA3">
        <w:rPr>
          <w:rStyle w:val="13"/>
          <w:rFonts w:ascii="Times New Roman" w:hAnsi="Times New Roman" w:cs="Times New Roman"/>
          <w:sz w:val="24"/>
          <w:szCs w:val="24"/>
        </w:rPr>
        <w:t xml:space="preserve"> умение управлять своей познавательной деятельностью, проводить самооценку уровня собственного интеллектуального развития, в том числе с использованием современных электронных образовательных ресурсов;</w:t>
      </w:r>
    </w:p>
    <w:p w:rsidR="00C775A7" w:rsidRPr="00AC0CA3" w:rsidRDefault="00C775A7" w:rsidP="001A6A1E">
      <w:pPr>
        <w:pStyle w:val="31"/>
        <w:numPr>
          <w:ilvl w:val="0"/>
          <w:numId w:val="97"/>
        </w:numPr>
        <w:shd w:val="clear" w:color="auto" w:fill="auto"/>
        <w:spacing w:after="0" w:line="240" w:lineRule="auto"/>
        <w:ind w:left="426" w:firstLine="283"/>
        <w:jc w:val="both"/>
        <w:rPr>
          <w:rFonts w:ascii="Times New Roman" w:hAnsi="Times New Roman" w:cs="Times New Roman"/>
          <w:sz w:val="24"/>
          <w:szCs w:val="24"/>
        </w:rPr>
      </w:pPr>
      <w:r w:rsidRPr="00AC0CA3">
        <w:rPr>
          <w:rStyle w:val="13"/>
          <w:rFonts w:ascii="Times New Roman" w:hAnsi="Times New Roman" w:cs="Times New Roman"/>
          <w:sz w:val="24"/>
          <w:szCs w:val="24"/>
        </w:rPr>
        <w:t xml:space="preserve"> умение выбирать грамотное поведение при использовании разнообразных средств информационно-коммуникационных технологий как в профессиональной деятельности, так и в быту;</w:t>
      </w:r>
    </w:p>
    <w:p w:rsidR="00C775A7" w:rsidRPr="00AC0CA3" w:rsidRDefault="00C775A7" w:rsidP="001A6A1E">
      <w:pPr>
        <w:numPr>
          <w:ilvl w:val="0"/>
          <w:numId w:val="97"/>
        </w:numPr>
        <w:spacing w:after="0" w:line="240" w:lineRule="auto"/>
        <w:ind w:left="426" w:right="330" w:firstLine="283"/>
        <w:rPr>
          <w:szCs w:val="24"/>
        </w:rPr>
      </w:pPr>
      <w:r w:rsidRPr="00AC0CA3">
        <w:rPr>
          <w:rStyle w:val="13"/>
          <w:sz w:val="24"/>
          <w:szCs w:val="24"/>
        </w:rPr>
        <w:t xml:space="preserve"> готовность к продолжению образования и повышению квалификации в избранной профессиональной деятельности на основе развития личных информационно-коммуникационных компетенций.</w:t>
      </w:r>
      <w:r w:rsidRPr="00AC0CA3">
        <w:rPr>
          <w:szCs w:val="24"/>
        </w:rPr>
        <w:t xml:space="preserve">  </w:t>
      </w:r>
    </w:p>
    <w:p w:rsidR="00C775A7" w:rsidRPr="00AC0CA3" w:rsidRDefault="00C775A7" w:rsidP="001A6A1E">
      <w:pPr>
        <w:pStyle w:val="a4"/>
        <w:numPr>
          <w:ilvl w:val="0"/>
          <w:numId w:val="57"/>
        </w:numPr>
        <w:spacing w:after="0" w:line="240" w:lineRule="auto"/>
        <w:ind w:left="426" w:right="330" w:firstLine="283"/>
        <w:rPr>
          <w:szCs w:val="24"/>
        </w:rPr>
      </w:pPr>
      <w:r w:rsidRPr="00AC0CA3">
        <w:rPr>
          <w:szCs w:val="24"/>
        </w:rPr>
        <w:t xml:space="preserve">метапредметных: </w:t>
      </w:r>
    </w:p>
    <w:p w:rsidR="00C775A7" w:rsidRPr="00AC0CA3" w:rsidRDefault="00C775A7" w:rsidP="001A6A1E">
      <w:pPr>
        <w:pStyle w:val="31"/>
        <w:numPr>
          <w:ilvl w:val="0"/>
          <w:numId w:val="98"/>
        </w:numPr>
        <w:shd w:val="clear" w:color="auto" w:fill="auto"/>
        <w:spacing w:after="0" w:line="240" w:lineRule="auto"/>
        <w:ind w:left="426" w:firstLine="283"/>
        <w:jc w:val="both"/>
        <w:rPr>
          <w:rFonts w:ascii="Times New Roman" w:hAnsi="Times New Roman" w:cs="Times New Roman"/>
          <w:sz w:val="24"/>
          <w:szCs w:val="24"/>
        </w:rPr>
      </w:pPr>
      <w:r w:rsidRPr="00AC0CA3">
        <w:rPr>
          <w:rStyle w:val="13"/>
          <w:rFonts w:ascii="Times New Roman" w:hAnsi="Times New Roman" w:cs="Times New Roman"/>
          <w:sz w:val="24"/>
          <w:szCs w:val="24"/>
        </w:rPr>
        <w:t>умение определять цели, составлять планы деятельности и определять средства, необходимые для их реализации;</w:t>
      </w:r>
    </w:p>
    <w:p w:rsidR="00C775A7" w:rsidRPr="00AC0CA3" w:rsidRDefault="00C775A7" w:rsidP="001A6A1E">
      <w:pPr>
        <w:pStyle w:val="31"/>
        <w:numPr>
          <w:ilvl w:val="0"/>
          <w:numId w:val="98"/>
        </w:numPr>
        <w:shd w:val="clear" w:color="auto" w:fill="auto"/>
        <w:spacing w:after="0" w:line="240" w:lineRule="auto"/>
        <w:ind w:left="426" w:firstLine="283"/>
        <w:jc w:val="both"/>
        <w:rPr>
          <w:rFonts w:ascii="Times New Roman" w:hAnsi="Times New Roman" w:cs="Times New Roman"/>
          <w:sz w:val="24"/>
          <w:szCs w:val="24"/>
        </w:rPr>
      </w:pPr>
      <w:r w:rsidRPr="00AC0CA3">
        <w:rPr>
          <w:rStyle w:val="13"/>
          <w:rFonts w:ascii="Times New Roman" w:hAnsi="Times New Roman" w:cs="Times New Roman"/>
          <w:sz w:val="24"/>
          <w:szCs w:val="24"/>
        </w:rPr>
        <w:t xml:space="preserve"> использование различных видов познавательной деятельности для решения информационных задач, применение основных методов познания (наблюдения, описания, измерения, эксперимента) для организации учебно-исследовательской и проектной деятельности с использованием информационно-коммуникационных технологий;</w:t>
      </w:r>
    </w:p>
    <w:p w:rsidR="00C775A7" w:rsidRPr="00AC0CA3" w:rsidRDefault="00C775A7" w:rsidP="001A6A1E">
      <w:pPr>
        <w:pStyle w:val="31"/>
        <w:numPr>
          <w:ilvl w:val="0"/>
          <w:numId w:val="98"/>
        </w:numPr>
        <w:shd w:val="clear" w:color="auto" w:fill="auto"/>
        <w:spacing w:after="0" w:line="240" w:lineRule="auto"/>
        <w:ind w:left="426" w:firstLine="283"/>
        <w:jc w:val="both"/>
        <w:rPr>
          <w:rFonts w:ascii="Times New Roman" w:hAnsi="Times New Roman" w:cs="Times New Roman"/>
          <w:sz w:val="24"/>
          <w:szCs w:val="24"/>
        </w:rPr>
      </w:pPr>
      <w:r w:rsidRPr="00AC0CA3">
        <w:rPr>
          <w:rStyle w:val="13"/>
          <w:rFonts w:ascii="Times New Roman" w:hAnsi="Times New Roman" w:cs="Times New Roman"/>
          <w:sz w:val="24"/>
          <w:szCs w:val="24"/>
        </w:rPr>
        <w:t xml:space="preserve"> использование различных информационных объектов, с которыми возникает необходимость сталкиваться в профессиональной сфере в изучении явлений и процессов;</w:t>
      </w:r>
    </w:p>
    <w:p w:rsidR="00C775A7" w:rsidRPr="00AC0CA3" w:rsidRDefault="00C775A7" w:rsidP="001A6A1E">
      <w:pPr>
        <w:pStyle w:val="31"/>
        <w:numPr>
          <w:ilvl w:val="0"/>
          <w:numId w:val="98"/>
        </w:numPr>
        <w:shd w:val="clear" w:color="auto" w:fill="auto"/>
        <w:spacing w:after="0" w:line="240" w:lineRule="auto"/>
        <w:ind w:left="426" w:firstLine="283"/>
        <w:jc w:val="both"/>
        <w:rPr>
          <w:rFonts w:ascii="Times New Roman" w:hAnsi="Times New Roman" w:cs="Times New Roman"/>
          <w:sz w:val="24"/>
          <w:szCs w:val="24"/>
        </w:rPr>
      </w:pPr>
      <w:r w:rsidRPr="00AC0CA3">
        <w:rPr>
          <w:rStyle w:val="13"/>
          <w:rFonts w:ascii="Times New Roman" w:hAnsi="Times New Roman" w:cs="Times New Roman"/>
          <w:sz w:val="24"/>
          <w:szCs w:val="24"/>
        </w:rPr>
        <w:t xml:space="preserve"> использование различных источников информации, в том числе электронных библиотек, умение критически оценивать и интерпретировать информацию, получаемую из различных источников, в том числе из сети Интернет;</w:t>
      </w:r>
    </w:p>
    <w:p w:rsidR="00C775A7" w:rsidRPr="00AC0CA3" w:rsidRDefault="00C775A7" w:rsidP="001A6A1E">
      <w:pPr>
        <w:pStyle w:val="31"/>
        <w:numPr>
          <w:ilvl w:val="0"/>
          <w:numId w:val="98"/>
        </w:numPr>
        <w:shd w:val="clear" w:color="auto" w:fill="auto"/>
        <w:spacing w:after="0" w:line="240" w:lineRule="auto"/>
        <w:ind w:left="426" w:firstLine="283"/>
        <w:jc w:val="both"/>
        <w:rPr>
          <w:rFonts w:ascii="Times New Roman" w:hAnsi="Times New Roman" w:cs="Times New Roman"/>
          <w:sz w:val="24"/>
          <w:szCs w:val="24"/>
        </w:rPr>
      </w:pPr>
      <w:r w:rsidRPr="00AC0CA3">
        <w:rPr>
          <w:rStyle w:val="13"/>
          <w:rFonts w:ascii="Times New Roman" w:hAnsi="Times New Roman" w:cs="Times New Roman"/>
          <w:sz w:val="24"/>
          <w:szCs w:val="24"/>
        </w:rPr>
        <w:t xml:space="preserve"> умение анализировать и представлять информацию, данную в электронных форматах на компьютере в различных видах;</w:t>
      </w:r>
    </w:p>
    <w:p w:rsidR="00C775A7" w:rsidRPr="00AC0CA3" w:rsidRDefault="00C775A7" w:rsidP="001A6A1E">
      <w:pPr>
        <w:pStyle w:val="31"/>
        <w:numPr>
          <w:ilvl w:val="0"/>
          <w:numId w:val="98"/>
        </w:numPr>
        <w:shd w:val="clear" w:color="auto" w:fill="auto"/>
        <w:spacing w:after="0" w:line="240" w:lineRule="auto"/>
        <w:ind w:left="426" w:firstLine="283"/>
        <w:jc w:val="both"/>
        <w:rPr>
          <w:rFonts w:ascii="Times New Roman" w:hAnsi="Times New Roman" w:cs="Times New Roman"/>
          <w:sz w:val="24"/>
          <w:szCs w:val="24"/>
        </w:rPr>
      </w:pPr>
      <w:r w:rsidRPr="00AC0CA3">
        <w:rPr>
          <w:rStyle w:val="13"/>
          <w:rFonts w:ascii="Times New Roman" w:hAnsi="Times New Roman" w:cs="Times New Roman"/>
          <w:sz w:val="24"/>
          <w:szCs w:val="24"/>
        </w:rPr>
        <w:t xml:space="preserve"> умение использовать средства информационно-коммуникационных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C775A7" w:rsidRPr="00AC0CA3" w:rsidRDefault="00C775A7" w:rsidP="001A6A1E">
      <w:pPr>
        <w:numPr>
          <w:ilvl w:val="0"/>
          <w:numId w:val="98"/>
        </w:numPr>
        <w:spacing w:after="0" w:line="240" w:lineRule="auto"/>
        <w:ind w:left="426" w:right="330" w:firstLine="283"/>
        <w:rPr>
          <w:szCs w:val="24"/>
        </w:rPr>
      </w:pPr>
      <w:r w:rsidRPr="00AC0CA3">
        <w:rPr>
          <w:rStyle w:val="13"/>
          <w:sz w:val="24"/>
          <w:szCs w:val="24"/>
        </w:rPr>
        <w:lastRenderedPageBreak/>
        <w:t xml:space="preserve"> умение публично представлять результаты собственного исследования, вести дискуссии, доступно и гармонично сочетая содержание и формы представляемой информации средствами информационных и коммуникационных технологий</w:t>
      </w:r>
      <w:r w:rsidRPr="00AC0CA3">
        <w:rPr>
          <w:szCs w:val="24"/>
        </w:rPr>
        <w:t xml:space="preserve">.  </w:t>
      </w:r>
    </w:p>
    <w:p w:rsidR="00C775A7" w:rsidRPr="00AC0CA3" w:rsidRDefault="00C775A7" w:rsidP="001A6A1E">
      <w:pPr>
        <w:pStyle w:val="a4"/>
        <w:numPr>
          <w:ilvl w:val="0"/>
          <w:numId w:val="57"/>
        </w:numPr>
        <w:spacing w:after="0" w:line="240" w:lineRule="auto"/>
        <w:ind w:left="426" w:right="330" w:firstLine="283"/>
        <w:rPr>
          <w:szCs w:val="24"/>
        </w:rPr>
      </w:pPr>
      <w:r w:rsidRPr="00AC0CA3">
        <w:rPr>
          <w:szCs w:val="24"/>
        </w:rPr>
        <w:t xml:space="preserve">предметных: </w:t>
      </w:r>
    </w:p>
    <w:p w:rsidR="00C775A7" w:rsidRPr="00AC0CA3" w:rsidRDefault="00C775A7" w:rsidP="001A6A1E">
      <w:pPr>
        <w:pStyle w:val="25"/>
        <w:numPr>
          <w:ilvl w:val="0"/>
          <w:numId w:val="99"/>
        </w:numPr>
        <w:autoSpaceDE w:val="0"/>
        <w:autoSpaceDN w:val="0"/>
        <w:adjustRightInd w:val="0"/>
        <w:spacing w:after="0" w:line="240" w:lineRule="auto"/>
        <w:ind w:left="426" w:firstLine="283"/>
        <w:jc w:val="both"/>
        <w:rPr>
          <w:rFonts w:ascii="Times New Roman" w:hAnsi="Times New Roman"/>
          <w:sz w:val="24"/>
          <w:szCs w:val="24"/>
        </w:rPr>
      </w:pPr>
      <w:r w:rsidRPr="00AC0CA3">
        <w:rPr>
          <w:rFonts w:ascii="Times New Roman" w:hAnsi="Times New Roman"/>
          <w:sz w:val="24"/>
          <w:szCs w:val="24"/>
        </w:rPr>
        <w:t>формирование у обучающихся представлений о роли информатики и нформационно-коммуникационных технологий (ИКТ) в современном обществе;</w:t>
      </w:r>
    </w:p>
    <w:p w:rsidR="00C775A7" w:rsidRPr="00AC0CA3" w:rsidRDefault="00C775A7" w:rsidP="001A6A1E">
      <w:pPr>
        <w:pStyle w:val="25"/>
        <w:numPr>
          <w:ilvl w:val="0"/>
          <w:numId w:val="99"/>
        </w:numPr>
        <w:autoSpaceDE w:val="0"/>
        <w:autoSpaceDN w:val="0"/>
        <w:adjustRightInd w:val="0"/>
        <w:spacing w:after="0" w:line="240" w:lineRule="auto"/>
        <w:ind w:left="426" w:firstLine="283"/>
        <w:jc w:val="both"/>
        <w:rPr>
          <w:rFonts w:ascii="Times New Roman" w:hAnsi="Times New Roman"/>
          <w:sz w:val="24"/>
          <w:szCs w:val="24"/>
        </w:rPr>
      </w:pPr>
      <w:r w:rsidRPr="00AC0CA3">
        <w:rPr>
          <w:rStyle w:val="13"/>
          <w:rFonts w:ascii="Times New Roman" w:hAnsi="Times New Roman"/>
          <w:sz w:val="24"/>
          <w:szCs w:val="24"/>
        </w:rPr>
        <w:t>сформированность представлений о роли информации и информационных процессов в окружающем мире;</w:t>
      </w:r>
    </w:p>
    <w:p w:rsidR="00C775A7" w:rsidRPr="00AC0CA3" w:rsidRDefault="00C775A7" w:rsidP="001A6A1E">
      <w:pPr>
        <w:pStyle w:val="31"/>
        <w:numPr>
          <w:ilvl w:val="0"/>
          <w:numId w:val="99"/>
        </w:numPr>
        <w:shd w:val="clear" w:color="auto" w:fill="auto"/>
        <w:spacing w:after="0" w:line="240" w:lineRule="auto"/>
        <w:ind w:left="426" w:firstLine="283"/>
        <w:jc w:val="both"/>
        <w:rPr>
          <w:rFonts w:ascii="Times New Roman" w:hAnsi="Times New Roman" w:cs="Times New Roman"/>
          <w:sz w:val="24"/>
          <w:szCs w:val="24"/>
        </w:rPr>
      </w:pPr>
      <w:r w:rsidRPr="00AC0CA3">
        <w:rPr>
          <w:rStyle w:val="13"/>
          <w:rFonts w:ascii="Times New Roman" w:hAnsi="Times New Roman" w:cs="Times New Roman"/>
          <w:sz w:val="24"/>
          <w:szCs w:val="24"/>
        </w:rPr>
        <w:t xml:space="preserve"> владение навыками алгоритмического мышления и понимание методов формального описания алгоритмов, владение знанием основных алгоритмических конструкций, умение анализировать алгоритмы;</w:t>
      </w:r>
    </w:p>
    <w:p w:rsidR="00C775A7" w:rsidRPr="00AC0CA3" w:rsidRDefault="00C775A7" w:rsidP="001A6A1E">
      <w:pPr>
        <w:pStyle w:val="31"/>
        <w:numPr>
          <w:ilvl w:val="0"/>
          <w:numId w:val="99"/>
        </w:numPr>
        <w:shd w:val="clear" w:color="auto" w:fill="auto"/>
        <w:spacing w:after="0" w:line="240" w:lineRule="auto"/>
        <w:ind w:left="426" w:firstLine="283"/>
        <w:jc w:val="both"/>
        <w:rPr>
          <w:rFonts w:ascii="Times New Roman" w:hAnsi="Times New Roman" w:cs="Times New Roman"/>
          <w:sz w:val="24"/>
          <w:szCs w:val="24"/>
        </w:rPr>
      </w:pPr>
      <w:r w:rsidRPr="00AC0CA3">
        <w:rPr>
          <w:rStyle w:val="13"/>
          <w:rFonts w:ascii="Times New Roman" w:hAnsi="Times New Roman" w:cs="Times New Roman"/>
          <w:sz w:val="24"/>
          <w:szCs w:val="24"/>
        </w:rPr>
        <w:t xml:space="preserve"> использование готовых прикладных компьютерных программ по профилю подготовки;</w:t>
      </w:r>
    </w:p>
    <w:p w:rsidR="00C775A7" w:rsidRPr="00AC0CA3" w:rsidRDefault="00C775A7" w:rsidP="001A6A1E">
      <w:pPr>
        <w:pStyle w:val="31"/>
        <w:numPr>
          <w:ilvl w:val="0"/>
          <w:numId w:val="99"/>
        </w:numPr>
        <w:shd w:val="clear" w:color="auto" w:fill="auto"/>
        <w:spacing w:after="0" w:line="240" w:lineRule="auto"/>
        <w:ind w:left="426" w:firstLine="283"/>
        <w:jc w:val="both"/>
        <w:rPr>
          <w:rFonts w:ascii="Times New Roman" w:hAnsi="Times New Roman" w:cs="Times New Roman"/>
          <w:sz w:val="24"/>
          <w:szCs w:val="24"/>
        </w:rPr>
      </w:pPr>
      <w:r w:rsidRPr="00AC0CA3">
        <w:rPr>
          <w:rStyle w:val="13"/>
          <w:rFonts w:ascii="Times New Roman" w:hAnsi="Times New Roman" w:cs="Times New Roman"/>
          <w:sz w:val="24"/>
          <w:szCs w:val="24"/>
        </w:rPr>
        <w:t xml:space="preserve"> владение способами представления, хранения и обработки данных на компьютере;</w:t>
      </w:r>
    </w:p>
    <w:p w:rsidR="00C775A7" w:rsidRPr="00AC0CA3" w:rsidRDefault="00C775A7" w:rsidP="001A6A1E">
      <w:pPr>
        <w:pStyle w:val="31"/>
        <w:numPr>
          <w:ilvl w:val="0"/>
          <w:numId w:val="99"/>
        </w:numPr>
        <w:shd w:val="clear" w:color="auto" w:fill="auto"/>
        <w:spacing w:after="0" w:line="240" w:lineRule="auto"/>
        <w:ind w:left="426" w:firstLine="283"/>
        <w:jc w:val="both"/>
        <w:rPr>
          <w:rFonts w:ascii="Times New Roman" w:hAnsi="Times New Roman" w:cs="Times New Roman"/>
          <w:sz w:val="24"/>
          <w:szCs w:val="24"/>
        </w:rPr>
      </w:pPr>
      <w:r w:rsidRPr="00AC0CA3">
        <w:rPr>
          <w:rStyle w:val="13"/>
          <w:rFonts w:ascii="Times New Roman" w:hAnsi="Times New Roman" w:cs="Times New Roman"/>
          <w:sz w:val="24"/>
          <w:szCs w:val="24"/>
        </w:rPr>
        <w:t xml:space="preserve"> владение компьютерными средствами представления и анализа данных в электронных таблицах;</w:t>
      </w:r>
    </w:p>
    <w:p w:rsidR="00C775A7" w:rsidRPr="00AC0CA3" w:rsidRDefault="00C775A7" w:rsidP="001A6A1E">
      <w:pPr>
        <w:pStyle w:val="31"/>
        <w:numPr>
          <w:ilvl w:val="0"/>
          <w:numId w:val="99"/>
        </w:numPr>
        <w:shd w:val="clear" w:color="auto" w:fill="auto"/>
        <w:spacing w:after="0" w:line="240" w:lineRule="auto"/>
        <w:ind w:left="426" w:firstLine="283"/>
        <w:jc w:val="both"/>
        <w:rPr>
          <w:rFonts w:ascii="Times New Roman" w:hAnsi="Times New Roman" w:cs="Times New Roman"/>
          <w:sz w:val="24"/>
          <w:szCs w:val="24"/>
        </w:rPr>
      </w:pPr>
      <w:r w:rsidRPr="00AC0CA3">
        <w:rPr>
          <w:rStyle w:val="13"/>
          <w:rFonts w:ascii="Times New Roman" w:hAnsi="Times New Roman" w:cs="Times New Roman"/>
          <w:sz w:val="24"/>
          <w:szCs w:val="24"/>
        </w:rPr>
        <w:t xml:space="preserve"> сформированность представлений о базах данных и простейших средствах управления ими;</w:t>
      </w:r>
    </w:p>
    <w:p w:rsidR="00C775A7" w:rsidRPr="00AC0CA3" w:rsidRDefault="00C775A7" w:rsidP="001A6A1E">
      <w:pPr>
        <w:pStyle w:val="31"/>
        <w:numPr>
          <w:ilvl w:val="0"/>
          <w:numId w:val="99"/>
        </w:numPr>
        <w:shd w:val="clear" w:color="auto" w:fill="auto"/>
        <w:spacing w:after="0" w:line="240" w:lineRule="auto"/>
        <w:ind w:left="426" w:firstLine="283"/>
        <w:jc w:val="both"/>
        <w:rPr>
          <w:rFonts w:ascii="Times New Roman" w:hAnsi="Times New Roman" w:cs="Times New Roman"/>
          <w:sz w:val="24"/>
          <w:szCs w:val="24"/>
        </w:rPr>
      </w:pPr>
      <w:r w:rsidRPr="00AC0CA3">
        <w:rPr>
          <w:rStyle w:val="13"/>
          <w:rFonts w:ascii="Times New Roman" w:hAnsi="Times New Roman" w:cs="Times New Roman"/>
          <w:sz w:val="24"/>
          <w:szCs w:val="24"/>
        </w:rPr>
        <w:t xml:space="preserve"> сформированность представлений о компьютерно-математических моделях и необходимости анализа соответствия модели и моделируемого объекта (процесса);</w:t>
      </w:r>
    </w:p>
    <w:p w:rsidR="00C775A7" w:rsidRPr="00AC0CA3" w:rsidRDefault="00C775A7" w:rsidP="001A6A1E">
      <w:pPr>
        <w:pStyle w:val="31"/>
        <w:numPr>
          <w:ilvl w:val="0"/>
          <w:numId w:val="99"/>
        </w:numPr>
        <w:shd w:val="clear" w:color="auto" w:fill="auto"/>
        <w:spacing w:after="0" w:line="240" w:lineRule="auto"/>
        <w:ind w:left="426" w:firstLine="283"/>
        <w:jc w:val="both"/>
        <w:rPr>
          <w:rFonts w:ascii="Times New Roman" w:hAnsi="Times New Roman" w:cs="Times New Roman"/>
          <w:sz w:val="24"/>
          <w:szCs w:val="24"/>
        </w:rPr>
      </w:pPr>
      <w:r w:rsidRPr="00AC0CA3">
        <w:rPr>
          <w:rStyle w:val="13"/>
          <w:rFonts w:ascii="Times New Roman" w:hAnsi="Times New Roman" w:cs="Times New Roman"/>
          <w:sz w:val="24"/>
          <w:szCs w:val="24"/>
        </w:rPr>
        <w:t xml:space="preserve"> владение типовыми приемами написания программы на алгоритмическом языке для решения стандартной задачи с использованием основных кон</w:t>
      </w:r>
      <w:r w:rsidRPr="00AC0CA3">
        <w:rPr>
          <w:rStyle w:val="13"/>
          <w:rFonts w:ascii="Times New Roman" w:hAnsi="Times New Roman" w:cs="Times New Roman"/>
          <w:sz w:val="24"/>
          <w:szCs w:val="24"/>
        </w:rPr>
        <w:softHyphen/>
        <w:t>струкций языка программирования;</w:t>
      </w:r>
    </w:p>
    <w:p w:rsidR="00C775A7" w:rsidRPr="00AC0CA3" w:rsidRDefault="00C775A7" w:rsidP="001A6A1E">
      <w:pPr>
        <w:pStyle w:val="31"/>
        <w:numPr>
          <w:ilvl w:val="0"/>
          <w:numId w:val="99"/>
        </w:numPr>
        <w:shd w:val="clear" w:color="auto" w:fill="auto"/>
        <w:spacing w:after="0" w:line="240" w:lineRule="auto"/>
        <w:ind w:left="426" w:firstLine="283"/>
        <w:jc w:val="both"/>
        <w:rPr>
          <w:rFonts w:ascii="Times New Roman" w:hAnsi="Times New Roman" w:cs="Times New Roman"/>
          <w:sz w:val="24"/>
          <w:szCs w:val="24"/>
        </w:rPr>
      </w:pPr>
      <w:r w:rsidRPr="00AC0CA3">
        <w:rPr>
          <w:rStyle w:val="13"/>
          <w:rFonts w:ascii="Times New Roman" w:hAnsi="Times New Roman" w:cs="Times New Roman"/>
          <w:sz w:val="24"/>
          <w:szCs w:val="24"/>
        </w:rPr>
        <w:t xml:space="preserve"> сформированность базовых навыков и умений по соблюдению требований техники безопасности, гигиены и ресурсосбережения при работе со средствами информатизации;</w:t>
      </w:r>
    </w:p>
    <w:p w:rsidR="00C775A7" w:rsidRPr="00AC0CA3" w:rsidRDefault="00C775A7" w:rsidP="001A6A1E">
      <w:pPr>
        <w:pStyle w:val="31"/>
        <w:numPr>
          <w:ilvl w:val="0"/>
          <w:numId w:val="99"/>
        </w:numPr>
        <w:shd w:val="clear" w:color="auto" w:fill="auto"/>
        <w:spacing w:after="0" w:line="240" w:lineRule="auto"/>
        <w:ind w:left="426" w:firstLine="283"/>
        <w:jc w:val="both"/>
        <w:rPr>
          <w:rFonts w:ascii="Times New Roman" w:hAnsi="Times New Roman" w:cs="Times New Roman"/>
          <w:sz w:val="24"/>
          <w:szCs w:val="24"/>
        </w:rPr>
      </w:pPr>
      <w:r w:rsidRPr="00AC0CA3">
        <w:rPr>
          <w:rStyle w:val="13"/>
          <w:rFonts w:ascii="Times New Roman" w:hAnsi="Times New Roman" w:cs="Times New Roman"/>
          <w:sz w:val="24"/>
          <w:szCs w:val="24"/>
        </w:rPr>
        <w:t xml:space="preserve"> понимание основ правовых аспектов использования компьютерных программ и прав доступа к глобальным информационным сервисам;</w:t>
      </w:r>
    </w:p>
    <w:p w:rsidR="00C775A7" w:rsidRPr="00AC0CA3" w:rsidRDefault="00C775A7" w:rsidP="001A6A1E">
      <w:pPr>
        <w:pStyle w:val="31"/>
        <w:numPr>
          <w:ilvl w:val="0"/>
          <w:numId w:val="99"/>
        </w:numPr>
        <w:shd w:val="clear" w:color="auto" w:fill="auto"/>
        <w:autoSpaceDE w:val="0"/>
        <w:autoSpaceDN w:val="0"/>
        <w:adjustRightInd w:val="0"/>
        <w:spacing w:after="0" w:line="240" w:lineRule="auto"/>
        <w:ind w:left="426" w:firstLine="283"/>
        <w:jc w:val="both"/>
        <w:rPr>
          <w:rStyle w:val="13"/>
          <w:rFonts w:ascii="Times New Roman" w:hAnsi="Times New Roman" w:cs="Times New Roman"/>
          <w:sz w:val="24"/>
          <w:szCs w:val="24"/>
        </w:rPr>
      </w:pPr>
      <w:r w:rsidRPr="00AC0CA3">
        <w:rPr>
          <w:rStyle w:val="13"/>
          <w:rFonts w:ascii="Times New Roman" w:hAnsi="Times New Roman" w:cs="Times New Roman"/>
          <w:sz w:val="24"/>
          <w:szCs w:val="24"/>
        </w:rPr>
        <w:t>применение на практике средств защиты информации от вредоносных программ, правил личной безопасности и этики работы с информацией и средствами коммуникаций в Интернете;</w:t>
      </w:r>
    </w:p>
    <w:p w:rsidR="00C775A7" w:rsidRPr="00AC0CA3" w:rsidRDefault="00C775A7" w:rsidP="001A6A1E">
      <w:pPr>
        <w:pStyle w:val="31"/>
        <w:numPr>
          <w:ilvl w:val="0"/>
          <w:numId w:val="99"/>
        </w:numPr>
        <w:shd w:val="clear" w:color="auto" w:fill="auto"/>
        <w:autoSpaceDE w:val="0"/>
        <w:autoSpaceDN w:val="0"/>
        <w:adjustRightInd w:val="0"/>
        <w:spacing w:after="0" w:line="240" w:lineRule="auto"/>
        <w:ind w:left="426" w:firstLine="283"/>
        <w:jc w:val="both"/>
        <w:rPr>
          <w:rFonts w:ascii="Times New Roman" w:hAnsi="Times New Roman" w:cs="Times New Roman"/>
          <w:sz w:val="24"/>
          <w:szCs w:val="24"/>
        </w:rPr>
      </w:pPr>
      <w:r w:rsidRPr="00AC0CA3">
        <w:rPr>
          <w:rFonts w:ascii="Times New Roman" w:eastAsia="SymbolMT" w:hAnsi="Times New Roman" w:cs="Times New Roman"/>
          <w:sz w:val="24"/>
          <w:szCs w:val="24"/>
        </w:rPr>
        <w:t xml:space="preserve"> </w:t>
      </w:r>
      <w:r w:rsidRPr="00AC0CA3">
        <w:rPr>
          <w:rFonts w:ascii="Times New Roman" w:hAnsi="Times New Roman" w:cs="Times New Roman"/>
          <w:sz w:val="24"/>
          <w:szCs w:val="24"/>
        </w:rPr>
        <w:t>формирование у обучающихся умений применять, анализировать, преобразовывать информационные модели реальных объектов и процессов средствами информатики;</w:t>
      </w:r>
    </w:p>
    <w:p w:rsidR="00C775A7" w:rsidRPr="00AC0CA3" w:rsidRDefault="00C775A7" w:rsidP="001A6A1E">
      <w:pPr>
        <w:pStyle w:val="25"/>
        <w:numPr>
          <w:ilvl w:val="0"/>
          <w:numId w:val="99"/>
        </w:numPr>
        <w:autoSpaceDE w:val="0"/>
        <w:autoSpaceDN w:val="0"/>
        <w:adjustRightInd w:val="0"/>
        <w:spacing w:after="0" w:line="240" w:lineRule="auto"/>
        <w:ind w:left="426" w:firstLine="283"/>
        <w:jc w:val="both"/>
        <w:rPr>
          <w:rFonts w:ascii="Times New Roman" w:hAnsi="Times New Roman"/>
          <w:color w:val="000000"/>
          <w:sz w:val="24"/>
          <w:szCs w:val="24"/>
        </w:rPr>
      </w:pPr>
      <w:r w:rsidRPr="00AC0CA3">
        <w:rPr>
          <w:rFonts w:ascii="Times New Roman" w:hAnsi="Times New Roman"/>
          <w:sz w:val="24"/>
          <w:szCs w:val="24"/>
        </w:rPr>
        <w:t xml:space="preserve">приобретение обучающимися знаний этических аспектов информационной деятельности и глобальных информационных </w:t>
      </w:r>
      <w:r w:rsidRPr="00AC0CA3">
        <w:rPr>
          <w:rFonts w:ascii="Times New Roman" w:hAnsi="Times New Roman"/>
          <w:color w:val="000000"/>
          <w:sz w:val="24"/>
          <w:szCs w:val="24"/>
        </w:rPr>
        <w:t>коммуникаций в глобальных сетях;</w:t>
      </w:r>
    </w:p>
    <w:p w:rsidR="00C775A7" w:rsidRPr="00AC0CA3" w:rsidRDefault="00C775A7" w:rsidP="001A6A1E">
      <w:pPr>
        <w:numPr>
          <w:ilvl w:val="0"/>
          <w:numId w:val="99"/>
        </w:numPr>
        <w:spacing w:after="0" w:line="240" w:lineRule="auto"/>
        <w:ind w:left="426" w:right="330" w:firstLine="283"/>
        <w:rPr>
          <w:szCs w:val="24"/>
        </w:rPr>
      </w:pPr>
      <w:r w:rsidRPr="00AC0CA3">
        <w:rPr>
          <w:szCs w:val="24"/>
        </w:rPr>
        <w:t xml:space="preserve">владение информационной культурой, способностью анализировать и оценивать информацию с использованием ИКТ, средств образовательных и социальных коммуникаций.  </w:t>
      </w:r>
    </w:p>
    <w:p w:rsidR="00C775A7" w:rsidRPr="00AC0CA3" w:rsidRDefault="00C775A7" w:rsidP="00AC0CA3">
      <w:pPr>
        <w:spacing w:after="0" w:line="240" w:lineRule="auto"/>
        <w:ind w:left="426" w:firstLine="283"/>
        <w:rPr>
          <w:szCs w:val="24"/>
        </w:rPr>
      </w:pPr>
      <w:r w:rsidRPr="00AC0CA3">
        <w:rPr>
          <w:szCs w:val="24"/>
        </w:rPr>
        <w:t xml:space="preserve">Выпускник должен обладать общими компетенциями, включающими в себя способность: </w:t>
      </w:r>
    </w:p>
    <w:p w:rsidR="00DE1A5E" w:rsidRPr="00AC0CA3" w:rsidRDefault="00DE1A5E" w:rsidP="00AC0CA3">
      <w:pPr>
        <w:pStyle w:val="ConsPlusNormal"/>
        <w:ind w:left="426" w:firstLine="283"/>
        <w:jc w:val="both"/>
        <w:rPr>
          <w:sz w:val="24"/>
          <w:szCs w:val="24"/>
        </w:rPr>
      </w:pPr>
      <w:r w:rsidRPr="00AC0CA3">
        <w:rPr>
          <w:sz w:val="24"/>
          <w:szCs w:val="24"/>
        </w:rPr>
        <w:t>ОК 01. Выбирать способы решения задач профессиональной деятельности, применительно к различным контекстам.</w:t>
      </w:r>
    </w:p>
    <w:p w:rsidR="00DE1A5E" w:rsidRPr="00AC0CA3" w:rsidRDefault="00DE1A5E" w:rsidP="00AC0CA3">
      <w:pPr>
        <w:pStyle w:val="ConsPlusNormal"/>
        <w:ind w:left="426" w:firstLine="283"/>
        <w:jc w:val="both"/>
        <w:rPr>
          <w:sz w:val="24"/>
          <w:szCs w:val="24"/>
        </w:rPr>
      </w:pPr>
      <w:r w:rsidRPr="00AC0CA3">
        <w:rPr>
          <w:sz w:val="24"/>
          <w:szCs w:val="24"/>
        </w:rPr>
        <w:t>ОК 02. Осуществлять поиск, анализ и интерпретацию информации, необходимой для выполнения задач профессиональной деятельности.</w:t>
      </w:r>
    </w:p>
    <w:p w:rsidR="00DE1A5E" w:rsidRPr="00AC0CA3" w:rsidRDefault="00DE1A5E" w:rsidP="00AC0CA3">
      <w:pPr>
        <w:pStyle w:val="ConsPlusNormal"/>
        <w:ind w:left="426" w:firstLine="283"/>
        <w:jc w:val="both"/>
        <w:rPr>
          <w:sz w:val="24"/>
          <w:szCs w:val="24"/>
        </w:rPr>
      </w:pPr>
      <w:r w:rsidRPr="00AC0CA3">
        <w:rPr>
          <w:sz w:val="24"/>
          <w:szCs w:val="24"/>
        </w:rPr>
        <w:t>ОК 03. Планировать и реализовывать собственное профессиональное и личностное развитие.</w:t>
      </w:r>
    </w:p>
    <w:p w:rsidR="00DE1A5E" w:rsidRPr="00AC0CA3" w:rsidRDefault="00DE1A5E" w:rsidP="00AC0CA3">
      <w:pPr>
        <w:pStyle w:val="ConsPlusNormal"/>
        <w:ind w:left="426" w:firstLine="283"/>
        <w:jc w:val="both"/>
        <w:rPr>
          <w:sz w:val="24"/>
          <w:szCs w:val="24"/>
        </w:rPr>
      </w:pPr>
      <w:r w:rsidRPr="00AC0CA3">
        <w:rPr>
          <w:sz w:val="24"/>
          <w:szCs w:val="24"/>
        </w:rPr>
        <w:t>ОК 04. Работать в коллективе и команде, эффективно взаимодействовать с коллегами, руководством, клиентами.</w:t>
      </w:r>
    </w:p>
    <w:p w:rsidR="00DE1A5E" w:rsidRPr="00AC0CA3" w:rsidRDefault="00DE1A5E" w:rsidP="00AC0CA3">
      <w:pPr>
        <w:pStyle w:val="ConsPlusNormal"/>
        <w:ind w:left="426" w:firstLine="283"/>
        <w:jc w:val="both"/>
        <w:rPr>
          <w:sz w:val="24"/>
          <w:szCs w:val="24"/>
        </w:rPr>
      </w:pPr>
      <w:r w:rsidRPr="00AC0CA3">
        <w:rPr>
          <w:sz w:val="24"/>
          <w:szCs w:val="24"/>
        </w:rPr>
        <w:t>ОК 05. Осуществлять устную и письменную коммуникацию на государственном языке с учетом особенностей социального и культурного контекста.</w:t>
      </w:r>
    </w:p>
    <w:p w:rsidR="00DE1A5E" w:rsidRPr="00AC0CA3" w:rsidRDefault="00DE1A5E" w:rsidP="00AC0CA3">
      <w:pPr>
        <w:pStyle w:val="ConsPlusNormal"/>
        <w:ind w:left="426" w:firstLine="283"/>
        <w:jc w:val="both"/>
        <w:rPr>
          <w:sz w:val="24"/>
          <w:szCs w:val="24"/>
        </w:rPr>
      </w:pPr>
      <w:r w:rsidRPr="00AC0CA3">
        <w:rPr>
          <w:sz w:val="24"/>
          <w:szCs w:val="24"/>
        </w:rPr>
        <w:t xml:space="preserve">ОК 06. Проявлять гражданско-патриотическую позицию, демонстрировать осознанное </w:t>
      </w:r>
      <w:r w:rsidRPr="00AC0CA3">
        <w:rPr>
          <w:sz w:val="24"/>
          <w:szCs w:val="24"/>
        </w:rPr>
        <w:lastRenderedPageBreak/>
        <w:t>поведение на основе традиционных общечеловеческих ценностей.</w:t>
      </w:r>
    </w:p>
    <w:p w:rsidR="00DE1A5E" w:rsidRPr="00AC0CA3" w:rsidRDefault="00DE1A5E" w:rsidP="00AC0CA3">
      <w:pPr>
        <w:pStyle w:val="ConsPlusNormal"/>
        <w:ind w:left="426" w:firstLine="283"/>
        <w:jc w:val="both"/>
        <w:rPr>
          <w:sz w:val="24"/>
          <w:szCs w:val="24"/>
        </w:rPr>
      </w:pPr>
      <w:r w:rsidRPr="00AC0CA3">
        <w:rPr>
          <w:sz w:val="24"/>
          <w:szCs w:val="24"/>
        </w:rPr>
        <w:t>ОК 07. Содействовать сохранению окружающей среды, ресурсосбережению, эффективно действовать в чрезвычайных ситуациях.</w:t>
      </w:r>
    </w:p>
    <w:p w:rsidR="00DE1A5E" w:rsidRPr="00AC0CA3" w:rsidRDefault="00DE1A5E" w:rsidP="00AC0CA3">
      <w:pPr>
        <w:pStyle w:val="ConsPlusNormal"/>
        <w:ind w:left="426" w:firstLine="283"/>
        <w:jc w:val="both"/>
        <w:rPr>
          <w:sz w:val="24"/>
          <w:szCs w:val="24"/>
        </w:rPr>
      </w:pPr>
      <w:r w:rsidRPr="00AC0CA3">
        <w:rPr>
          <w:sz w:val="24"/>
          <w:szCs w:val="24"/>
        </w:rPr>
        <w:t>ОК 08.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p w:rsidR="00DE1A5E" w:rsidRPr="00AC0CA3" w:rsidRDefault="00DE1A5E" w:rsidP="00AC0CA3">
      <w:pPr>
        <w:pStyle w:val="ConsPlusNormal"/>
        <w:ind w:left="426" w:firstLine="283"/>
        <w:jc w:val="both"/>
        <w:rPr>
          <w:sz w:val="24"/>
          <w:szCs w:val="24"/>
        </w:rPr>
      </w:pPr>
      <w:r w:rsidRPr="00AC0CA3">
        <w:rPr>
          <w:sz w:val="24"/>
          <w:szCs w:val="24"/>
        </w:rPr>
        <w:t>ОК 09. Использовать информационные технологии в профессиональной деятельности.</w:t>
      </w:r>
    </w:p>
    <w:p w:rsidR="00DE1A5E" w:rsidRPr="00AC0CA3" w:rsidRDefault="00DE1A5E" w:rsidP="00AC0CA3">
      <w:pPr>
        <w:pStyle w:val="ConsPlusNormal"/>
        <w:ind w:left="426" w:firstLine="283"/>
        <w:jc w:val="both"/>
        <w:rPr>
          <w:sz w:val="24"/>
          <w:szCs w:val="24"/>
        </w:rPr>
      </w:pPr>
      <w:r w:rsidRPr="00AC0CA3">
        <w:rPr>
          <w:sz w:val="24"/>
          <w:szCs w:val="24"/>
        </w:rPr>
        <w:t>ОК 10. Пользоваться профессиональной документацией на государственном и иностранном языках.</w:t>
      </w:r>
    </w:p>
    <w:p w:rsidR="00C775A7" w:rsidRPr="00AC0CA3" w:rsidRDefault="00DE1A5E" w:rsidP="00AC0CA3">
      <w:pPr>
        <w:pStyle w:val="24"/>
        <w:shd w:val="clear" w:color="auto" w:fill="auto"/>
        <w:spacing w:before="0" w:line="240" w:lineRule="auto"/>
        <w:ind w:left="426" w:right="-1" w:firstLine="283"/>
        <w:jc w:val="both"/>
        <w:rPr>
          <w:rFonts w:ascii="Times New Roman" w:hAnsi="Times New Roman" w:cs="Times New Roman"/>
          <w:color w:val="auto"/>
          <w:sz w:val="24"/>
          <w:szCs w:val="24"/>
        </w:rPr>
      </w:pPr>
      <w:r w:rsidRPr="00AC0CA3">
        <w:rPr>
          <w:rFonts w:ascii="Times New Roman" w:hAnsi="Times New Roman" w:cs="Times New Roman"/>
          <w:sz w:val="24"/>
          <w:szCs w:val="24"/>
        </w:rPr>
        <w:t>ОК 11. Планировать предпринимательскую деятельность в профессиональной сфере.</w:t>
      </w:r>
    </w:p>
    <w:p w:rsidR="00C775A7" w:rsidRPr="00AC0CA3" w:rsidRDefault="00C775A7" w:rsidP="00AC0CA3">
      <w:pPr>
        <w:spacing w:after="0" w:line="240" w:lineRule="auto"/>
        <w:ind w:left="426" w:right="330" w:firstLine="283"/>
        <w:rPr>
          <w:szCs w:val="24"/>
        </w:rPr>
      </w:pPr>
      <w:r w:rsidRPr="00AC0CA3">
        <w:rPr>
          <w:szCs w:val="24"/>
        </w:rPr>
        <w:t xml:space="preserve">4. Количество часов на освоение программы учебной дисциплины: </w:t>
      </w:r>
    </w:p>
    <w:p w:rsidR="00C775A7" w:rsidRPr="00AC0CA3" w:rsidRDefault="00C775A7" w:rsidP="00AC0CA3">
      <w:pPr>
        <w:spacing w:after="0" w:line="240" w:lineRule="auto"/>
        <w:ind w:left="426" w:right="330" w:firstLine="283"/>
        <w:rPr>
          <w:szCs w:val="24"/>
        </w:rPr>
      </w:pPr>
      <w:r w:rsidRPr="00AC0CA3">
        <w:rPr>
          <w:szCs w:val="24"/>
        </w:rPr>
        <w:t>Максимальной учебной нагрузки обучающегося 11</w:t>
      </w:r>
      <w:r w:rsidR="00DE1A5E" w:rsidRPr="00AC0CA3">
        <w:rPr>
          <w:szCs w:val="24"/>
        </w:rPr>
        <w:t>4</w:t>
      </w:r>
      <w:r w:rsidRPr="00AC0CA3">
        <w:rPr>
          <w:szCs w:val="24"/>
        </w:rPr>
        <w:t xml:space="preserve"> часов, в том числе: </w:t>
      </w:r>
    </w:p>
    <w:p w:rsidR="00C775A7" w:rsidRPr="00AC0CA3" w:rsidRDefault="00C775A7" w:rsidP="00AC0CA3">
      <w:pPr>
        <w:spacing w:after="0" w:line="240" w:lineRule="auto"/>
        <w:ind w:left="426" w:right="330" w:firstLine="283"/>
        <w:rPr>
          <w:szCs w:val="24"/>
        </w:rPr>
      </w:pPr>
      <w:r w:rsidRPr="00AC0CA3">
        <w:rPr>
          <w:szCs w:val="24"/>
        </w:rPr>
        <w:t>обязательной аудиторной учебной нагрузки обучающегося 11</w:t>
      </w:r>
      <w:r w:rsidR="00DE1A5E" w:rsidRPr="00AC0CA3">
        <w:rPr>
          <w:szCs w:val="24"/>
        </w:rPr>
        <w:t>4</w:t>
      </w:r>
      <w:r w:rsidRPr="00AC0CA3">
        <w:rPr>
          <w:szCs w:val="24"/>
        </w:rPr>
        <w:t xml:space="preserve"> часов.  </w:t>
      </w:r>
    </w:p>
    <w:p w:rsidR="00C775A7" w:rsidRPr="00AC0CA3" w:rsidRDefault="00C775A7" w:rsidP="00AC0CA3">
      <w:pPr>
        <w:spacing w:after="0" w:line="240" w:lineRule="auto"/>
        <w:ind w:left="426" w:right="330" w:firstLine="283"/>
        <w:rPr>
          <w:szCs w:val="24"/>
        </w:rPr>
      </w:pPr>
      <w:r w:rsidRPr="00AC0CA3">
        <w:rPr>
          <w:szCs w:val="24"/>
        </w:rPr>
        <w:t xml:space="preserve">5. Содержание дисциплины: </w:t>
      </w:r>
    </w:p>
    <w:p w:rsidR="00C775A7" w:rsidRPr="00AC0CA3" w:rsidRDefault="00C775A7" w:rsidP="001A6A1E">
      <w:pPr>
        <w:pStyle w:val="a4"/>
        <w:numPr>
          <w:ilvl w:val="0"/>
          <w:numId w:val="90"/>
        </w:numPr>
        <w:spacing w:after="0" w:line="240" w:lineRule="auto"/>
        <w:ind w:left="426" w:right="330" w:firstLine="283"/>
        <w:rPr>
          <w:szCs w:val="24"/>
        </w:rPr>
      </w:pPr>
      <w:r w:rsidRPr="00AC0CA3">
        <w:rPr>
          <w:rStyle w:val="5"/>
          <w:rFonts w:ascii="Times New Roman" w:eastAsiaTheme="minorEastAsia" w:hAnsi="Times New Roman"/>
          <w:i w:val="0"/>
          <w:iCs/>
          <w:szCs w:val="24"/>
        </w:rPr>
        <w:t>Информационная деятельность человека</w:t>
      </w:r>
      <w:r w:rsidRPr="00AC0CA3">
        <w:rPr>
          <w:szCs w:val="24"/>
        </w:rPr>
        <w:t xml:space="preserve">; </w:t>
      </w:r>
    </w:p>
    <w:p w:rsidR="00C775A7" w:rsidRPr="00AC0CA3" w:rsidRDefault="00C775A7" w:rsidP="001A6A1E">
      <w:pPr>
        <w:pStyle w:val="a4"/>
        <w:numPr>
          <w:ilvl w:val="0"/>
          <w:numId w:val="90"/>
        </w:numPr>
        <w:spacing w:after="0" w:line="240" w:lineRule="auto"/>
        <w:ind w:left="426" w:right="330" w:firstLine="283"/>
        <w:rPr>
          <w:szCs w:val="24"/>
        </w:rPr>
      </w:pPr>
      <w:r w:rsidRPr="00AC0CA3">
        <w:rPr>
          <w:szCs w:val="24"/>
        </w:rPr>
        <w:t xml:space="preserve">Информация и информационные процессы; </w:t>
      </w:r>
    </w:p>
    <w:p w:rsidR="00C775A7" w:rsidRPr="00AC0CA3" w:rsidRDefault="00C775A7" w:rsidP="001A6A1E">
      <w:pPr>
        <w:pStyle w:val="a4"/>
        <w:numPr>
          <w:ilvl w:val="0"/>
          <w:numId w:val="90"/>
        </w:numPr>
        <w:spacing w:after="0" w:line="240" w:lineRule="auto"/>
        <w:ind w:left="426" w:right="330" w:firstLine="283"/>
        <w:rPr>
          <w:szCs w:val="24"/>
        </w:rPr>
      </w:pPr>
      <w:r w:rsidRPr="00AC0CA3">
        <w:rPr>
          <w:rStyle w:val="5"/>
          <w:rFonts w:ascii="Times New Roman" w:eastAsiaTheme="minorEastAsia" w:hAnsi="Times New Roman"/>
          <w:i w:val="0"/>
          <w:iCs/>
          <w:szCs w:val="24"/>
        </w:rPr>
        <w:t>Средства информационных и коммуникационных технологий</w:t>
      </w:r>
      <w:r w:rsidRPr="00AC0CA3">
        <w:rPr>
          <w:szCs w:val="24"/>
        </w:rPr>
        <w:t>;</w:t>
      </w:r>
    </w:p>
    <w:p w:rsidR="00C775A7" w:rsidRPr="00AC0CA3" w:rsidRDefault="00C775A7" w:rsidP="001A6A1E">
      <w:pPr>
        <w:pStyle w:val="a4"/>
        <w:numPr>
          <w:ilvl w:val="0"/>
          <w:numId w:val="90"/>
        </w:numPr>
        <w:spacing w:after="0" w:line="240" w:lineRule="auto"/>
        <w:ind w:left="426" w:right="330" w:firstLine="283"/>
        <w:rPr>
          <w:szCs w:val="24"/>
        </w:rPr>
      </w:pPr>
      <w:r w:rsidRPr="00AC0CA3">
        <w:rPr>
          <w:rStyle w:val="211pt"/>
          <w:sz w:val="24"/>
          <w:szCs w:val="24"/>
        </w:rPr>
        <w:t>Технологии создания и преобразования информационных процессов</w:t>
      </w:r>
      <w:r w:rsidRPr="00AC0CA3">
        <w:rPr>
          <w:szCs w:val="24"/>
        </w:rPr>
        <w:t xml:space="preserve">; </w:t>
      </w:r>
    </w:p>
    <w:p w:rsidR="00C775A7" w:rsidRPr="00AC0CA3" w:rsidRDefault="00C775A7" w:rsidP="001A6A1E">
      <w:pPr>
        <w:pStyle w:val="a4"/>
        <w:numPr>
          <w:ilvl w:val="0"/>
          <w:numId w:val="90"/>
        </w:numPr>
        <w:spacing w:after="0" w:line="240" w:lineRule="auto"/>
        <w:ind w:left="426" w:right="330" w:firstLine="283"/>
        <w:rPr>
          <w:szCs w:val="24"/>
        </w:rPr>
      </w:pPr>
      <w:r w:rsidRPr="00AC0CA3">
        <w:rPr>
          <w:rStyle w:val="211pt"/>
          <w:bCs/>
          <w:sz w:val="24"/>
          <w:szCs w:val="24"/>
        </w:rPr>
        <w:t>Телекоммуникационные технологии</w:t>
      </w:r>
      <w:r w:rsidRPr="00AC0CA3">
        <w:rPr>
          <w:szCs w:val="24"/>
        </w:rPr>
        <w:t xml:space="preserve">. </w:t>
      </w:r>
    </w:p>
    <w:p w:rsidR="00C775A7" w:rsidRPr="00AC0CA3" w:rsidRDefault="00C775A7" w:rsidP="00AC0CA3">
      <w:pPr>
        <w:spacing w:after="0" w:line="240" w:lineRule="auto"/>
        <w:ind w:left="426" w:right="330" w:firstLine="283"/>
        <w:rPr>
          <w:szCs w:val="24"/>
        </w:rPr>
      </w:pPr>
      <w:r w:rsidRPr="00AC0CA3">
        <w:rPr>
          <w:szCs w:val="24"/>
        </w:rPr>
        <w:t xml:space="preserve">6. Перечень учебных изданий, Интернет-ресурсов, дополнительной литературы.  </w:t>
      </w:r>
    </w:p>
    <w:p w:rsidR="00C775A7" w:rsidRPr="00AC0CA3" w:rsidRDefault="00C775A7" w:rsidP="001A6A1E">
      <w:pPr>
        <w:pStyle w:val="14"/>
        <w:numPr>
          <w:ilvl w:val="1"/>
          <w:numId w:val="100"/>
        </w:numPr>
        <w:spacing w:after="0" w:line="240" w:lineRule="auto"/>
        <w:ind w:left="426" w:firstLine="283"/>
        <w:jc w:val="both"/>
        <w:rPr>
          <w:rStyle w:val="50"/>
          <w:rFonts w:ascii="Times New Roman" w:hAnsi="Times New Roman"/>
          <w:bCs/>
          <w:sz w:val="24"/>
          <w:szCs w:val="24"/>
        </w:rPr>
      </w:pPr>
      <w:r w:rsidRPr="00AC0CA3">
        <w:rPr>
          <w:rStyle w:val="51"/>
          <w:rFonts w:ascii="Times New Roman" w:hAnsi="Times New Roman"/>
          <w:bCs/>
          <w:i w:val="0"/>
          <w:iCs/>
          <w:sz w:val="24"/>
          <w:szCs w:val="24"/>
        </w:rPr>
        <w:t>Астафьева Н.Е., Гаврилова С.А., Цветкова М.С.</w:t>
      </w:r>
      <w:r w:rsidRPr="00AC0CA3">
        <w:rPr>
          <w:rStyle w:val="50"/>
          <w:rFonts w:ascii="Times New Roman" w:hAnsi="Times New Roman"/>
          <w:bCs/>
          <w:sz w:val="24"/>
          <w:szCs w:val="24"/>
        </w:rPr>
        <w:t xml:space="preserve"> Информатика и ИКТ: Практикум для профессий и специальностей технического и социально-экономического профилей: учеб. по</w:t>
      </w:r>
      <w:r w:rsidRPr="00AC0CA3">
        <w:rPr>
          <w:rStyle w:val="50"/>
          <w:rFonts w:ascii="Times New Roman" w:hAnsi="Times New Roman"/>
          <w:bCs/>
          <w:sz w:val="24"/>
          <w:szCs w:val="24"/>
        </w:rPr>
        <w:softHyphen/>
        <w:t>собие для студ. учреждений сред. проф. образования / под ред. М.С. Цветковой. — М., 2014г.;</w:t>
      </w:r>
    </w:p>
    <w:p w:rsidR="00C775A7" w:rsidRPr="00AC0CA3" w:rsidRDefault="00C775A7" w:rsidP="001A6A1E">
      <w:pPr>
        <w:pStyle w:val="14"/>
        <w:numPr>
          <w:ilvl w:val="1"/>
          <w:numId w:val="100"/>
        </w:numPr>
        <w:spacing w:after="0" w:line="240" w:lineRule="auto"/>
        <w:ind w:left="426" w:firstLine="283"/>
        <w:jc w:val="both"/>
        <w:rPr>
          <w:rFonts w:ascii="Times New Roman" w:hAnsi="Times New Roman"/>
          <w:sz w:val="24"/>
          <w:szCs w:val="24"/>
        </w:rPr>
      </w:pPr>
      <w:r w:rsidRPr="00AC0CA3">
        <w:rPr>
          <w:rStyle w:val="51"/>
          <w:rFonts w:ascii="Times New Roman" w:hAnsi="Times New Roman"/>
          <w:bCs/>
          <w:i w:val="0"/>
          <w:iCs/>
          <w:sz w:val="24"/>
          <w:szCs w:val="24"/>
        </w:rPr>
        <w:t>Малясова С.В., Демьяненко С.В.</w:t>
      </w:r>
      <w:r w:rsidRPr="00AC0CA3">
        <w:rPr>
          <w:rStyle w:val="50"/>
          <w:rFonts w:ascii="Times New Roman" w:hAnsi="Times New Roman"/>
          <w:bCs/>
          <w:sz w:val="24"/>
          <w:szCs w:val="24"/>
        </w:rPr>
        <w:t xml:space="preserve"> Информатика и ИКТ: Пособие для подготовки к ЕГЭ : учеб. пособие для студ. учреждений сред. проф. образования / под ред. М.С.Цветковой. — М., 2013г.;</w:t>
      </w:r>
    </w:p>
    <w:p w:rsidR="00C775A7" w:rsidRPr="00AC0CA3" w:rsidRDefault="00C775A7" w:rsidP="001A6A1E">
      <w:pPr>
        <w:pStyle w:val="14"/>
        <w:numPr>
          <w:ilvl w:val="1"/>
          <w:numId w:val="100"/>
        </w:numPr>
        <w:spacing w:after="0" w:line="240" w:lineRule="auto"/>
        <w:ind w:left="426" w:firstLine="283"/>
        <w:jc w:val="both"/>
        <w:rPr>
          <w:rFonts w:ascii="Times New Roman" w:hAnsi="Times New Roman"/>
          <w:sz w:val="24"/>
          <w:szCs w:val="24"/>
        </w:rPr>
      </w:pPr>
      <w:r w:rsidRPr="00AC0CA3">
        <w:rPr>
          <w:rStyle w:val="51"/>
          <w:rFonts w:ascii="Times New Roman" w:hAnsi="Times New Roman"/>
          <w:bCs/>
          <w:i w:val="0"/>
          <w:iCs/>
          <w:sz w:val="24"/>
          <w:szCs w:val="24"/>
        </w:rPr>
        <w:t>Цветкова М.С., Великович Л.С.</w:t>
      </w:r>
      <w:r w:rsidRPr="00AC0CA3">
        <w:rPr>
          <w:rStyle w:val="50"/>
          <w:rFonts w:ascii="Times New Roman" w:hAnsi="Times New Roman"/>
          <w:bCs/>
          <w:sz w:val="24"/>
          <w:szCs w:val="24"/>
        </w:rPr>
        <w:t xml:space="preserve"> Информатика и ИКТ: учебник для студ. учреждений сред. проф. образования. — М., 2014г..</w:t>
      </w:r>
    </w:p>
    <w:p w:rsidR="00C775A7" w:rsidRPr="00AC0CA3" w:rsidRDefault="00C775A7" w:rsidP="00AC0CA3">
      <w:pPr>
        <w:spacing w:after="0" w:line="240" w:lineRule="auto"/>
        <w:ind w:left="426" w:right="330" w:firstLine="283"/>
        <w:rPr>
          <w:szCs w:val="24"/>
        </w:rPr>
      </w:pPr>
      <w:r w:rsidRPr="00AC0CA3">
        <w:rPr>
          <w:szCs w:val="24"/>
        </w:rPr>
        <w:t xml:space="preserve">7. Промежуточная аттестация в форме зачета. </w:t>
      </w:r>
    </w:p>
    <w:p w:rsidR="00C775A7" w:rsidRPr="00AC0CA3" w:rsidRDefault="00C775A7" w:rsidP="00AC0CA3">
      <w:pPr>
        <w:spacing w:after="0" w:line="240" w:lineRule="auto"/>
        <w:ind w:left="426" w:right="330" w:firstLine="283"/>
        <w:rPr>
          <w:szCs w:val="24"/>
        </w:rPr>
      </w:pPr>
      <w:r w:rsidRPr="00AC0CA3">
        <w:rPr>
          <w:szCs w:val="24"/>
        </w:rPr>
        <w:t>8. Разработчик: Каслинский промышленно-гуманитарный техникум.</w:t>
      </w:r>
    </w:p>
    <w:p w:rsidR="00C775A7" w:rsidRPr="00AC0CA3" w:rsidRDefault="00C775A7" w:rsidP="00AC0CA3">
      <w:pPr>
        <w:spacing w:after="3" w:line="240" w:lineRule="auto"/>
        <w:ind w:left="426" w:right="195" w:firstLine="283"/>
        <w:rPr>
          <w:szCs w:val="24"/>
        </w:rPr>
      </w:pPr>
    </w:p>
    <w:p w:rsidR="00C775A7" w:rsidRPr="00AC0CA3" w:rsidRDefault="00C775A7" w:rsidP="00AC0CA3">
      <w:pPr>
        <w:spacing w:after="0" w:line="240" w:lineRule="auto"/>
        <w:ind w:left="426" w:right="330" w:firstLine="283"/>
        <w:rPr>
          <w:b/>
          <w:szCs w:val="24"/>
        </w:rPr>
      </w:pPr>
      <w:r w:rsidRPr="00AC0CA3">
        <w:rPr>
          <w:b/>
          <w:szCs w:val="24"/>
        </w:rPr>
        <w:t>УДД.00 Учебные дисциплины дополнительные</w:t>
      </w:r>
    </w:p>
    <w:p w:rsidR="00C775A7" w:rsidRPr="00AC0CA3" w:rsidRDefault="00C775A7" w:rsidP="00AC0CA3">
      <w:pPr>
        <w:spacing w:after="0" w:line="240" w:lineRule="auto"/>
        <w:ind w:left="426" w:right="330" w:firstLine="283"/>
        <w:rPr>
          <w:b/>
          <w:szCs w:val="24"/>
        </w:rPr>
      </w:pPr>
      <w:r w:rsidRPr="00AC0CA3">
        <w:rPr>
          <w:b/>
          <w:szCs w:val="24"/>
        </w:rPr>
        <w:t>УДД.01 Черчение</w:t>
      </w:r>
    </w:p>
    <w:p w:rsidR="00C775A7" w:rsidRPr="00AC0CA3" w:rsidRDefault="00C775A7" w:rsidP="00AC0CA3">
      <w:pPr>
        <w:spacing w:after="0" w:line="240" w:lineRule="auto"/>
        <w:ind w:left="426" w:right="330" w:firstLine="283"/>
        <w:rPr>
          <w:szCs w:val="24"/>
        </w:rPr>
      </w:pPr>
      <w:r w:rsidRPr="00AC0CA3">
        <w:rPr>
          <w:szCs w:val="24"/>
        </w:rPr>
        <w:t xml:space="preserve">1. Область применения программы: Программа учебной дисциплины УДД.01 Черчение разработана на основе </w:t>
      </w:r>
      <w:r w:rsidRPr="00AC0CA3">
        <w:rPr>
          <w:rStyle w:val="c50"/>
          <w:szCs w:val="24"/>
        </w:rPr>
        <w:t xml:space="preserve">примерных программ основного общего и среднего (полного) общего образования по технологии (письмо Департамента государственной политики в образовании МОиН РФ от 07.06.2005 г. №03– 1263), </w:t>
      </w:r>
      <w:r w:rsidRPr="00AC0CA3">
        <w:rPr>
          <w:rStyle w:val="c5"/>
          <w:szCs w:val="24"/>
        </w:rPr>
        <w:t xml:space="preserve">Федерального  компонента государственного образовательного стандарта начального общего, основного общего и среднего (полного) общего образования (Приказ Мо РФ от 05.03.2004 №1089), </w:t>
      </w:r>
      <w:r w:rsidRPr="00AC0CA3">
        <w:rPr>
          <w:szCs w:val="24"/>
        </w:rPr>
        <w:t xml:space="preserve">Федерального  государственного       образовательного     стандарта         по профессии     СПО  </w:t>
      </w:r>
      <w:r w:rsidR="00B50D93" w:rsidRPr="00AC0CA3">
        <w:rPr>
          <w:szCs w:val="24"/>
        </w:rPr>
        <w:t>15.01.33 Токарь на станках с числовым программным управлением</w:t>
      </w:r>
      <w:r w:rsidRPr="00AC0CA3">
        <w:rPr>
          <w:szCs w:val="24"/>
        </w:rPr>
        <w:t>.</w:t>
      </w:r>
    </w:p>
    <w:p w:rsidR="00C775A7" w:rsidRPr="00AC0CA3" w:rsidRDefault="00C775A7" w:rsidP="00AC0CA3">
      <w:pPr>
        <w:spacing w:after="0" w:line="240" w:lineRule="auto"/>
        <w:ind w:left="426" w:right="330" w:firstLine="283"/>
        <w:rPr>
          <w:szCs w:val="24"/>
        </w:rPr>
      </w:pPr>
      <w:r w:rsidRPr="00AC0CA3">
        <w:rPr>
          <w:szCs w:val="24"/>
        </w:rPr>
        <w:t xml:space="preserve">2. Место дисциплины в структуре образовательной программы: учебные дисциплины дополнительные.  </w:t>
      </w:r>
    </w:p>
    <w:p w:rsidR="00C775A7" w:rsidRPr="00AC0CA3" w:rsidRDefault="00C775A7" w:rsidP="00AC0CA3">
      <w:pPr>
        <w:spacing w:after="0" w:line="240" w:lineRule="auto"/>
        <w:ind w:left="426" w:right="330" w:firstLine="283"/>
        <w:rPr>
          <w:szCs w:val="24"/>
        </w:rPr>
      </w:pPr>
      <w:r w:rsidRPr="00AC0CA3">
        <w:rPr>
          <w:szCs w:val="24"/>
        </w:rPr>
        <w:t xml:space="preserve">3. Цели и задачи дисциплины, требования к результатам освоения дисциплины.   </w:t>
      </w:r>
    </w:p>
    <w:p w:rsidR="00C775A7" w:rsidRPr="00AC0CA3" w:rsidRDefault="00C775A7" w:rsidP="00AC0CA3">
      <w:pPr>
        <w:pStyle w:val="Default"/>
        <w:ind w:left="426" w:firstLine="283"/>
        <w:jc w:val="both"/>
        <w:rPr>
          <w:color w:val="auto"/>
        </w:rPr>
      </w:pPr>
      <w:r w:rsidRPr="00AC0CA3">
        <w:rPr>
          <w:color w:val="auto"/>
        </w:rPr>
        <w:t xml:space="preserve">Приоритетной </w:t>
      </w:r>
      <w:r w:rsidRPr="00AC0CA3">
        <w:rPr>
          <w:bCs/>
          <w:color w:val="auto"/>
        </w:rPr>
        <w:t>целью</w:t>
      </w:r>
      <w:r w:rsidRPr="00AC0CA3">
        <w:rPr>
          <w:b/>
          <w:bCs/>
          <w:color w:val="auto"/>
        </w:rPr>
        <w:t xml:space="preserve"> </w:t>
      </w:r>
      <w:r w:rsidRPr="00AC0CA3">
        <w:rPr>
          <w:color w:val="auto"/>
        </w:rPr>
        <w:t xml:space="preserve">дисциплины УДД.01 </w:t>
      </w:r>
      <w:r w:rsidRPr="00AC0CA3">
        <w:rPr>
          <w:bCs/>
          <w:color w:val="auto"/>
        </w:rPr>
        <w:t>Черчение</w:t>
      </w:r>
      <w:r w:rsidRPr="00AC0CA3">
        <w:rPr>
          <w:color w:val="auto"/>
        </w:rPr>
        <w:t xml:space="preserve"> является общая система развития мышления, пространственных представлений и графической грамотности учащихся: научить читать и выполнять чертежи деталей и сборочных единиц. Курс черчения помогает обучающимся овладеть одним из средств познания окружающего мира, имеет большое значение для общего и политехнического образования обучающихся, приобщает обучающихся к элементам инженерно-технических знаний в области техники и технологии </w:t>
      </w:r>
      <w:r w:rsidRPr="00AC0CA3">
        <w:rPr>
          <w:color w:val="auto"/>
        </w:rPr>
        <w:lastRenderedPageBreak/>
        <w:t xml:space="preserve">современного производства, содействует развитию технического мышления, познавательных способностей учащихся. Кроме того, занятия черчением оказывают большое влияние на воспитание у обучающихся самостоятельности и наблюдательности, аккуратности и точности в работе, являющихся важнейшими элементами общей культуры труда, благоприятно воздействуют на формирование эстетического вкуса учащихся, что способствует разрешению задач их эстетического воспитания. </w:t>
      </w:r>
    </w:p>
    <w:p w:rsidR="00C775A7" w:rsidRPr="00AC0CA3" w:rsidRDefault="00C775A7" w:rsidP="00AC0CA3">
      <w:pPr>
        <w:pStyle w:val="Default"/>
        <w:ind w:left="426" w:firstLine="283"/>
        <w:jc w:val="both"/>
        <w:rPr>
          <w:color w:val="auto"/>
        </w:rPr>
      </w:pPr>
      <w:r w:rsidRPr="00AC0CA3">
        <w:rPr>
          <w:b/>
          <w:bCs/>
          <w:noProof/>
          <w:color w:val="auto"/>
        </w:rPr>
        <w:drawing>
          <wp:inline distT="0" distB="0" distL="0" distR="0" wp14:anchorId="0A687887" wp14:editId="64E47DC0">
            <wp:extent cx="28575" cy="9525"/>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8575" cy="9525"/>
                    </a:xfrm>
                    <a:prstGeom prst="rect">
                      <a:avLst/>
                    </a:prstGeom>
                    <a:noFill/>
                    <a:ln>
                      <a:noFill/>
                    </a:ln>
                  </pic:spPr>
                </pic:pic>
              </a:graphicData>
            </a:graphic>
          </wp:inline>
        </w:drawing>
      </w:r>
      <w:r w:rsidRPr="00AC0CA3">
        <w:rPr>
          <w:b/>
          <w:bCs/>
          <w:color w:val="auto"/>
        </w:rPr>
        <w:t xml:space="preserve"> </w:t>
      </w:r>
      <w:r w:rsidRPr="00AC0CA3">
        <w:rPr>
          <w:b/>
          <w:bCs/>
          <w:noProof/>
          <w:color w:val="auto"/>
        </w:rPr>
        <w:drawing>
          <wp:inline distT="0" distB="0" distL="0" distR="0" wp14:anchorId="2CB91D1F" wp14:editId="549EF717">
            <wp:extent cx="28575" cy="952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8575" cy="9525"/>
                    </a:xfrm>
                    <a:prstGeom prst="rect">
                      <a:avLst/>
                    </a:prstGeom>
                    <a:noFill/>
                    <a:ln>
                      <a:noFill/>
                    </a:ln>
                  </pic:spPr>
                </pic:pic>
              </a:graphicData>
            </a:graphic>
          </wp:inline>
        </w:drawing>
      </w:r>
      <w:r w:rsidRPr="00AC0CA3">
        <w:rPr>
          <w:color w:val="auto"/>
        </w:rPr>
        <w:t xml:space="preserve">   В процессе обучения черчению ставятся </w:t>
      </w:r>
      <w:r w:rsidRPr="00AC0CA3">
        <w:rPr>
          <w:bCs/>
          <w:color w:val="auto"/>
        </w:rPr>
        <w:t>задачи:</w:t>
      </w:r>
      <w:r w:rsidRPr="00AC0CA3">
        <w:rPr>
          <w:b/>
          <w:bCs/>
          <w:color w:val="auto"/>
        </w:rPr>
        <w:t xml:space="preserve"> </w:t>
      </w:r>
    </w:p>
    <w:p w:rsidR="00C775A7" w:rsidRPr="00AC0CA3" w:rsidRDefault="00C775A7" w:rsidP="001A6A1E">
      <w:pPr>
        <w:pStyle w:val="Default"/>
        <w:numPr>
          <w:ilvl w:val="0"/>
          <w:numId w:val="101"/>
        </w:numPr>
        <w:ind w:left="426" w:firstLine="283"/>
        <w:jc w:val="both"/>
        <w:rPr>
          <w:color w:val="auto"/>
        </w:rPr>
      </w:pPr>
      <w:r w:rsidRPr="00AC0CA3">
        <w:rPr>
          <w:color w:val="auto"/>
        </w:rPr>
        <w:t xml:space="preserve">обобщить и расширить знания о геометрических фигурах и телах, обучить воссоздавать образы предметов, анализировать их форму, расчленять на его составные элементы; </w:t>
      </w:r>
    </w:p>
    <w:p w:rsidR="00C775A7" w:rsidRPr="00AC0CA3" w:rsidRDefault="00C775A7" w:rsidP="001A6A1E">
      <w:pPr>
        <w:pStyle w:val="Default"/>
        <w:numPr>
          <w:ilvl w:val="0"/>
          <w:numId w:val="101"/>
        </w:numPr>
        <w:ind w:left="426" w:firstLine="283"/>
        <w:jc w:val="both"/>
        <w:rPr>
          <w:color w:val="auto"/>
        </w:rPr>
      </w:pPr>
      <w:r w:rsidRPr="00AC0CA3">
        <w:rPr>
          <w:color w:val="auto"/>
        </w:rPr>
        <w:t xml:space="preserve">развить пространственные представления и воображение, пространственное и логическое    мышление, творческие способности   учащихся, сформировать у учащихся    знания об ортогональном (прямоугольном) проецировании   на одну, две и три плоскости проекций, о построении аксонометрических проекций (диметрии и изометрии) и приемах выполнения технических рисунков; </w:t>
      </w:r>
    </w:p>
    <w:p w:rsidR="00C775A7" w:rsidRPr="00AC0CA3" w:rsidRDefault="00C775A7" w:rsidP="001A6A1E">
      <w:pPr>
        <w:pStyle w:val="Default"/>
        <w:numPr>
          <w:ilvl w:val="0"/>
          <w:numId w:val="101"/>
        </w:numPr>
        <w:ind w:left="426" w:firstLine="283"/>
        <w:jc w:val="both"/>
        <w:rPr>
          <w:color w:val="auto"/>
        </w:rPr>
      </w:pPr>
      <w:r w:rsidRPr="00AC0CA3">
        <w:rPr>
          <w:color w:val="auto"/>
        </w:rPr>
        <w:t xml:space="preserve">обучить основным правилам и приемам построения графических изображений; ознакомить обучающихся с правилами выполнения чертежей, установленными государственными стандартами ЕСКД; </w:t>
      </w:r>
    </w:p>
    <w:p w:rsidR="00C775A7" w:rsidRPr="00AC0CA3" w:rsidRDefault="00C775A7" w:rsidP="001A6A1E">
      <w:pPr>
        <w:pStyle w:val="Default"/>
        <w:numPr>
          <w:ilvl w:val="0"/>
          <w:numId w:val="101"/>
        </w:numPr>
        <w:ind w:left="426" w:firstLine="283"/>
        <w:jc w:val="both"/>
        <w:rPr>
          <w:color w:val="auto"/>
        </w:rPr>
      </w:pPr>
      <w:r w:rsidRPr="00AC0CA3">
        <w:rPr>
          <w:color w:val="auto"/>
        </w:rPr>
        <w:t xml:space="preserve">содействовать привитию обучающимся графической культуры развивать все виды мышления, соприкасающиеся с графической деятельностью школьников; </w:t>
      </w:r>
    </w:p>
    <w:p w:rsidR="00C775A7" w:rsidRPr="00AC0CA3" w:rsidRDefault="00C775A7" w:rsidP="001A6A1E">
      <w:pPr>
        <w:pStyle w:val="Default"/>
        <w:numPr>
          <w:ilvl w:val="0"/>
          <w:numId w:val="101"/>
        </w:numPr>
        <w:ind w:left="426" w:firstLine="283"/>
        <w:jc w:val="both"/>
        <w:rPr>
          <w:color w:val="auto"/>
        </w:rPr>
      </w:pPr>
      <w:r w:rsidRPr="00AC0CA3">
        <w:rPr>
          <w:color w:val="auto"/>
        </w:rPr>
        <w:t>научить пользоваться учебниками и справочной литературой, сформировать познавательный интерес и потребность к самообразованию и творчеству.</w:t>
      </w:r>
    </w:p>
    <w:p w:rsidR="00C775A7" w:rsidRPr="00AC0CA3" w:rsidRDefault="00C775A7" w:rsidP="00AC0CA3">
      <w:pPr>
        <w:pStyle w:val="Default"/>
        <w:ind w:left="426" w:firstLine="283"/>
        <w:jc w:val="both"/>
        <w:rPr>
          <w:color w:val="auto"/>
        </w:rPr>
      </w:pPr>
      <w:r w:rsidRPr="00AC0CA3">
        <w:rPr>
          <w:color w:val="auto"/>
        </w:rPr>
        <w:t>В результате освоения дисциплины обучающийся должен уметь:</w:t>
      </w:r>
    </w:p>
    <w:p w:rsidR="00C775A7" w:rsidRPr="00AC0CA3" w:rsidRDefault="00C775A7" w:rsidP="001A6A1E">
      <w:pPr>
        <w:pStyle w:val="Default"/>
        <w:numPr>
          <w:ilvl w:val="0"/>
          <w:numId w:val="102"/>
        </w:numPr>
        <w:ind w:left="426" w:firstLine="283"/>
        <w:jc w:val="both"/>
        <w:rPr>
          <w:color w:val="auto"/>
        </w:rPr>
      </w:pPr>
      <w:r w:rsidRPr="00AC0CA3">
        <w:rPr>
          <w:color w:val="auto"/>
        </w:rPr>
        <w:t>рационально использовать чертежные инструменты;</w:t>
      </w:r>
    </w:p>
    <w:p w:rsidR="00C775A7" w:rsidRPr="00AC0CA3" w:rsidRDefault="00C775A7" w:rsidP="001A6A1E">
      <w:pPr>
        <w:pStyle w:val="a4"/>
        <w:numPr>
          <w:ilvl w:val="0"/>
          <w:numId w:val="102"/>
        </w:numPr>
        <w:spacing w:after="0" w:line="240" w:lineRule="auto"/>
        <w:ind w:left="426" w:right="330" w:firstLine="283"/>
        <w:rPr>
          <w:szCs w:val="24"/>
        </w:rPr>
      </w:pPr>
      <w:r w:rsidRPr="00AC0CA3">
        <w:rPr>
          <w:szCs w:val="24"/>
        </w:rPr>
        <w:t>анализировать форму предмета по чертежу, наглядному изображению, натуре и простейшим разверткам;</w:t>
      </w:r>
    </w:p>
    <w:p w:rsidR="00C775A7" w:rsidRPr="00AC0CA3" w:rsidRDefault="00C775A7" w:rsidP="001A6A1E">
      <w:pPr>
        <w:pStyle w:val="a4"/>
        <w:numPr>
          <w:ilvl w:val="0"/>
          <w:numId w:val="102"/>
        </w:numPr>
        <w:spacing w:after="0" w:line="240" w:lineRule="auto"/>
        <w:ind w:left="426" w:right="330" w:firstLine="283"/>
        <w:rPr>
          <w:szCs w:val="24"/>
        </w:rPr>
      </w:pPr>
      <w:r w:rsidRPr="00AC0CA3">
        <w:rPr>
          <w:szCs w:val="24"/>
        </w:rPr>
        <w:t>осуществлять несложные преобразования формы и пространственного положения предметов и их частей;</w:t>
      </w:r>
    </w:p>
    <w:p w:rsidR="00C775A7" w:rsidRPr="00AC0CA3" w:rsidRDefault="00C775A7" w:rsidP="001A6A1E">
      <w:pPr>
        <w:pStyle w:val="a4"/>
        <w:numPr>
          <w:ilvl w:val="0"/>
          <w:numId w:val="102"/>
        </w:numPr>
        <w:spacing w:after="0" w:line="240" w:lineRule="auto"/>
        <w:ind w:left="426" w:right="330" w:firstLine="283"/>
        <w:rPr>
          <w:szCs w:val="24"/>
        </w:rPr>
      </w:pPr>
      <w:r w:rsidRPr="00AC0CA3">
        <w:rPr>
          <w:szCs w:val="24"/>
        </w:rPr>
        <w:t>читать и выполнять виды на комплексных чертежах (и эскизах) отдельных предметов;</w:t>
      </w:r>
    </w:p>
    <w:p w:rsidR="00C775A7" w:rsidRPr="00AC0CA3" w:rsidRDefault="00C775A7" w:rsidP="001A6A1E">
      <w:pPr>
        <w:pStyle w:val="a4"/>
        <w:numPr>
          <w:ilvl w:val="0"/>
          <w:numId w:val="102"/>
        </w:numPr>
        <w:spacing w:after="0" w:line="240" w:lineRule="auto"/>
        <w:ind w:left="426" w:right="330" w:firstLine="283"/>
        <w:rPr>
          <w:szCs w:val="24"/>
        </w:rPr>
      </w:pPr>
      <w:r w:rsidRPr="00AC0CA3">
        <w:rPr>
          <w:szCs w:val="24"/>
        </w:rPr>
        <w:t>анализировать графический состав изображений;</w:t>
      </w:r>
    </w:p>
    <w:p w:rsidR="00C775A7" w:rsidRPr="00AC0CA3" w:rsidRDefault="00C775A7" w:rsidP="001A6A1E">
      <w:pPr>
        <w:pStyle w:val="a4"/>
        <w:numPr>
          <w:ilvl w:val="0"/>
          <w:numId w:val="102"/>
        </w:numPr>
        <w:spacing w:after="0" w:line="240" w:lineRule="auto"/>
        <w:ind w:left="426" w:right="330" w:firstLine="283"/>
        <w:rPr>
          <w:szCs w:val="24"/>
        </w:rPr>
      </w:pPr>
      <w:r w:rsidRPr="00AC0CA3">
        <w:rPr>
          <w:szCs w:val="24"/>
        </w:rPr>
        <w:t>выбирать главный вид и оптимальное количество видов на комплексном чертеже (и эскизе) отдельного предмета;</w:t>
      </w:r>
    </w:p>
    <w:p w:rsidR="00C775A7" w:rsidRPr="00AC0CA3" w:rsidRDefault="00C775A7" w:rsidP="001A6A1E">
      <w:pPr>
        <w:pStyle w:val="a4"/>
        <w:numPr>
          <w:ilvl w:val="0"/>
          <w:numId w:val="102"/>
        </w:numPr>
        <w:spacing w:after="0" w:line="240" w:lineRule="auto"/>
        <w:ind w:left="426" w:right="330" w:firstLine="283"/>
        <w:rPr>
          <w:szCs w:val="24"/>
        </w:rPr>
      </w:pPr>
      <w:r w:rsidRPr="00AC0CA3">
        <w:rPr>
          <w:szCs w:val="24"/>
        </w:rPr>
        <w:t>читать и выполнять наглядные изображения, аксонометрические проекции, технические рисунки и наброски;</w:t>
      </w:r>
    </w:p>
    <w:p w:rsidR="00C775A7" w:rsidRPr="00AC0CA3" w:rsidRDefault="00C775A7" w:rsidP="001A6A1E">
      <w:pPr>
        <w:pStyle w:val="a4"/>
        <w:numPr>
          <w:ilvl w:val="0"/>
          <w:numId w:val="102"/>
        </w:numPr>
        <w:spacing w:after="0" w:line="240" w:lineRule="auto"/>
        <w:ind w:left="426" w:right="330" w:firstLine="283"/>
        <w:rPr>
          <w:szCs w:val="24"/>
        </w:rPr>
      </w:pPr>
      <w:r w:rsidRPr="00AC0CA3">
        <w:rPr>
          <w:szCs w:val="24"/>
        </w:rPr>
        <w:t>читать и выполнять несложные сборочные и строительные чертежи, выполнять деталировку простых сборочных чертежей;</w:t>
      </w:r>
    </w:p>
    <w:p w:rsidR="00C775A7" w:rsidRPr="00AC0CA3" w:rsidRDefault="00C775A7" w:rsidP="001A6A1E">
      <w:pPr>
        <w:pStyle w:val="a4"/>
        <w:numPr>
          <w:ilvl w:val="0"/>
          <w:numId w:val="102"/>
        </w:numPr>
        <w:spacing w:after="0" w:line="240" w:lineRule="auto"/>
        <w:ind w:left="426" w:right="330" w:firstLine="283"/>
        <w:rPr>
          <w:szCs w:val="24"/>
        </w:rPr>
      </w:pPr>
      <w:r w:rsidRPr="00AC0CA3">
        <w:rPr>
          <w:szCs w:val="24"/>
        </w:rPr>
        <w:t>проводить самоконтроль правильности и качества выполнения простейших графических работ;</w:t>
      </w:r>
    </w:p>
    <w:p w:rsidR="00C775A7" w:rsidRPr="00AC0CA3" w:rsidRDefault="00C775A7" w:rsidP="001A6A1E">
      <w:pPr>
        <w:pStyle w:val="a4"/>
        <w:numPr>
          <w:ilvl w:val="0"/>
          <w:numId w:val="102"/>
        </w:numPr>
        <w:spacing w:after="0" w:line="240" w:lineRule="auto"/>
        <w:ind w:left="426" w:right="330" w:firstLine="283"/>
        <w:rPr>
          <w:b/>
          <w:szCs w:val="24"/>
        </w:rPr>
      </w:pPr>
      <w:r w:rsidRPr="00AC0CA3">
        <w:rPr>
          <w:szCs w:val="24"/>
        </w:rPr>
        <w:t>приводить примеры использования графики в жизни, быту и профессиональной деятельности человека.</w:t>
      </w:r>
    </w:p>
    <w:p w:rsidR="00C775A7" w:rsidRPr="00AC0CA3" w:rsidRDefault="00C775A7" w:rsidP="00AC0CA3">
      <w:pPr>
        <w:spacing w:after="0" w:line="240" w:lineRule="auto"/>
        <w:ind w:left="426" w:right="330" w:firstLine="283"/>
        <w:rPr>
          <w:szCs w:val="24"/>
        </w:rPr>
      </w:pPr>
      <w:r w:rsidRPr="00AC0CA3">
        <w:rPr>
          <w:szCs w:val="24"/>
        </w:rPr>
        <w:t>Знать:</w:t>
      </w:r>
    </w:p>
    <w:p w:rsidR="00C775A7" w:rsidRPr="00AC0CA3" w:rsidRDefault="00C775A7" w:rsidP="001A6A1E">
      <w:pPr>
        <w:pStyle w:val="a4"/>
        <w:numPr>
          <w:ilvl w:val="0"/>
          <w:numId w:val="103"/>
        </w:numPr>
        <w:spacing w:after="0" w:line="240" w:lineRule="auto"/>
        <w:ind w:left="426" w:right="330" w:firstLine="283"/>
        <w:rPr>
          <w:szCs w:val="24"/>
        </w:rPr>
      </w:pPr>
      <w:r w:rsidRPr="00AC0CA3">
        <w:rPr>
          <w:szCs w:val="24"/>
        </w:rPr>
        <w:t>приемы работы с чертежными инструментами;</w:t>
      </w:r>
    </w:p>
    <w:p w:rsidR="00C775A7" w:rsidRPr="00AC0CA3" w:rsidRDefault="00C775A7" w:rsidP="001A6A1E">
      <w:pPr>
        <w:pStyle w:val="a4"/>
        <w:numPr>
          <w:ilvl w:val="0"/>
          <w:numId w:val="103"/>
        </w:numPr>
        <w:spacing w:after="0" w:line="240" w:lineRule="auto"/>
        <w:ind w:left="426" w:right="330" w:firstLine="283"/>
        <w:rPr>
          <w:szCs w:val="24"/>
        </w:rPr>
      </w:pPr>
      <w:r w:rsidRPr="00AC0CA3">
        <w:rPr>
          <w:szCs w:val="24"/>
        </w:rPr>
        <w:t>простейшие геометрические построения;</w:t>
      </w:r>
    </w:p>
    <w:p w:rsidR="00C775A7" w:rsidRPr="00AC0CA3" w:rsidRDefault="00C775A7" w:rsidP="001A6A1E">
      <w:pPr>
        <w:pStyle w:val="a4"/>
        <w:numPr>
          <w:ilvl w:val="0"/>
          <w:numId w:val="103"/>
        </w:numPr>
        <w:spacing w:after="0" w:line="240" w:lineRule="auto"/>
        <w:ind w:left="426" w:right="330" w:firstLine="283"/>
        <w:rPr>
          <w:szCs w:val="24"/>
        </w:rPr>
      </w:pPr>
      <w:r w:rsidRPr="00AC0CA3">
        <w:rPr>
          <w:szCs w:val="24"/>
        </w:rPr>
        <w:t>приемы построения сопряжений;</w:t>
      </w:r>
    </w:p>
    <w:p w:rsidR="00C775A7" w:rsidRPr="00AC0CA3" w:rsidRDefault="00C775A7" w:rsidP="001A6A1E">
      <w:pPr>
        <w:pStyle w:val="a4"/>
        <w:numPr>
          <w:ilvl w:val="0"/>
          <w:numId w:val="103"/>
        </w:numPr>
        <w:spacing w:after="0" w:line="240" w:lineRule="auto"/>
        <w:ind w:left="426" w:right="330" w:firstLine="283"/>
        <w:rPr>
          <w:szCs w:val="24"/>
        </w:rPr>
      </w:pPr>
      <w:r w:rsidRPr="00AC0CA3">
        <w:rPr>
          <w:szCs w:val="24"/>
        </w:rPr>
        <w:t>правила выполнения и оформления чертежей;</w:t>
      </w:r>
    </w:p>
    <w:p w:rsidR="00C775A7" w:rsidRPr="00AC0CA3" w:rsidRDefault="00C775A7" w:rsidP="001A6A1E">
      <w:pPr>
        <w:pStyle w:val="a4"/>
        <w:numPr>
          <w:ilvl w:val="0"/>
          <w:numId w:val="103"/>
        </w:numPr>
        <w:spacing w:after="0" w:line="240" w:lineRule="auto"/>
        <w:ind w:left="426" w:right="330" w:firstLine="283"/>
        <w:rPr>
          <w:szCs w:val="24"/>
        </w:rPr>
      </w:pPr>
      <w:r w:rsidRPr="00AC0CA3">
        <w:rPr>
          <w:szCs w:val="24"/>
        </w:rPr>
        <w:t>основные сведения о шрифте;</w:t>
      </w:r>
    </w:p>
    <w:p w:rsidR="00C775A7" w:rsidRPr="00AC0CA3" w:rsidRDefault="00C775A7" w:rsidP="001A6A1E">
      <w:pPr>
        <w:pStyle w:val="a4"/>
        <w:numPr>
          <w:ilvl w:val="0"/>
          <w:numId w:val="103"/>
        </w:numPr>
        <w:spacing w:after="0" w:line="240" w:lineRule="auto"/>
        <w:ind w:left="426" w:right="330" w:firstLine="283"/>
        <w:rPr>
          <w:szCs w:val="24"/>
        </w:rPr>
      </w:pPr>
      <w:r w:rsidRPr="00AC0CA3">
        <w:rPr>
          <w:szCs w:val="24"/>
        </w:rPr>
        <w:t>основы прямоугольного проецирования на одну, две и три взаимно перпендикулярные плоскости проекций;</w:t>
      </w:r>
    </w:p>
    <w:p w:rsidR="00C775A7" w:rsidRPr="00AC0CA3" w:rsidRDefault="00C775A7" w:rsidP="001A6A1E">
      <w:pPr>
        <w:pStyle w:val="a4"/>
        <w:numPr>
          <w:ilvl w:val="0"/>
          <w:numId w:val="103"/>
        </w:numPr>
        <w:spacing w:after="0" w:line="240" w:lineRule="auto"/>
        <w:ind w:left="426" w:right="330" w:firstLine="283"/>
        <w:rPr>
          <w:szCs w:val="24"/>
        </w:rPr>
      </w:pPr>
      <w:r w:rsidRPr="00AC0CA3">
        <w:rPr>
          <w:szCs w:val="24"/>
        </w:rPr>
        <w:t>принципы построения наглядных изображений;</w:t>
      </w:r>
    </w:p>
    <w:p w:rsidR="00C775A7" w:rsidRPr="00AC0CA3" w:rsidRDefault="00C775A7" w:rsidP="001A6A1E">
      <w:pPr>
        <w:pStyle w:val="a4"/>
        <w:numPr>
          <w:ilvl w:val="0"/>
          <w:numId w:val="103"/>
        </w:numPr>
        <w:spacing w:after="0" w:line="240" w:lineRule="auto"/>
        <w:ind w:left="426" w:right="330" w:firstLine="283"/>
        <w:rPr>
          <w:szCs w:val="24"/>
        </w:rPr>
      </w:pPr>
      <w:r w:rsidRPr="00AC0CA3">
        <w:rPr>
          <w:szCs w:val="24"/>
        </w:rPr>
        <w:t>принципы построения аксонометрических проекций;</w:t>
      </w:r>
    </w:p>
    <w:p w:rsidR="00C775A7" w:rsidRPr="00AC0CA3" w:rsidRDefault="00C775A7" w:rsidP="001A6A1E">
      <w:pPr>
        <w:pStyle w:val="a4"/>
        <w:numPr>
          <w:ilvl w:val="0"/>
          <w:numId w:val="103"/>
        </w:numPr>
        <w:spacing w:after="0" w:line="240" w:lineRule="auto"/>
        <w:ind w:left="426" w:right="330" w:firstLine="283"/>
        <w:rPr>
          <w:szCs w:val="24"/>
        </w:rPr>
      </w:pPr>
      <w:r w:rsidRPr="00AC0CA3">
        <w:rPr>
          <w:szCs w:val="24"/>
        </w:rPr>
        <w:lastRenderedPageBreak/>
        <w:t>иметь представление: выполнение технического рисунка и эскизов, об изображениях соединений деталей, об особенностях выполнений сборочных и строительных чертежей.</w:t>
      </w:r>
    </w:p>
    <w:p w:rsidR="00C775A7" w:rsidRPr="00AC0CA3" w:rsidRDefault="00C775A7" w:rsidP="00AC0CA3">
      <w:pPr>
        <w:tabs>
          <w:tab w:val="left" w:pos="142"/>
        </w:tabs>
        <w:spacing w:after="0" w:line="240" w:lineRule="auto"/>
        <w:ind w:left="426" w:firstLine="283"/>
        <w:rPr>
          <w:szCs w:val="24"/>
        </w:rPr>
      </w:pPr>
      <w:r w:rsidRPr="00AC0CA3">
        <w:rPr>
          <w:szCs w:val="24"/>
        </w:rPr>
        <w:t>Обучающийся должен обладать общими и профессиональными компетенциями:</w:t>
      </w:r>
    </w:p>
    <w:p w:rsidR="00B50D93" w:rsidRPr="00AC0CA3" w:rsidRDefault="00B50D93" w:rsidP="00AC0CA3">
      <w:pPr>
        <w:pStyle w:val="ConsPlusNormal"/>
        <w:ind w:left="426" w:firstLine="283"/>
        <w:jc w:val="both"/>
        <w:rPr>
          <w:sz w:val="24"/>
          <w:szCs w:val="24"/>
        </w:rPr>
      </w:pPr>
      <w:r w:rsidRPr="00AC0CA3">
        <w:rPr>
          <w:sz w:val="24"/>
          <w:szCs w:val="24"/>
        </w:rPr>
        <w:t>ОК 01. Выбирать способы решения задач профессиональной деятельности, применительно к различным контекстам.</w:t>
      </w:r>
    </w:p>
    <w:p w:rsidR="00B50D93" w:rsidRPr="00AC0CA3" w:rsidRDefault="00B50D93" w:rsidP="00AC0CA3">
      <w:pPr>
        <w:pStyle w:val="ConsPlusNormal"/>
        <w:ind w:left="426" w:firstLine="283"/>
        <w:jc w:val="both"/>
        <w:rPr>
          <w:sz w:val="24"/>
          <w:szCs w:val="24"/>
        </w:rPr>
      </w:pPr>
      <w:r w:rsidRPr="00AC0CA3">
        <w:rPr>
          <w:sz w:val="24"/>
          <w:szCs w:val="24"/>
        </w:rPr>
        <w:t>ОК 02. Осуществлять поиск, анализ и интерпретацию информации, необходимой для выполнения задач профессиональной деятельности.</w:t>
      </w:r>
    </w:p>
    <w:p w:rsidR="00B50D93" w:rsidRPr="00AC0CA3" w:rsidRDefault="00B50D93" w:rsidP="00AC0CA3">
      <w:pPr>
        <w:pStyle w:val="ConsPlusNormal"/>
        <w:ind w:left="426" w:firstLine="283"/>
        <w:jc w:val="both"/>
        <w:rPr>
          <w:sz w:val="24"/>
          <w:szCs w:val="24"/>
        </w:rPr>
      </w:pPr>
      <w:r w:rsidRPr="00AC0CA3">
        <w:rPr>
          <w:sz w:val="24"/>
          <w:szCs w:val="24"/>
        </w:rPr>
        <w:t>ОК 03. Планировать и реализовывать собственное профессиональное и личностное развитие.</w:t>
      </w:r>
    </w:p>
    <w:p w:rsidR="00B50D93" w:rsidRPr="00AC0CA3" w:rsidRDefault="00B50D93" w:rsidP="00AC0CA3">
      <w:pPr>
        <w:pStyle w:val="ConsPlusNormal"/>
        <w:ind w:left="426" w:firstLine="283"/>
        <w:jc w:val="both"/>
        <w:rPr>
          <w:sz w:val="24"/>
          <w:szCs w:val="24"/>
        </w:rPr>
      </w:pPr>
      <w:r w:rsidRPr="00AC0CA3">
        <w:rPr>
          <w:sz w:val="24"/>
          <w:szCs w:val="24"/>
        </w:rPr>
        <w:t>ОК 04. Работать в коллективе и команде, эффективно взаимодействовать с коллегами, руководством, клиентами.</w:t>
      </w:r>
    </w:p>
    <w:p w:rsidR="00B50D93" w:rsidRPr="00AC0CA3" w:rsidRDefault="00B50D93" w:rsidP="00AC0CA3">
      <w:pPr>
        <w:pStyle w:val="ConsPlusNormal"/>
        <w:ind w:left="426" w:firstLine="283"/>
        <w:jc w:val="both"/>
        <w:rPr>
          <w:sz w:val="24"/>
          <w:szCs w:val="24"/>
        </w:rPr>
      </w:pPr>
      <w:r w:rsidRPr="00AC0CA3">
        <w:rPr>
          <w:sz w:val="24"/>
          <w:szCs w:val="24"/>
        </w:rPr>
        <w:t>ОК 05. Осуществлять устную и письменную коммуникацию на государственном языке с учетом особенностей социального и культурного контекста.</w:t>
      </w:r>
    </w:p>
    <w:p w:rsidR="00B50D93" w:rsidRPr="00AC0CA3" w:rsidRDefault="00B50D93" w:rsidP="00AC0CA3">
      <w:pPr>
        <w:pStyle w:val="ConsPlusNormal"/>
        <w:ind w:left="426" w:firstLine="283"/>
        <w:jc w:val="both"/>
        <w:rPr>
          <w:sz w:val="24"/>
          <w:szCs w:val="24"/>
        </w:rPr>
      </w:pPr>
      <w:r w:rsidRPr="00AC0CA3">
        <w:rPr>
          <w:sz w:val="24"/>
          <w:szCs w:val="24"/>
        </w:rPr>
        <w:t>ОК 06. Проявлять гражданско-патриотическую позицию, демонстрировать осознанное поведение на основе традиционных общечеловеческих ценностей.</w:t>
      </w:r>
    </w:p>
    <w:p w:rsidR="00B50D93" w:rsidRPr="00AC0CA3" w:rsidRDefault="00B50D93" w:rsidP="00AC0CA3">
      <w:pPr>
        <w:pStyle w:val="ConsPlusNormal"/>
        <w:ind w:left="426" w:firstLine="283"/>
        <w:jc w:val="both"/>
        <w:rPr>
          <w:sz w:val="24"/>
          <w:szCs w:val="24"/>
        </w:rPr>
      </w:pPr>
      <w:r w:rsidRPr="00AC0CA3">
        <w:rPr>
          <w:sz w:val="24"/>
          <w:szCs w:val="24"/>
        </w:rPr>
        <w:t>ОК 07. Содействовать сохранению окружающей среды, ресурсосбережению, эффективно действовать в чрезвычайных ситуациях.</w:t>
      </w:r>
    </w:p>
    <w:p w:rsidR="00B50D93" w:rsidRPr="00AC0CA3" w:rsidRDefault="00B50D93" w:rsidP="00AC0CA3">
      <w:pPr>
        <w:pStyle w:val="ConsPlusNormal"/>
        <w:ind w:left="426" w:firstLine="283"/>
        <w:jc w:val="both"/>
        <w:rPr>
          <w:sz w:val="24"/>
          <w:szCs w:val="24"/>
        </w:rPr>
      </w:pPr>
      <w:r w:rsidRPr="00AC0CA3">
        <w:rPr>
          <w:sz w:val="24"/>
          <w:szCs w:val="24"/>
        </w:rPr>
        <w:t>ОК 08.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p w:rsidR="00B50D93" w:rsidRPr="00AC0CA3" w:rsidRDefault="00B50D93" w:rsidP="00AC0CA3">
      <w:pPr>
        <w:pStyle w:val="ConsPlusNormal"/>
        <w:ind w:left="426" w:firstLine="283"/>
        <w:jc w:val="both"/>
        <w:rPr>
          <w:sz w:val="24"/>
          <w:szCs w:val="24"/>
        </w:rPr>
      </w:pPr>
      <w:r w:rsidRPr="00AC0CA3">
        <w:rPr>
          <w:sz w:val="24"/>
          <w:szCs w:val="24"/>
        </w:rPr>
        <w:t>ОК 09. Использовать информационные технологии в профессиональной деятельности.</w:t>
      </w:r>
    </w:p>
    <w:p w:rsidR="00B50D93" w:rsidRPr="00AC0CA3" w:rsidRDefault="00B50D93" w:rsidP="00AC0CA3">
      <w:pPr>
        <w:pStyle w:val="ConsPlusNormal"/>
        <w:ind w:left="426" w:firstLine="283"/>
        <w:jc w:val="both"/>
        <w:rPr>
          <w:sz w:val="24"/>
          <w:szCs w:val="24"/>
        </w:rPr>
      </w:pPr>
      <w:r w:rsidRPr="00AC0CA3">
        <w:rPr>
          <w:sz w:val="24"/>
          <w:szCs w:val="24"/>
        </w:rPr>
        <w:t>ОК 10. Пользоваться профессиональной документацией на государственном и иностранном языках.</w:t>
      </w:r>
    </w:p>
    <w:p w:rsidR="00C775A7" w:rsidRPr="00AC0CA3" w:rsidRDefault="00B50D93" w:rsidP="00AC0CA3">
      <w:pPr>
        <w:pStyle w:val="ConsPlusNormal"/>
        <w:tabs>
          <w:tab w:val="left" w:pos="1069"/>
        </w:tabs>
        <w:ind w:left="426" w:firstLine="283"/>
        <w:jc w:val="both"/>
        <w:rPr>
          <w:sz w:val="24"/>
          <w:szCs w:val="24"/>
        </w:rPr>
      </w:pPr>
      <w:r w:rsidRPr="00AC0CA3">
        <w:rPr>
          <w:sz w:val="24"/>
          <w:szCs w:val="24"/>
        </w:rPr>
        <w:t>ОК 11. Планировать предпринимательскую деятельность в профессиональной сфере.</w:t>
      </w:r>
    </w:p>
    <w:p w:rsidR="00B50D93" w:rsidRPr="00AC0CA3" w:rsidRDefault="00B50D93" w:rsidP="00AC0CA3">
      <w:pPr>
        <w:pStyle w:val="ConsPlusNormal"/>
        <w:ind w:left="426" w:firstLine="283"/>
        <w:jc w:val="both"/>
        <w:rPr>
          <w:sz w:val="24"/>
          <w:szCs w:val="24"/>
        </w:rPr>
      </w:pPr>
      <w:r w:rsidRPr="00AC0CA3">
        <w:rPr>
          <w:sz w:val="24"/>
          <w:szCs w:val="24"/>
        </w:rPr>
        <w:t>ПК 1.1. Осуществлять подготовку и обслуживание рабочего места для работы на токарных станках.</w:t>
      </w:r>
    </w:p>
    <w:p w:rsidR="00B50D93" w:rsidRPr="00AC0CA3" w:rsidRDefault="00B50D93" w:rsidP="00AC0CA3">
      <w:pPr>
        <w:pStyle w:val="ConsPlusNormal"/>
        <w:ind w:left="426" w:firstLine="283"/>
        <w:jc w:val="both"/>
        <w:rPr>
          <w:sz w:val="24"/>
          <w:szCs w:val="24"/>
        </w:rPr>
      </w:pPr>
      <w:r w:rsidRPr="00AC0CA3">
        <w:rPr>
          <w:sz w:val="24"/>
          <w:szCs w:val="24"/>
        </w:rPr>
        <w:t>ПК 1.2. Осуществлять подготовку к использованию инструмента и оснастки для работы на токарных станках в соответствии с полученным заданием.</w:t>
      </w:r>
    </w:p>
    <w:p w:rsidR="00B50D93" w:rsidRPr="00AC0CA3" w:rsidRDefault="00B50D93" w:rsidP="00AC0CA3">
      <w:pPr>
        <w:pStyle w:val="ConsPlusNormal"/>
        <w:ind w:left="426" w:firstLine="283"/>
        <w:jc w:val="both"/>
        <w:rPr>
          <w:sz w:val="24"/>
          <w:szCs w:val="24"/>
        </w:rPr>
      </w:pPr>
      <w:r w:rsidRPr="00AC0CA3">
        <w:rPr>
          <w:sz w:val="24"/>
          <w:szCs w:val="24"/>
        </w:rPr>
        <w:t>ПК 1.3. Определять последовательность и оптимальные режимы обработки различных изделий на токарных станках в соответствии с заданием.</w:t>
      </w:r>
    </w:p>
    <w:p w:rsidR="00B50D93" w:rsidRPr="00AC0CA3" w:rsidRDefault="00B50D93" w:rsidP="00AC0CA3">
      <w:pPr>
        <w:pStyle w:val="ConsPlusNormal"/>
        <w:ind w:left="426" w:firstLine="283"/>
        <w:jc w:val="both"/>
        <w:rPr>
          <w:sz w:val="24"/>
          <w:szCs w:val="24"/>
        </w:rPr>
      </w:pPr>
      <w:r w:rsidRPr="00AC0CA3">
        <w:rPr>
          <w:sz w:val="24"/>
          <w:szCs w:val="24"/>
        </w:rPr>
        <w:t>ПК 1.4. Вести технологический процесс обработки и доводки деталей, заготовок и инструментов на токарных станках с соблюдением требований к качеству, в соответствии с заданием и с технической документацией.</w:t>
      </w:r>
    </w:p>
    <w:p w:rsidR="00B50D93" w:rsidRPr="00AC0CA3" w:rsidRDefault="00B50D93" w:rsidP="00AC0CA3">
      <w:pPr>
        <w:pStyle w:val="ConsPlusNormal"/>
        <w:ind w:left="426" w:firstLine="283"/>
        <w:jc w:val="both"/>
        <w:rPr>
          <w:sz w:val="24"/>
          <w:szCs w:val="24"/>
        </w:rPr>
      </w:pPr>
      <w:r w:rsidRPr="00AC0CA3">
        <w:rPr>
          <w:sz w:val="24"/>
          <w:szCs w:val="24"/>
        </w:rPr>
        <w:t>ПК 2.1. Осуществлять подготовку и обслуживание рабочего места для работы на токарно-карусельных станках.</w:t>
      </w:r>
    </w:p>
    <w:p w:rsidR="00B50D93" w:rsidRPr="00AC0CA3" w:rsidRDefault="00B50D93" w:rsidP="00AC0CA3">
      <w:pPr>
        <w:pStyle w:val="ConsPlusNormal"/>
        <w:ind w:left="426" w:firstLine="283"/>
        <w:jc w:val="both"/>
        <w:rPr>
          <w:sz w:val="24"/>
          <w:szCs w:val="24"/>
        </w:rPr>
      </w:pPr>
      <w:r w:rsidRPr="00AC0CA3">
        <w:rPr>
          <w:sz w:val="24"/>
          <w:szCs w:val="24"/>
        </w:rPr>
        <w:t>ПК 2.2. Осуществлять подготовку к использованию инструмента и оснастки для работы на токарно-карусельных станках в соответствии с полученным заданием.</w:t>
      </w:r>
    </w:p>
    <w:p w:rsidR="00B50D93" w:rsidRPr="00AC0CA3" w:rsidRDefault="00B50D93" w:rsidP="00AC0CA3">
      <w:pPr>
        <w:pStyle w:val="ConsPlusNormal"/>
        <w:ind w:left="426" w:firstLine="283"/>
        <w:jc w:val="both"/>
        <w:rPr>
          <w:sz w:val="24"/>
          <w:szCs w:val="24"/>
        </w:rPr>
      </w:pPr>
      <w:r w:rsidRPr="00AC0CA3">
        <w:rPr>
          <w:sz w:val="24"/>
          <w:szCs w:val="24"/>
        </w:rPr>
        <w:t>ПК 2.3. Определять последовательность и оптимальные режимы обработки различных изделий на токарно-карусельных станках в соответствии с заданием.</w:t>
      </w:r>
    </w:p>
    <w:p w:rsidR="00B50D93" w:rsidRPr="00AC0CA3" w:rsidRDefault="00B50D93" w:rsidP="00AC0CA3">
      <w:pPr>
        <w:pStyle w:val="ConsPlusNormal"/>
        <w:ind w:left="426" w:firstLine="283"/>
        <w:jc w:val="both"/>
        <w:rPr>
          <w:sz w:val="24"/>
          <w:szCs w:val="24"/>
        </w:rPr>
      </w:pPr>
      <w:r w:rsidRPr="00AC0CA3">
        <w:rPr>
          <w:sz w:val="24"/>
          <w:szCs w:val="24"/>
        </w:rPr>
        <w:t>ПК 2.4. Вести технологический процесс обработки деталей на токарно-карусельных станках с соблюдением требований к качеству, в соответствии с заданием и с технической документацией.</w:t>
      </w:r>
    </w:p>
    <w:p w:rsidR="00B50D93" w:rsidRPr="00AC0CA3" w:rsidRDefault="00B50D93" w:rsidP="00AC0CA3">
      <w:pPr>
        <w:pStyle w:val="ConsPlusNormal"/>
        <w:ind w:left="426" w:firstLine="283"/>
        <w:jc w:val="both"/>
        <w:rPr>
          <w:sz w:val="24"/>
          <w:szCs w:val="24"/>
        </w:rPr>
      </w:pPr>
      <w:r w:rsidRPr="00AC0CA3">
        <w:rPr>
          <w:sz w:val="24"/>
          <w:szCs w:val="24"/>
        </w:rPr>
        <w:t>ПК 3.1. Осуществлять подготовку и обслуживание рабочего места для работы на токарно-расточных станках.</w:t>
      </w:r>
    </w:p>
    <w:p w:rsidR="00B50D93" w:rsidRPr="00AC0CA3" w:rsidRDefault="00B50D93" w:rsidP="00AC0CA3">
      <w:pPr>
        <w:pStyle w:val="ConsPlusNormal"/>
        <w:ind w:left="426" w:firstLine="283"/>
        <w:jc w:val="both"/>
        <w:rPr>
          <w:sz w:val="24"/>
          <w:szCs w:val="24"/>
        </w:rPr>
      </w:pPr>
      <w:r w:rsidRPr="00AC0CA3">
        <w:rPr>
          <w:sz w:val="24"/>
          <w:szCs w:val="24"/>
        </w:rPr>
        <w:t>ПК 3.2. Осуществлять подготовку к использованию инструмента и оснастки для работы на токарно-расточных станках в соответствии с полученным заданием.</w:t>
      </w:r>
    </w:p>
    <w:p w:rsidR="00B50D93" w:rsidRPr="00AC0CA3" w:rsidRDefault="00B50D93" w:rsidP="00AC0CA3">
      <w:pPr>
        <w:pStyle w:val="ConsPlusNormal"/>
        <w:ind w:left="426" w:firstLine="283"/>
        <w:jc w:val="both"/>
        <w:rPr>
          <w:sz w:val="24"/>
          <w:szCs w:val="24"/>
        </w:rPr>
      </w:pPr>
      <w:r w:rsidRPr="00AC0CA3">
        <w:rPr>
          <w:sz w:val="24"/>
          <w:szCs w:val="24"/>
        </w:rPr>
        <w:t>ПК 3.3. Определять последовательность и оптимальные режимы обработки различных изделий на токарно-расточных станках в соответствии с заданием.</w:t>
      </w:r>
    </w:p>
    <w:p w:rsidR="00B50D93" w:rsidRPr="00AC0CA3" w:rsidRDefault="00B50D93" w:rsidP="00AC0CA3">
      <w:pPr>
        <w:pStyle w:val="ConsPlusNormal"/>
        <w:ind w:left="426" w:firstLine="283"/>
        <w:jc w:val="both"/>
        <w:rPr>
          <w:sz w:val="24"/>
          <w:szCs w:val="24"/>
        </w:rPr>
      </w:pPr>
      <w:r w:rsidRPr="00AC0CA3">
        <w:rPr>
          <w:sz w:val="24"/>
          <w:szCs w:val="24"/>
        </w:rPr>
        <w:t>ПК 3.4. Вести технологический процесс обработки деталей на токарно-расточных станках с соблюдением требований к качеству, в соответствии с заданием и с технической документацией.</w:t>
      </w:r>
    </w:p>
    <w:p w:rsidR="00B50D93" w:rsidRPr="00AC0CA3" w:rsidRDefault="00B50D93" w:rsidP="00AC0CA3">
      <w:pPr>
        <w:pStyle w:val="ConsPlusNormal"/>
        <w:ind w:left="426" w:firstLine="283"/>
        <w:jc w:val="both"/>
        <w:rPr>
          <w:sz w:val="24"/>
          <w:szCs w:val="24"/>
        </w:rPr>
      </w:pPr>
      <w:r w:rsidRPr="00AC0CA3">
        <w:rPr>
          <w:sz w:val="24"/>
          <w:szCs w:val="24"/>
        </w:rPr>
        <w:t>ПК. 4.1. Осуществлять подготовку и обслуживание рабочего места для работы на токарно-</w:t>
      </w:r>
      <w:r w:rsidRPr="00AC0CA3">
        <w:rPr>
          <w:sz w:val="24"/>
          <w:szCs w:val="24"/>
        </w:rPr>
        <w:lastRenderedPageBreak/>
        <w:t>револьверных станках.</w:t>
      </w:r>
    </w:p>
    <w:p w:rsidR="00B50D93" w:rsidRPr="00AC0CA3" w:rsidRDefault="00B50D93" w:rsidP="00AC0CA3">
      <w:pPr>
        <w:pStyle w:val="ConsPlusNormal"/>
        <w:ind w:left="426" w:firstLine="283"/>
        <w:jc w:val="both"/>
        <w:rPr>
          <w:sz w:val="24"/>
          <w:szCs w:val="24"/>
        </w:rPr>
      </w:pPr>
      <w:r w:rsidRPr="00AC0CA3">
        <w:rPr>
          <w:sz w:val="24"/>
          <w:szCs w:val="24"/>
        </w:rPr>
        <w:t>ПК 4.2. Осуществлять подготовку к использованию инструмента и оснастки для работы на токарно-револьверных станках в соответствии с полученным заданием.</w:t>
      </w:r>
    </w:p>
    <w:p w:rsidR="00B50D93" w:rsidRPr="00AC0CA3" w:rsidRDefault="00B50D93" w:rsidP="00AC0CA3">
      <w:pPr>
        <w:pStyle w:val="ConsPlusNormal"/>
        <w:ind w:left="426" w:firstLine="283"/>
        <w:jc w:val="both"/>
        <w:rPr>
          <w:sz w:val="24"/>
          <w:szCs w:val="24"/>
        </w:rPr>
      </w:pPr>
      <w:r w:rsidRPr="00AC0CA3">
        <w:rPr>
          <w:sz w:val="24"/>
          <w:szCs w:val="24"/>
        </w:rPr>
        <w:t>ПК 4.3. Определять последовательность и оптимальные режимы обработки различных изделий на токарно-револьверных станках в соответствии с заданием.</w:t>
      </w:r>
    </w:p>
    <w:p w:rsidR="00B50D93" w:rsidRPr="00AC0CA3" w:rsidRDefault="00B50D93" w:rsidP="00AC0CA3">
      <w:pPr>
        <w:pStyle w:val="ConsPlusNormal"/>
        <w:ind w:left="426" w:firstLine="283"/>
        <w:jc w:val="both"/>
        <w:rPr>
          <w:sz w:val="24"/>
          <w:szCs w:val="24"/>
        </w:rPr>
      </w:pPr>
      <w:r w:rsidRPr="00AC0CA3">
        <w:rPr>
          <w:sz w:val="24"/>
          <w:szCs w:val="24"/>
        </w:rPr>
        <w:t>ПК 4.4. Вести технологический процесс обработки деталей на токарно-револьверных станках с соблюдением требований к качеству, в соответствии с заданием и с технической документацией.</w:t>
      </w:r>
    </w:p>
    <w:p w:rsidR="00B50D93" w:rsidRPr="00AC0CA3" w:rsidRDefault="00B50D93" w:rsidP="00AC0CA3">
      <w:pPr>
        <w:pStyle w:val="ConsPlusNormal"/>
        <w:ind w:left="426" w:firstLine="283"/>
        <w:jc w:val="both"/>
        <w:rPr>
          <w:sz w:val="24"/>
          <w:szCs w:val="24"/>
        </w:rPr>
      </w:pPr>
      <w:r w:rsidRPr="00AC0CA3">
        <w:rPr>
          <w:sz w:val="24"/>
          <w:szCs w:val="24"/>
        </w:rPr>
        <w:t>ПК 5.1. Осуществлять подготовку и обслуживание рабочего места для работы на токарных станках с числовым программным управлением.</w:t>
      </w:r>
    </w:p>
    <w:p w:rsidR="00B50D93" w:rsidRPr="00AC0CA3" w:rsidRDefault="00B50D93" w:rsidP="00AC0CA3">
      <w:pPr>
        <w:pStyle w:val="ConsPlusNormal"/>
        <w:ind w:left="426" w:firstLine="283"/>
        <w:jc w:val="both"/>
        <w:rPr>
          <w:sz w:val="24"/>
          <w:szCs w:val="24"/>
        </w:rPr>
      </w:pPr>
      <w:r w:rsidRPr="00AC0CA3">
        <w:rPr>
          <w:sz w:val="24"/>
          <w:szCs w:val="24"/>
        </w:rPr>
        <w:t>ПК 5.2. Осуществлять подготовку к использованию инструмента и оснастки для работы на токарных станках с числовым программным управлением в соответствии с полученным заданием.</w:t>
      </w:r>
    </w:p>
    <w:p w:rsidR="00B50D93" w:rsidRPr="00AC0CA3" w:rsidRDefault="00B50D93" w:rsidP="00AC0CA3">
      <w:pPr>
        <w:pStyle w:val="ConsPlusNormal"/>
        <w:ind w:left="426" w:firstLine="283"/>
        <w:jc w:val="both"/>
        <w:rPr>
          <w:sz w:val="24"/>
          <w:szCs w:val="24"/>
        </w:rPr>
      </w:pPr>
      <w:r w:rsidRPr="00AC0CA3">
        <w:rPr>
          <w:sz w:val="24"/>
          <w:szCs w:val="24"/>
        </w:rPr>
        <w:t>ПК 5.3. Адаптировать разработанные управляющие программы на основе анализа входных данных, технологической и конструкторской документации в соответствии с полученным заданием.</w:t>
      </w:r>
    </w:p>
    <w:p w:rsidR="00C775A7" w:rsidRPr="00AC0CA3" w:rsidRDefault="00B50D93" w:rsidP="00AC0CA3">
      <w:pPr>
        <w:spacing w:after="0" w:line="240" w:lineRule="auto"/>
        <w:ind w:left="426" w:right="330" w:firstLine="283"/>
        <w:rPr>
          <w:szCs w:val="24"/>
        </w:rPr>
      </w:pPr>
      <w:r w:rsidRPr="00AC0CA3">
        <w:rPr>
          <w:szCs w:val="24"/>
        </w:rPr>
        <w:t>ПК 5.4. Вести технологический процесс обработки деталей на токарных станках с числовым программным управлением с соблюдением требований к качеству, в соответствии с заданием и с технической документацией.</w:t>
      </w:r>
    </w:p>
    <w:p w:rsidR="00C775A7" w:rsidRPr="00AC0CA3" w:rsidRDefault="00C775A7" w:rsidP="00AC0CA3">
      <w:pPr>
        <w:spacing w:after="0" w:line="240" w:lineRule="auto"/>
        <w:ind w:left="426" w:right="330" w:firstLine="283"/>
        <w:rPr>
          <w:szCs w:val="24"/>
        </w:rPr>
      </w:pPr>
      <w:r w:rsidRPr="00AC0CA3">
        <w:rPr>
          <w:szCs w:val="24"/>
        </w:rPr>
        <w:t xml:space="preserve">4. Количество часов на освоение программы учебной дисциплины: </w:t>
      </w:r>
    </w:p>
    <w:p w:rsidR="00C775A7" w:rsidRPr="00AC0CA3" w:rsidRDefault="00C775A7" w:rsidP="00AC0CA3">
      <w:pPr>
        <w:spacing w:after="0" w:line="240" w:lineRule="auto"/>
        <w:ind w:left="426" w:right="330" w:firstLine="283"/>
        <w:rPr>
          <w:szCs w:val="24"/>
        </w:rPr>
      </w:pPr>
      <w:r w:rsidRPr="00AC0CA3">
        <w:rPr>
          <w:szCs w:val="24"/>
        </w:rPr>
        <w:t xml:space="preserve">Максимальной учебной нагрузки обучающегося 35 часов, в том числе: </w:t>
      </w:r>
    </w:p>
    <w:p w:rsidR="00C775A7" w:rsidRPr="00AC0CA3" w:rsidRDefault="00C775A7" w:rsidP="00AC0CA3">
      <w:pPr>
        <w:spacing w:after="0" w:line="240" w:lineRule="auto"/>
        <w:ind w:left="426" w:right="330" w:firstLine="283"/>
        <w:rPr>
          <w:szCs w:val="24"/>
        </w:rPr>
      </w:pPr>
      <w:r w:rsidRPr="00AC0CA3">
        <w:rPr>
          <w:szCs w:val="24"/>
        </w:rPr>
        <w:t xml:space="preserve">обязательной аудиторной учебной нагрузки обучающегося 35 часов.  </w:t>
      </w:r>
    </w:p>
    <w:p w:rsidR="00C775A7" w:rsidRPr="00AC0CA3" w:rsidRDefault="00C775A7" w:rsidP="00AC0CA3">
      <w:pPr>
        <w:spacing w:after="0" w:line="240" w:lineRule="auto"/>
        <w:ind w:left="426" w:right="330" w:firstLine="283"/>
        <w:rPr>
          <w:szCs w:val="24"/>
        </w:rPr>
      </w:pPr>
      <w:r w:rsidRPr="00AC0CA3">
        <w:rPr>
          <w:szCs w:val="24"/>
        </w:rPr>
        <w:t xml:space="preserve">5. Содержание дисциплины: </w:t>
      </w:r>
    </w:p>
    <w:p w:rsidR="00C775A7" w:rsidRPr="00AC0CA3" w:rsidRDefault="00C775A7" w:rsidP="001A6A1E">
      <w:pPr>
        <w:pStyle w:val="a4"/>
        <w:numPr>
          <w:ilvl w:val="0"/>
          <w:numId w:val="90"/>
        </w:numPr>
        <w:spacing w:after="0" w:line="240" w:lineRule="auto"/>
        <w:ind w:left="426" w:right="330" w:firstLine="283"/>
        <w:rPr>
          <w:szCs w:val="24"/>
        </w:rPr>
      </w:pPr>
      <w:r w:rsidRPr="00AC0CA3">
        <w:rPr>
          <w:bCs/>
          <w:szCs w:val="24"/>
        </w:rPr>
        <w:t>Введение. Техника выполнения чертежей и правила их оформления</w:t>
      </w:r>
      <w:r w:rsidRPr="00AC0CA3">
        <w:rPr>
          <w:szCs w:val="24"/>
        </w:rPr>
        <w:t xml:space="preserve">; </w:t>
      </w:r>
    </w:p>
    <w:p w:rsidR="00C775A7" w:rsidRPr="00AC0CA3" w:rsidRDefault="00C775A7" w:rsidP="001A6A1E">
      <w:pPr>
        <w:pStyle w:val="a4"/>
        <w:numPr>
          <w:ilvl w:val="0"/>
          <w:numId w:val="90"/>
        </w:numPr>
        <w:spacing w:after="0" w:line="240" w:lineRule="auto"/>
        <w:ind w:left="426" w:right="330" w:firstLine="283"/>
        <w:rPr>
          <w:szCs w:val="24"/>
        </w:rPr>
      </w:pPr>
      <w:r w:rsidRPr="00AC0CA3">
        <w:rPr>
          <w:bCs/>
          <w:szCs w:val="24"/>
        </w:rPr>
        <w:t>Чертежи в системе прямоугольных проекций</w:t>
      </w:r>
      <w:r w:rsidRPr="00AC0CA3">
        <w:rPr>
          <w:szCs w:val="24"/>
        </w:rPr>
        <w:t xml:space="preserve">; </w:t>
      </w:r>
    </w:p>
    <w:p w:rsidR="00C775A7" w:rsidRPr="00AC0CA3" w:rsidRDefault="00C775A7" w:rsidP="001A6A1E">
      <w:pPr>
        <w:pStyle w:val="a4"/>
        <w:numPr>
          <w:ilvl w:val="0"/>
          <w:numId w:val="90"/>
        </w:numPr>
        <w:spacing w:after="0" w:line="240" w:lineRule="auto"/>
        <w:ind w:left="426" w:right="330" w:firstLine="283"/>
        <w:rPr>
          <w:szCs w:val="24"/>
        </w:rPr>
      </w:pPr>
      <w:r w:rsidRPr="00AC0CA3">
        <w:rPr>
          <w:bCs/>
          <w:szCs w:val="24"/>
        </w:rPr>
        <w:t>Аксонометрические проекции. Технический рисунок</w:t>
      </w:r>
      <w:r w:rsidRPr="00AC0CA3">
        <w:rPr>
          <w:szCs w:val="24"/>
        </w:rPr>
        <w:t>;</w:t>
      </w:r>
    </w:p>
    <w:p w:rsidR="00C775A7" w:rsidRPr="00AC0CA3" w:rsidRDefault="00C775A7" w:rsidP="001A6A1E">
      <w:pPr>
        <w:pStyle w:val="a4"/>
        <w:numPr>
          <w:ilvl w:val="0"/>
          <w:numId w:val="90"/>
        </w:numPr>
        <w:spacing w:after="0" w:line="240" w:lineRule="auto"/>
        <w:ind w:left="426" w:right="330" w:firstLine="283"/>
        <w:rPr>
          <w:szCs w:val="24"/>
        </w:rPr>
      </w:pPr>
      <w:r w:rsidRPr="00AC0CA3">
        <w:rPr>
          <w:bCs/>
          <w:szCs w:val="24"/>
        </w:rPr>
        <w:t>Чтение и выполнение чертежей</w:t>
      </w:r>
      <w:r w:rsidRPr="00AC0CA3">
        <w:rPr>
          <w:szCs w:val="24"/>
        </w:rPr>
        <w:t xml:space="preserve">; </w:t>
      </w:r>
    </w:p>
    <w:p w:rsidR="00C775A7" w:rsidRPr="00AC0CA3" w:rsidRDefault="00C775A7" w:rsidP="001A6A1E">
      <w:pPr>
        <w:pStyle w:val="a4"/>
        <w:numPr>
          <w:ilvl w:val="0"/>
          <w:numId w:val="90"/>
        </w:numPr>
        <w:spacing w:after="0" w:line="240" w:lineRule="auto"/>
        <w:ind w:left="426" w:right="330" w:firstLine="283"/>
        <w:rPr>
          <w:szCs w:val="24"/>
        </w:rPr>
      </w:pPr>
      <w:r w:rsidRPr="00AC0CA3">
        <w:rPr>
          <w:bCs/>
          <w:szCs w:val="24"/>
        </w:rPr>
        <w:t>Эскизы;</w:t>
      </w:r>
    </w:p>
    <w:p w:rsidR="00C775A7" w:rsidRPr="00AC0CA3" w:rsidRDefault="00C775A7" w:rsidP="001A6A1E">
      <w:pPr>
        <w:pStyle w:val="a4"/>
        <w:numPr>
          <w:ilvl w:val="0"/>
          <w:numId w:val="90"/>
        </w:numPr>
        <w:spacing w:after="0" w:line="240" w:lineRule="auto"/>
        <w:ind w:left="426" w:right="330" w:firstLine="283"/>
        <w:rPr>
          <w:szCs w:val="24"/>
        </w:rPr>
      </w:pPr>
      <w:r w:rsidRPr="00AC0CA3">
        <w:rPr>
          <w:szCs w:val="24"/>
        </w:rPr>
        <w:t>Сечения и разрезы;</w:t>
      </w:r>
    </w:p>
    <w:p w:rsidR="00C775A7" w:rsidRPr="00AC0CA3" w:rsidRDefault="00C775A7" w:rsidP="001A6A1E">
      <w:pPr>
        <w:pStyle w:val="a4"/>
        <w:numPr>
          <w:ilvl w:val="0"/>
          <w:numId w:val="90"/>
        </w:numPr>
        <w:spacing w:after="0" w:line="240" w:lineRule="auto"/>
        <w:ind w:left="426" w:right="330" w:firstLine="283"/>
        <w:rPr>
          <w:szCs w:val="24"/>
        </w:rPr>
      </w:pPr>
      <w:r w:rsidRPr="00AC0CA3">
        <w:rPr>
          <w:bCs/>
          <w:szCs w:val="24"/>
        </w:rPr>
        <w:t>Определение необходимого количества изображений;</w:t>
      </w:r>
    </w:p>
    <w:p w:rsidR="00C775A7" w:rsidRPr="00AC0CA3" w:rsidRDefault="00C775A7" w:rsidP="001A6A1E">
      <w:pPr>
        <w:pStyle w:val="a4"/>
        <w:numPr>
          <w:ilvl w:val="0"/>
          <w:numId w:val="90"/>
        </w:numPr>
        <w:spacing w:after="0" w:line="240" w:lineRule="auto"/>
        <w:ind w:left="426" w:right="330" w:firstLine="283"/>
        <w:rPr>
          <w:szCs w:val="24"/>
        </w:rPr>
      </w:pPr>
      <w:r w:rsidRPr="00AC0CA3">
        <w:rPr>
          <w:bCs/>
          <w:szCs w:val="24"/>
        </w:rPr>
        <w:t>Сборочные чертежи;</w:t>
      </w:r>
    </w:p>
    <w:p w:rsidR="00C775A7" w:rsidRPr="00AC0CA3" w:rsidRDefault="00C775A7" w:rsidP="001A6A1E">
      <w:pPr>
        <w:pStyle w:val="a4"/>
        <w:numPr>
          <w:ilvl w:val="0"/>
          <w:numId w:val="90"/>
        </w:numPr>
        <w:spacing w:after="0" w:line="240" w:lineRule="auto"/>
        <w:ind w:left="426" w:right="330" w:firstLine="283"/>
        <w:rPr>
          <w:szCs w:val="24"/>
        </w:rPr>
      </w:pPr>
      <w:r w:rsidRPr="00AC0CA3">
        <w:rPr>
          <w:bCs/>
          <w:szCs w:val="24"/>
        </w:rPr>
        <w:t>Чтение строительных чертежей.</w:t>
      </w:r>
    </w:p>
    <w:p w:rsidR="00C775A7" w:rsidRPr="00AC0CA3" w:rsidRDefault="00C775A7" w:rsidP="00AC0CA3">
      <w:pPr>
        <w:spacing w:after="0" w:line="240" w:lineRule="auto"/>
        <w:ind w:left="426" w:right="330" w:firstLine="283"/>
        <w:rPr>
          <w:szCs w:val="24"/>
        </w:rPr>
      </w:pPr>
      <w:r w:rsidRPr="00AC0CA3">
        <w:rPr>
          <w:szCs w:val="24"/>
        </w:rPr>
        <w:t xml:space="preserve">6. Перечень учебных изданий, Интернет-ресурсов, дополнительной литературы.  </w:t>
      </w:r>
    </w:p>
    <w:p w:rsidR="00C775A7" w:rsidRPr="00AC0CA3" w:rsidRDefault="00C775A7" w:rsidP="001A6A1E">
      <w:pPr>
        <w:pStyle w:val="a4"/>
        <w:numPr>
          <w:ilvl w:val="0"/>
          <w:numId w:val="104"/>
        </w:numPr>
        <w:spacing w:after="0" w:line="240" w:lineRule="auto"/>
        <w:ind w:left="426" w:right="195" w:firstLine="283"/>
        <w:rPr>
          <w:bCs/>
          <w:szCs w:val="24"/>
        </w:rPr>
      </w:pPr>
      <w:r w:rsidRPr="00AC0CA3">
        <w:rPr>
          <w:szCs w:val="24"/>
        </w:rPr>
        <w:t>Ботвинников А.Д., Виноградов В.Н., Вишнепольский И.С. - Черчение                       9 класс: Учебник ФГОС /</w:t>
      </w:r>
      <w:r w:rsidRPr="00AC0CA3">
        <w:rPr>
          <w:szCs w:val="24"/>
          <w:shd w:val="clear" w:color="auto" w:fill="FFFFFF"/>
        </w:rPr>
        <w:t xml:space="preserve"> </w:t>
      </w:r>
      <w:hyperlink r:id="rId8" w:history="1">
        <w:r w:rsidRPr="00AC0CA3">
          <w:rPr>
            <w:rStyle w:val="ae"/>
            <w:color w:val="auto"/>
            <w:szCs w:val="24"/>
            <w:shd w:val="clear" w:color="auto" w:fill="FFFFFF"/>
          </w:rPr>
          <w:t>Гладенкова С. Н.</w:t>
        </w:r>
      </w:hyperlink>
      <w:r w:rsidRPr="00AC0CA3">
        <w:rPr>
          <w:szCs w:val="24"/>
        </w:rPr>
        <w:t xml:space="preserve"> - М: Дрофа, Астрель, 2019г.-    с.240.;</w:t>
      </w:r>
    </w:p>
    <w:p w:rsidR="00C775A7" w:rsidRPr="00AC0CA3" w:rsidRDefault="00C775A7" w:rsidP="001A6A1E">
      <w:pPr>
        <w:pStyle w:val="a4"/>
        <w:numPr>
          <w:ilvl w:val="0"/>
          <w:numId w:val="104"/>
        </w:numPr>
        <w:tabs>
          <w:tab w:val="left" w:pos="993"/>
        </w:tabs>
        <w:spacing w:after="0" w:line="240" w:lineRule="auto"/>
        <w:ind w:left="426" w:right="195" w:firstLine="283"/>
        <w:rPr>
          <w:szCs w:val="24"/>
        </w:rPr>
      </w:pPr>
      <w:r w:rsidRPr="00AC0CA3">
        <w:rPr>
          <w:szCs w:val="24"/>
        </w:rPr>
        <w:t xml:space="preserve">Бродский, А. М. Черчение [Текст]: Учебник для учащихся учрежд. нач. проф. образования / А. М. Бродский, Э. М. Фазлулин, В. А. Халдинов. – 7-е изд., стер. – М.: Академия, 2014г. – 400 с.; </w:t>
      </w:r>
    </w:p>
    <w:p w:rsidR="00C775A7" w:rsidRPr="00AC0CA3" w:rsidRDefault="00C775A7" w:rsidP="001A6A1E">
      <w:pPr>
        <w:pStyle w:val="a4"/>
        <w:numPr>
          <w:ilvl w:val="0"/>
          <w:numId w:val="104"/>
        </w:numPr>
        <w:tabs>
          <w:tab w:val="left" w:pos="993"/>
        </w:tabs>
        <w:spacing w:after="0" w:line="240" w:lineRule="auto"/>
        <w:ind w:left="426" w:right="195" w:firstLine="283"/>
        <w:rPr>
          <w:bCs/>
          <w:szCs w:val="24"/>
        </w:rPr>
      </w:pPr>
      <w:r w:rsidRPr="00AC0CA3">
        <w:rPr>
          <w:szCs w:val="24"/>
        </w:rPr>
        <w:t xml:space="preserve">Преображенская Н.Г. - Черчение   9 класс: Учебное пособие </w:t>
      </w:r>
      <w:r w:rsidRPr="00AC0CA3">
        <w:rPr>
          <w:szCs w:val="24"/>
          <w:shd w:val="clear" w:color="auto" w:fill="FFFFFF"/>
        </w:rPr>
        <w:t xml:space="preserve">/ </w:t>
      </w:r>
      <w:hyperlink r:id="rId9" w:history="1">
        <w:r w:rsidRPr="00AC0CA3">
          <w:rPr>
            <w:rStyle w:val="ae"/>
            <w:color w:val="auto"/>
            <w:szCs w:val="24"/>
            <w:shd w:val="clear" w:color="auto" w:fill="FFFFFF"/>
          </w:rPr>
          <w:t>Виноградов Д. В.</w:t>
        </w:r>
      </w:hyperlink>
      <w:r w:rsidRPr="00AC0CA3">
        <w:rPr>
          <w:szCs w:val="24"/>
          <w:shd w:val="clear" w:color="auto" w:fill="FFFFFF"/>
        </w:rPr>
        <w:t>, </w:t>
      </w:r>
      <w:hyperlink r:id="rId10" w:history="1">
        <w:r w:rsidRPr="00AC0CA3">
          <w:rPr>
            <w:rStyle w:val="ae"/>
            <w:color w:val="auto"/>
            <w:szCs w:val="24"/>
            <w:shd w:val="clear" w:color="auto" w:fill="FFFFFF"/>
          </w:rPr>
          <w:t>Троицкий А. И.</w:t>
        </w:r>
      </w:hyperlink>
      <w:r w:rsidRPr="00AC0CA3">
        <w:rPr>
          <w:szCs w:val="24"/>
        </w:rPr>
        <w:t xml:space="preserve"> - М: Вентана- Граф, 2018г.-    с.192.</w:t>
      </w:r>
    </w:p>
    <w:p w:rsidR="00C775A7" w:rsidRPr="00AC0CA3" w:rsidRDefault="00C775A7" w:rsidP="00AC0CA3">
      <w:pPr>
        <w:spacing w:after="0" w:line="240" w:lineRule="auto"/>
        <w:ind w:left="426" w:right="330" w:firstLine="283"/>
        <w:rPr>
          <w:szCs w:val="24"/>
        </w:rPr>
      </w:pPr>
      <w:r w:rsidRPr="00AC0CA3">
        <w:rPr>
          <w:szCs w:val="24"/>
        </w:rPr>
        <w:t xml:space="preserve">7. Промежуточная аттестация в форме зачета. </w:t>
      </w:r>
    </w:p>
    <w:p w:rsidR="00C775A7" w:rsidRPr="00AC0CA3" w:rsidRDefault="00C775A7" w:rsidP="00AC0CA3">
      <w:pPr>
        <w:pStyle w:val="24"/>
        <w:shd w:val="clear" w:color="auto" w:fill="auto"/>
        <w:tabs>
          <w:tab w:val="left" w:pos="1069"/>
        </w:tabs>
        <w:spacing w:before="0" w:line="240" w:lineRule="auto"/>
        <w:ind w:left="426" w:right="-1" w:firstLine="283"/>
        <w:jc w:val="both"/>
        <w:rPr>
          <w:rFonts w:ascii="Times New Roman" w:hAnsi="Times New Roman" w:cs="Times New Roman"/>
          <w:color w:val="auto"/>
          <w:sz w:val="24"/>
          <w:szCs w:val="24"/>
        </w:rPr>
      </w:pPr>
      <w:r w:rsidRPr="00AC0CA3">
        <w:rPr>
          <w:rFonts w:ascii="Times New Roman" w:hAnsi="Times New Roman" w:cs="Times New Roman"/>
          <w:color w:val="auto"/>
          <w:sz w:val="24"/>
          <w:szCs w:val="24"/>
        </w:rPr>
        <w:t>8. Разработчик: Каслинский промышленно-гуманитарный техникум.</w:t>
      </w:r>
    </w:p>
    <w:p w:rsidR="00C775A7" w:rsidRPr="00AC0CA3" w:rsidRDefault="00C775A7" w:rsidP="00AC0CA3">
      <w:pPr>
        <w:spacing w:after="3" w:line="240" w:lineRule="auto"/>
        <w:ind w:left="426" w:right="195" w:firstLine="283"/>
        <w:rPr>
          <w:b/>
          <w:color w:val="FF0000"/>
          <w:szCs w:val="24"/>
        </w:rPr>
      </w:pPr>
    </w:p>
    <w:p w:rsidR="00C775A7" w:rsidRPr="00AC0CA3" w:rsidRDefault="00C775A7" w:rsidP="00AC0CA3">
      <w:pPr>
        <w:spacing w:after="0" w:line="240" w:lineRule="auto"/>
        <w:ind w:left="426" w:right="-1" w:firstLine="283"/>
        <w:rPr>
          <w:b/>
          <w:szCs w:val="24"/>
        </w:rPr>
      </w:pPr>
      <w:r w:rsidRPr="00AC0CA3">
        <w:rPr>
          <w:b/>
          <w:szCs w:val="24"/>
        </w:rPr>
        <w:t>УДД.02 *Основы проектной деятельности</w:t>
      </w:r>
    </w:p>
    <w:p w:rsidR="00C775A7" w:rsidRPr="00AC0CA3" w:rsidRDefault="00C775A7" w:rsidP="00AC0C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right="-185" w:firstLine="283"/>
        <w:rPr>
          <w:szCs w:val="24"/>
        </w:rPr>
      </w:pPr>
      <w:r w:rsidRPr="00AC0CA3">
        <w:rPr>
          <w:szCs w:val="24"/>
        </w:rPr>
        <w:t xml:space="preserve">1.  Область применения программы: Программа учебной дисциплины является частью основной профессиональной образовательной программы, разработанной в соответствии с ФГОС по профессии </w:t>
      </w:r>
      <w:r w:rsidR="00450E65" w:rsidRPr="00AC0CA3">
        <w:rPr>
          <w:szCs w:val="24"/>
        </w:rPr>
        <w:t>15.01.33 Токарь на станках с числовым программным управлением</w:t>
      </w:r>
      <w:r w:rsidRPr="00AC0CA3">
        <w:rPr>
          <w:szCs w:val="24"/>
        </w:rPr>
        <w:t>.</w:t>
      </w:r>
    </w:p>
    <w:p w:rsidR="00C775A7" w:rsidRPr="00AC0CA3" w:rsidRDefault="00C775A7" w:rsidP="00AC0CA3">
      <w:pPr>
        <w:spacing w:after="0" w:line="240" w:lineRule="auto"/>
        <w:ind w:left="426" w:right="330" w:firstLine="283"/>
        <w:rPr>
          <w:szCs w:val="24"/>
        </w:rPr>
      </w:pPr>
      <w:r w:rsidRPr="00AC0CA3">
        <w:rPr>
          <w:szCs w:val="24"/>
        </w:rPr>
        <w:t xml:space="preserve">2. Место дисциплины в структуре образовательной программы: учебные дисциплины дополнительные.  </w:t>
      </w:r>
    </w:p>
    <w:p w:rsidR="00C775A7" w:rsidRPr="00AC0CA3" w:rsidRDefault="00C775A7" w:rsidP="00AC0C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szCs w:val="24"/>
        </w:rPr>
      </w:pPr>
      <w:r w:rsidRPr="00AC0CA3">
        <w:rPr>
          <w:szCs w:val="24"/>
        </w:rPr>
        <w:t>3. Цель и задачи дисциплины – требования к результатам освоения дисциплины.</w:t>
      </w:r>
    </w:p>
    <w:p w:rsidR="00C775A7" w:rsidRPr="00AC0CA3" w:rsidRDefault="00C775A7" w:rsidP="00AC0CA3">
      <w:pPr>
        <w:spacing w:after="0" w:line="240" w:lineRule="auto"/>
        <w:ind w:left="426" w:firstLine="283"/>
        <w:rPr>
          <w:szCs w:val="24"/>
        </w:rPr>
      </w:pPr>
      <w:r w:rsidRPr="00AC0CA3">
        <w:rPr>
          <w:szCs w:val="24"/>
        </w:rPr>
        <w:lastRenderedPageBreak/>
        <w:t>Целью изучения дисциплины УДД.02 Основы исследовательской деятельности является развитие у обучающихся навыков учебно - исследовательской и научно-исследовательской деятельности, приобщение к научным знаниям и проектной работе, готовность и способность к разработке проектов различной направленности, проведению учебных исследований и научно-исследовательской работы.</w:t>
      </w:r>
    </w:p>
    <w:p w:rsidR="00C775A7" w:rsidRPr="00AC0CA3" w:rsidRDefault="00C775A7" w:rsidP="00AC0C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szCs w:val="24"/>
        </w:rPr>
      </w:pPr>
      <w:r w:rsidRPr="00AC0CA3">
        <w:rPr>
          <w:szCs w:val="24"/>
        </w:rPr>
        <w:t>В результате освоения дисциплины обучающийся должен уметь:</w:t>
      </w:r>
    </w:p>
    <w:p w:rsidR="00C775A7" w:rsidRPr="00AC0CA3" w:rsidRDefault="00C775A7" w:rsidP="00AC0CA3">
      <w:pPr>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szCs w:val="24"/>
        </w:rPr>
      </w:pPr>
      <w:r w:rsidRPr="00AC0CA3">
        <w:rPr>
          <w:szCs w:val="24"/>
          <w:shd w:val="clear" w:color="auto" w:fill="FFFFFF"/>
        </w:rPr>
        <w:t>- применять теоретические знания для решения конкретных практических   задач;</w:t>
      </w:r>
    </w:p>
    <w:p w:rsidR="00C775A7" w:rsidRPr="00AC0CA3" w:rsidRDefault="00C775A7" w:rsidP="00AC0CA3">
      <w:pPr>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szCs w:val="24"/>
        </w:rPr>
      </w:pPr>
      <w:r w:rsidRPr="00AC0CA3">
        <w:rPr>
          <w:szCs w:val="24"/>
          <w:shd w:val="clear" w:color="auto" w:fill="FFFFFF"/>
        </w:rPr>
        <w:t>- определять объект исследования, формулировать цель, составлять план выполнения исследования;</w:t>
      </w:r>
    </w:p>
    <w:p w:rsidR="00C775A7" w:rsidRPr="00AC0CA3" w:rsidRDefault="00C775A7" w:rsidP="00AC0CA3">
      <w:pPr>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szCs w:val="24"/>
        </w:rPr>
      </w:pPr>
      <w:r w:rsidRPr="00AC0CA3">
        <w:rPr>
          <w:szCs w:val="24"/>
          <w:shd w:val="clear" w:color="auto" w:fill="FFFFFF"/>
        </w:rPr>
        <w:t>- осуществлять сбор, изучение и обработку информации;</w:t>
      </w:r>
    </w:p>
    <w:p w:rsidR="00C775A7" w:rsidRPr="00AC0CA3" w:rsidRDefault="00C775A7" w:rsidP="00AC0CA3">
      <w:pPr>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szCs w:val="24"/>
        </w:rPr>
      </w:pPr>
      <w:r w:rsidRPr="00AC0CA3">
        <w:rPr>
          <w:szCs w:val="24"/>
          <w:shd w:val="clear" w:color="auto" w:fill="FFFFFF"/>
        </w:rPr>
        <w:t>- анализировать и обрабатывать результаты исследований и экспериментов;</w:t>
      </w:r>
    </w:p>
    <w:p w:rsidR="00C775A7" w:rsidRPr="00AC0CA3" w:rsidRDefault="00C775A7" w:rsidP="00AC0CA3">
      <w:pPr>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szCs w:val="24"/>
        </w:rPr>
      </w:pPr>
      <w:r w:rsidRPr="00AC0CA3">
        <w:rPr>
          <w:szCs w:val="24"/>
          <w:shd w:val="clear" w:color="auto" w:fill="FFFFFF"/>
        </w:rPr>
        <w:t>- формулировать выводы и делать обобщения;</w:t>
      </w:r>
    </w:p>
    <w:p w:rsidR="00C775A7" w:rsidRPr="00AC0CA3" w:rsidRDefault="00C775A7" w:rsidP="00AC0CA3">
      <w:pPr>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szCs w:val="24"/>
        </w:rPr>
      </w:pPr>
      <w:r w:rsidRPr="00AC0CA3">
        <w:rPr>
          <w:szCs w:val="24"/>
          <w:shd w:val="clear" w:color="auto" w:fill="FFFFFF"/>
        </w:rPr>
        <w:t>- работать с компьютерными программами при обработке и оформлении результатов исследования.</w:t>
      </w:r>
    </w:p>
    <w:p w:rsidR="00C775A7" w:rsidRPr="00AC0CA3" w:rsidRDefault="00C775A7" w:rsidP="00AC0CA3">
      <w:pPr>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szCs w:val="24"/>
        </w:rPr>
      </w:pPr>
      <w:r w:rsidRPr="00AC0CA3">
        <w:rPr>
          <w:szCs w:val="24"/>
        </w:rPr>
        <w:t>В результате освоения дисциплины обучающийся должен знать:</w:t>
      </w:r>
    </w:p>
    <w:p w:rsidR="00C775A7" w:rsidRPr="00AC0CA3" w:rsidRDefault="00C775A7" w:rsidP="00AC0CA3">
      <w:pPr>
        <w:tabs>
          <w:tab w:val="left"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szCs w:val="24"/>
          <w:shd w:val="clear" w:color="auto" w:fill="FFFFFF"/>
        </w:rPr>
      </w:pPr>
      <w:r w:rsidRPr="00AC0CA3">
        <w:rPr>
          <w:szCs w:val="24"/>
          <w:shd w:val="clear" w:color="auto" w:fill="FFFFFF"/>
        </w:rPr>
        <w:t>- методику исследовательской работы (выпускной квалификационной работы);</w:t>
      </w:r>
    </w:p>
    <w:p w:rsidR="00C775A7" w:rsidRPr="00AC0CA3" w:rsidRDefault="00C775A7" w:rsidP="00AC0CA3">
      <w:pPr>
        <w:tabs>
          <w:tab w:val="left"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szCs w:val="24"/>
          <w:shd w:val="clear" w:color="auto" w:fill="FFFFFF"/>
        </w:rPr>
      </w:pPr>
      <w:r w:rsidRPr="00AC0CA3">
        <w:rPr>
          <w:szCs w:val="24"/>
          <w:shd w:val="clear" w:color="auto" w:fill="FFFFFF"/>
        </w:rPr>
        <w:t>- этапы теоретической и экспериментальной научно-исследовательской работы;</w:t>
      </w:r>
    </w:p>
    <w:p w:rsidR="00C775A7" w:rsidRPr="00AC0CA3" w:rsidRDefault="00C775A7" w:rsidP="00AC0CA3">
      <w:pPr>
        <w:tabs>
          <w:tab w:val="left"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szCs w:val="24"/>
          <w:shd w:val="clear" w:color="auto" w:fill="FFFFFF"/>
        </w:rPr>
      </w:pPr>
      <w:r w:rsidRPr="00AC0CA3">
        <w:rPr>
          <w:szCs w:val="24"/>
          <w:shd w:val="clear" w:color="auto" w:fill="FFFFFF"/>
        </w:rPr>
        <w:t>- технику эксперимента и обработку его результатов;</w:t>
      </w:r>
    </w:p>
    <w:p w:rsidR="00C775A7" w:rsidRPr="00AC0CA3" w:rsidRDefault="00C775A7" w:rsidP="00AC0CA3">
      <w:pPr>
        <w:tabs>
          <w:tab w:val="left"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szCs w:val="24"/>
          <w:shd w:val="clear" w:color="auto" w:fill="FFFFFF"/>
        </w:rPr>
      </w:pPr>
      <w:r w:rsidRPr="00AC0CA3">
        <w:rPr>
          <w:szCs w:val="24"/>
          <w:shd w:val="clear" w:color="auto" w:fill="FFFFFF"/>
        </w:rPr>
        <w:t>- способы поиска и накопления необходимой научной информации, ее обработки и оформления результатов;</w:t>
      </w:r>
    </w:p>
    <w:p w:rsidR="00C775A7" w:rsidRPr="00AC0CA3" w:rsidRDefault="00C775A7" w:rsidP="00AC0CA3">
      <w:pPr>
        <w:tabs>
          <w:tab w:val="left"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szCs w:val="24"/>
          <w:shd w:val="clear" w:color="auto" w:fill="FFFFFF"/>
        </w:rPr>
      </w:pPr>
      <w:r w:rsidRPr="00AC0CA3">
        <w:rPr>
          <w:szCs w:val="24"/>
          <w:shd w:val="clear" w:color="auto" w:fill="FFFFFF"/>
        </w:rPr>
        <w:t>- методы научного познания;</w:t>
      </w:r>
    </w:p>
    <w:p w:rsidR="00C775A7" w:rsidRPr="00AC0CA3" w:rsidRDefault="00C775A7" w:rsidP="00AC0CA3">
      <w:pPr>
        <w:tabs>
          <w:tab w:val="left"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szCs w:val="24"/>
          <w:shd w:val="clear" w:color="auto" w:fill="FFFFFF"/>
        </w:rPr>
      </w:pPr>
      <w:r w:rsidRPr="00AC0CA3">
        <w:rPr>
          <w:szCs w:val="24"/>
          <w:shd w:val="clear" w:color="auto" w:fill="FFFFFF"/>
        </w:rPr>
        <w:t>- общую структуру и научный аппарат исследования;</w:t>
      </w:r>
    </w:p>
    <w:p w:rsidR="00C775A7" w:rsidRPr="00AC0CA3" w:rsidRDefault="00C775A7" w:rsidP="00AC0CA3">
      <w:pPr>
        <w:tabs>
          <w:tab w:val="left" w:pos="0"/>
        </w:tabs>
        <w:suppressAutoHyphens/>
        <w:spacing w:after="0" w:line="240" w:lineRule="auto"/>
        <w:ind w:left="426" w:firstLine="283"/>
        <w:rPr>
          <w:szCs w:val="24"/>
        </w:rPr>
      </w:pPr>
      <w:r w:rsidRPr="00AC0CA3">
        <w:rPr>
          <w:szCs w:val="24"/>
        </w:rPr>
        <w:t>- способы представления результатов исследовательской работы;</w:t>
      </w:r>
    </w:p>
    <w:p w:rsidR="00C775A7" w:rsidRPr="00AC0CA3" w:rsidRDefault="00C775A7" w:rsidP="00AC0CA3">
      <w:pPr>
        <w:tabs>
          <w:tab w:val="left" w:pos="0"/>
        </w:tabs>
        <w:suppressAutoHyphens/>
        <w:spacing w:after="0" w:line="240" w:lineRule="auto"/>
        <w:ind w:left="426" w:firstLine="283"/>
        <w:rPr>
          <w:spacing w:val="-4"/>
          <w:szCs w:val="24"/>
        </w:rPr>
      </w:pPr>
      <w:r w:rsidRPr="00AC0CA3">
        <w:rPr>
          <w:szCs w:val="24"/>
        </w:rPr>
        <w:t>- основные критерии оценки исследовательской работы.</w:t>
      </w:r>
    </w:p>
    <w:p w:rsidR="00C775A7" w:rsidRPr="00AC0CA3" w:rsidRDefault="00C775A7" w:rsidP="00AC0CA3">
      <w:pPr>
        <w:tabs>
          <w:tab w:val="left" w:pos="142"/>
        </w:tabs>
        <w:spacing w:after="0" w:line="240" w:lineRule="auto"/>
        <w:ind w:left="426" w:firstLine="283"/>
        <w:rPr>
          <w:szCs w:val="24"/>
        </w:rPr>
      </w:pPr>
      <w:r w:rsidRPr="00AC0CA3">
        <w:rPr>
          <w:szCs w:val="24"/>
        </w:rPr>
        <w:t>Обучающийся должен обладать общими и профессиональными компетенциями:</w:t>
      </w:r>
    </w:p>
    <w:p w:rsidR="00450E65" w:rsidRPr="00AC0CA3" w:rsidRDefault="00450E65" w:rsidP="00AC0CA3">
      <w:pPr>
        <w:pStyle w:val="ConsPlusNormal"/>
        <w:ind w:left="426" w:firstLine="283"/>
        <w:jc w:val="both"/>
        <w:rPr>
          <w:sz w:val="24"/>
          <w:szCs w:val="24"/>
        </w:rPr>
      </w:pPr>
      <w:r w:rsidRPr="00AC0CA3">
        <w:rPr>
          <w:sz w:val="24"/>
          <w:szCs w:val="24"/>
        </w:rPr>
        <w:t>ОК 01. Выбирать способы решения задач профессиональной деятельности, применительно к различным контекстам.</w:t>
      </w:r>
    </w:p>
    <w:p w:rsidR="00450E65" w:rsidRPr="00AC0CA3" w:rsidRDefault="00450E65" w:rsidP="00AC0CA3">
      <w:pPr>
        <w:pStyle w:val="ConsPlusNormal"/>
        <w:ind w:left="426" w:firstLine="283"/>
        <w:jc w:val="both"/>
        <w:rPr>
          <w:sz w:val="24"/>
          <w:szCs w:val="24"/>
        </w:rPr>
      </w:pPr>
      <w:r w:rsidRPr="00AC0CA3">
        <w:rPr>
          <w:sz w:val="24"/>
          <w:szCs w:val="24"/>
        </w:rPr>
        <w:t>ОК 02. Осуществлять поиск, анализ и интерпретацию информации, необходимой для выполнения задач профессиональной деятельности.</w:t>
      </w:r>
    </w:p>
    <w:p w:rsidR="00450E65" w:rsidRPr="00AC0CA3" w:rsidRDefault="00450E65" w:rsidP="00AC0CA3">
      <w:pPr>
        <w:pStyle w:val="ConsPlusNormal"/>
        <w:ind w:left="426" w:firstLine="283"/>
        <w:jc w:val="both"/>
        <w:rPr>
          <w:sz w:val="24"/>
          <w:szCs w:val="24"/>
        </w:rPr>
      </w:pPr>
      <w:r w:rsidRPr="00AC0CA3">
        <w:rPr>
          <w:sz w:val="24"/>
          <w:szCs w:val="24"/>
        </w:rPr>
        <w:t>ОК 03. Планировать и реализовывать собственное профессиональное и личностное развитие.</w:t>
      </w:r>
    </w:p>
    <w:p w:rsidR="00450E65" w:rsidRPr="00AC0CA3" w:rsidRDefault="00450E65" w:rsidP="00AC0CA3">
      <w:pPr>
        <w:pStyle w:val="ConsPlusNormal"/>
        <w:ind w:left="426" w:firstLine="283"/>
        <w:jc w:val="both"/>
        <w:rPr>
          <w:sz w:val="24"/>
          <w:szCs w:val="24"/>
        </w:rPr>
      </w:pPr>
      <w:r w:rsidRPr="00AC0CA3">
        <w:rPr>
          <w:sz w:val="24"/>
          <w:szCs w:val="24"/>
        </w:rPr>
        <w:t>ОК 04. Работать в коллективе и команде, эффективно взаимодействовать с коллегами, руководством, клиентами.</w:t>
      </w:r>
    </w:p>
    <w:p w:rsidR="00450E65" w:rsidRPr="00AC0CA3" w:rsidRDefault="00450E65" w:rsidP="00AC0CA3">
      <w:pPr>
        <w:pStyle w:val="ConsPlusNormal"/>
        <w:ind w:left="426" w:firstLine="283"/>
        <w:jc w:val="both"/>
        <w:rPr>
          <w:sz w:val="24"/>
          <w:szCs w:val="24"/>
        </w:rPr>
      </w:pPr>
      <w:r w:rsidRPr="00AC0CA3">
        <w:rPr>
          <w:sz w:val="24"/>
          <w:szCs w:val="24"/>
        </w:rPr>
        <w:t>ОК 05. Осуществлять устную и письменную коммуникацию на государственном языке с учетом особенностей социального и культурного контекста.</w:t>
      </w:r>
    </w:p>
    <w:p w:rsidR="00450E65" w:rsidRPr="00AC0CA3" w:rsidRDefault="00450E65" w:rsidP="00AC0CA3">
      <w:pPr>
        <w:pStyle w:val="ConsPlusNormal"/>
        <w:ind w:left="426" w:firstLine="283"/>
        <w:jc w:val="both"/>
        <w:rPr>
          <w:sz w:val="24"/>
          <w:szCs w:val="24"/>
        </w:rPr>
      </w:pPr>
      <w:r w:rsidRPr="00AC0CA3">
        <w:rPr>
          <w:sz w:val="24"/>
          <w:szCs w:val="24"/>
        </w:rPr>
        <w:t>ОК 06. Проявлять гражданско-патриотическую позицию, демонстрировать осознанное поведение на основе традиционных общечеловеческих ценностей.</w:t>
      </w:r>
    </w:p>
    <w:p w:rsidR="00450E65" w:rsidRPr="00AC0CA3" w:rsidRDefault="00450E65" w:rsidP="00AC0CA3">
      <w:pPr>
        <w:pStyle w:val="ConsPlusNormal"/>
        <w:ind w:left="426" w:firstLine="283"/>
        <w:jc w:val="both"/>
        <w:rPr>
          <w:sz w:val="24"/>
          <w:szCs w:val="24"/>
        </w:rPr>
      </w:pPr>
      <w:r w:rsidRPr="00AC0CA3">
        <w:rPr>
          <w:sz w:val="24"/>
          <w:szCs w:val="24"/>
        </w:rPr>
        <w:t>ОК 07. Содействовать сохранению окружающей среды, ресурсосбережению, эффективно действовать в чрезвычайных ситуациях.</w:t>
      </w:r>
    </w:p>
    <w:p w:rsidR="00450E65" w:rsidRPr="00AC0CA3" w:rsidRDefault="00450E65" w:rsidP="00AC0CA3">
      <w:pPr>
        <w:pStyle w:val="ConsPlusNormal"/>
        <w:ind w:left="426" w:firstLine="283"/>
        <w:jc w:val="both"/>
        <w:rPr>
          <w:sz w:val="24"/>
          <w:szCs w:val="24"/>
        </w:rPr>
      </w:pPr>
      <w:r w:rsidRPr="00AC0CA3">
        <w:rPr>
          <w:sz w:val="24"/>
          <w:szCs w:val="24"/>
        </w:rPr>
        <w:t>ОК 08.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p w:rsidR="00450E65" w:rsidRPr="00AC0CA3" w:rsidRDefault="00450E65" w:rsidP="00AC0CA3">
      <w:pPr>
        <w:pStyle w:val="ConsPlusNormal"/>
        <w:ind w:left="426" w:firstLine="283"/>
        <w:jc w:val="both"/>
        <w:rPr>
          <w:sz w:val="24"/>
          <w:szCs w:val="24"/>
        </w:rPr>
      </w:pPr>
      <w:r w:rsidRPr="00AC0CA3">
        <w:rPr>
          <w:sz w:val="24"/>
          <w:szCs w:val="24"/>
        </w:rPr>
        <w:t>ОК 09. Использовать информационные технологии в профессиональной деятельности.</w:t>
      </w:r>
    </w:p>
    <w:p w:rsidR="00450E65" w:rsidRPr="00AC0CA3" w:rsidRDefault="00450E65" w:rsidP="00AC0CA3">
      <w:pPr>
        <w:pStyle w:val="ConsPlusNormal"/>
        <w:ind w:left="426" w:firstLine="283"/>
        <w:jc w:val="both"/>
        <w:rPr>
          <w:sz w:val="24"/>
          <w:szCs w:val="24"/>
        </w:rPr>
      </w:pPr>
      <w:r w:rsidRPr="00AC0CA3">
        <w:rPr>
          <w:sz w:val="24"/>
          <w:szCs w:val="24"/>
        </w:rPr>
        <w:t>ОК 10. Пользоваться профессиональной документацией на государственном и иностранном языках.</w:t>
      </w:r>
    </w:p>
    <w:p w:rsidR="00450E65" w:rsidRPr="00AC0CA3" w:rsidRDefault="00450E65" w:rsidP="00AC0CA3">
      <w:pPr>
        <w:pStyle w:val="ConsPlusNormal"/>
        <w:tabs>
          <w:tab w:val="left" w:pos="1069"/>
        </w:tabs>
        <w:ind w:left="426" w:firstLine="283"/>
        <w:jc w:val="both"/>
        <w:rPr>
          <w:sz w:val="24"/>
          <w:szCs w:val="24"/>
        </w:rPr>
      </w:pPr>
      <w:r w:rsidRPr="00AC0CA3">
        <w:rPr>
          <w:sz w:val="24"/>
          <w:szCs w:val="24"/>
        </w:rPr>
        <w:t>ОК 11. Планировать предпринимательскую деятельность в профессиональной сфере.</w:t>
      </w:r>
    </w:p>
    <w:p w:rsidR="00450E65" w:rsidRPr="00AC0CA3" w:rsidRDefault="00450E65" w:rsidP="00AC0CA3">
      <w:pPr>
        <w:pStyle w:val="ConsPlusNormal"/>
        <w:ind w:left="426" w:firstLine="283"/>
        <w:jc w:val="both"/>
        <w:rPr>
          <w:sz w:val="24"/>
          <w:szCs w:val="24"/>
        </w:rPr>
      </w:pPr>
      <w:r w:rsidRPr="00AC0CA3">
        <w:rPr>
          <w:sz w:val="24"/>
          <w:szCs w:val="24"/>
        </w:rPr>
        <w:t>ПК 1.1. Осуществлять подготовку и обслуживание рабочего места для работы на токарных станках.</w:t>
      </w:r>
    </w:p>
    <w:p w:rsidR="00450E65" w:rsidRPr="00AC0CA3" w:rsidRDefault="00450E65" w:rsidP="00AC0CA3">
      <w:pPr>
        <w:pStyle w:val="ConsPlusNormal"/>
        <w:ind w:left="426" w:firstLine="283"/>
        <w:jc w:val="both"/>
        <w:rPr>
          <w:sz w:val="24"/>
          <w:szCs w:val="24"/>
        </w:rPr>
      </w:pPr>
      <w:r w:rsidRPr="00AC0CA3">
        <w:rPr>
          <w:sz w:val="24"/>
          <w:szCs w:val="24"/>
        </w:rPr>
        <w:t>ПК 1.2. Осуществлять подготовку к использованию инструмента и оснастки для работы на токарных станках в соответствии с полученным заданием.</w:t>
      </w:r>
    </w:p>
    <w:p w:rsidR="00450E65" w:rsidRPr="00AC0CA3" w:rsidRDefault="00450E65" w:rsidP="00AC0CA3">
      <w:pPr>
        <w:pStyle w:val="ConsPlusNormal"/>
        <w:ind w:left="426" w:firstLine="283"/>
        <w:jc w:val="both"/>
        <w:rPr>
          <w:sz w:val="24"/>
          <w:szCs w:val="24"/>
        </w:rPr>
      </w:pPr>
      <w:r w:rsidRPr="00AC0CA3">
        <w:rPr>
          <w:sz w:val="24"/>
          <w:szCs w:val="24"/>
        </w:rPr>
        <w:t>ПК 1.3. Определять последовательность и оптимальные режимы обработки различных изделий на токарных станках в соответствии с заданием.</w:t>
      </w:r>
    </w:p>
    <w:p w:rsidR="00450E65" w:rsidRPr="00AC0CA3" w:rsidRDefault="00450E65" w:rsidP="00AC0CA3">
      <w:pPr>
        <w:pStyle w:val="ConsPlusNormal"/>
        <w:ind w:left="426" w:firstLine="283"/>
        <w:jc w:val="both"/>
        <w:rPr>
          <w:sz w:val="24"/>
          <w:szCs w:val="24"/>
        </w:rPr>
      </w:pPr>
      <w:r w:rsidRPr="00AC0CA3">
        <w:rPr>
          <w:sz w:val="24"/>
          <w:szCs w:val="24"/>
        </w:rPr>
        <w:t xml:space="preserve">ПК 1.4. Вести технологический процесс обработки и доводки деталей, заготовок и </w:t>
      </w:r>
      <w:r w:rsidRPr="00AC0CA3">
        <w:rPr>
          <w:sz w:val="24"/>
          <w:szCs w:val="24"/>
        </w:rPr>
        <w:lastRenderedPageBreak/>
        <w:t>инструментов на токарных станках с соблюдением требований к качеству, в соответствии с заданием и с технической документацией.</w:t>
      </w:r>
    </w:p>
    <w:p w:rsidR="00450E65" w:rsidRPr="00AC0CA3" w:rsidRDefault="00450E65" w:rsidP="00AC0CA3">
      <w:pPr>
        <w:pStyle w:val="ConsPlusNormal"/>
        <w:ind w:left="426" w:firstLine="283"/>
        <w:jc w:val="both"/>
        <w:rPr>
          <w:sz w:val="24"/>
          <w:szCs w:val="24"/>
        </w:rPr>
      </w:pPr>
      <w:r w:rsidRPr="00AC0CA3">
        <w:rPr>
          <w:sz w:val="24"/>
          <w:szCs w:val="24"/>
        </w:rPr>
        <w:t>ПК 2.1. Осуществлять подготовку и обслуживание рабочего места для работы на токарно-карусельных станках.</w:t>
      </w:r>
    </w:p>
    <w:p w:rsidR="00450E65" w:rsidRPr="00AC0CA3" w:rsidRDefault="00450E65" w:rsidP="00AC0CA3">
      <w:pPr>
        <w:pStyle w:val="ConsPlusNormal"/>
        <w:ind w:left="426" w:firstLine="283"/>
        <w:jc w:val="both"/>
        <w:rPr>
          <w:sz w:val="24"/>
          <w:szCs w:val="24"/>
        </w:rPr>
      </w:pPr>
      <w:r w:rsidRPr="00AC0CA3">
        <w:rPr>
          <w:sz w:val="24"/>
          <w:szCs w:val="24"/>
        </w:rPr>
        <w:t>ПК 2.2. Осуществлять подготовку к использованию инструмента и оснастки для работы на токарно-карусельных станках в соответствии с полученным заданием.</w:t>
      </w:r>
    </w:p>
    <w:p w:rsidR="00450E65" w:rsidRPr="00AC0CA3" w:rsidRDefault="00450E65" w:rsidP="00AC0CA3">
      <w:pPr>
        <w:pStyle w:val="ConsPlusNormal"/>
        <w:ind w:left="426" w:firstLine="283"/>
        <w:jc w:val="both"/>
        <w:rPr>
          <w:sz w:val="24"/>
          <w:szCs w:val="24"/>
        </w:rPr>
      </w:pPr>
      <w:r w:rsidRPr="00AC0CA3">
        <w:rPr>
          <w:sz w:val="24"/>
          <w:szCs w:val="24"/>
        </w:rPr>
        <w:t>ПК 2.3. Определять последовательность и оптимальные режимы обработки различных изделий на токарно-карусельных станках в соответствии с заданием.</w:t>
      </w:r>
    </w:p>
    <w:p w:rsidR="00450E65" w:rsidRPr="00AC0CA3" w:rsidRDefault="00450E65" w:rsidP="00AC0CA3">
      <w:pPr>
        <w:pStyle w:val="ConsPlusNormal"/>
        <w:ind w:left="426" w:firstLine="283"/>
        <w:jc w:val="both"/>
        <w:rPr>
          <w:sz w:val="24"/>
          <w:szCs w:val="24"/>
        </w:rPr>
      </w:pPr>
      <w:r w:rsidRPr="00AC0CA3">
        <w:rPr>
          <w:sz w:val="24"/>
          <w:szCs w:val="24"/>
        </w:rPr>
        <w:t>ПК 2.4. Вести технологический процесс обработки деталей на токарно-карусельных станках с соблюдением требований к качеству, в соответствии с заданием и с технической документацией.</w:t>
      </w:r>
    </w:p>
    <w:p w:rsidR="00450E65" w:rsidRPr="00AC0CA3" w:rsidRDefault="00450E65" w:rsidP="00AC0CA3">
      <w:pPr>
        <w:pStyle w:val="ConsPlusNormal"/>
        <w:ind w:left="426" w:firstLine="283"/>
        <w:jc w:val="both"/>
        <w:rPr>
          <w:sz w:val="24"/>
          <w:szCs w:val="24"/>
        </w:rPr>
      </w:pPr>
      <w:r w:rsidRPr="00AC0CA3">
        <w:rPr>
          <w:sz w:val="24"/>
          <w:szCs w:val="24"/>
        </w:rPr>
        <w:t>ПК 3.1. Осуществлять подготовку и обслуживание рабочего места для работы на токарно-расточных станках.</w:t>
      </w:r>
    </w:p>
    <w:p w:rsidR="00450E65" w:rsidRPr="00AC0CA3" w:rsidRDefault="00450E65" w:rsidP="00AC0CA3">
      <w:pPr>
        <w:pStyle w:val="ConsPlusNormal"/>
        <w:ind w:left="426" w:firstLine="283"/>
        <w:jc w:val="both"/>
        <w:rPr>
          <w:sz w:val="24"/>
          <w:szCs w:val="24"/>
        </w:rPr>
      </w:pPr>
      <w:r w:rsidRPr="00AC0CA3">
        <w:rPr>
          <w:sz w:val="24"/>
          <w:szCs w:val="24"/>
        </w:rPr>
        <w:t>ПК 3.2. Осуществлять подготовку к использованию инструмента и оснастки для работы на токарно-расточных станках в соответствии с полученным заданием.</w:t>
      </w:r>
    </w:p>
    <w:p w:rsidR="00450E65" w:rsidRPr="00AC0CA3" w:rsidRDefault="00450E65" w:rsidP="00AC0CA3">
      <w:pPr>
        <w:pStyle w:val="ConsPlusNormal"/>
        <w:ind w:left="426" w:firstLine="283"/>
        <w:jc w:val="both"/>
        <w:rPr>
          <w:sz w:val="24"/>
          <w:szCs w:val="24"/>
        </w:rPr>
      </w:pPr>
      <w:r w:rsidRPr="00AC0CA3">
        <w:rPr>
          <w:sz w:val="24"/>
          <w:szCs w:val="24"/>
        </w:rPr>
        <w:t>ПК 3.3. Определять последовательность и оптимальные режимы обработки различных изделий на токарно-расточных станках в соответствии с заданием.</w:t>
      </w:r>
    </w:p>
    <w:p w:rsidR="00450E65" w:rsidRPr="00AC0CA3" w:rsidRDefault="00450E65" w:rsidP="00AC0CA3">
      <w:pPr>
        <w:pStyle w:val="ConsPlusNormal"/>
        <w:ind w:left="426" w:firstLine="283"/>
        <w:jc w:val="both"/>
        <w:rPr>
          <w:sz w:val="24"/>
          <w:szCs w:val="24"/>
        </w:rPr>
      </w:pPr>
      <w:r w:rsidRPr="00AC0CA3">
        <w:rPr>
          <w:sz w:val="24"/>
          <w:szCs w:val="24"/>
        </w:rPr>
        <w:t>ПК 3.4. Вести технологический процесс обработки деталей на токарно-расточных станках с соблюдением требований к качеству, в соответствии с заданием и с технической документацией.</w:t>
      </w:r>
    </w:p>
    <w:p w:rsidR="00450E65" w:rsidRPr="00AC0CA3" w:rsidRDefault="00450E65" w:rsidP="00AC0CA3">
      <w:pPr>
        <w:pStyle w:val="ConsPlusNormal"/>
        <w:ind w:left="426" w:firstLine="283"/>
        <w:jc w:val="both"/>
        <w:rPr>
          <w:sz w:val="24"/>
          <w:szCs w:val="24"/>
        </w:rPr>
      </w:pPr>
      <w:r w:rsidRPr="00AC0CA3">
        <w:rPr>
          <w:sz w:val="24"/>
          <w:szCs w:val="24"/>
        </w:rPr>
        <w:t>ПК. 4.1. Осуществлять подготовку и обслуживание рабочего места для работы на токарно-револьверных станках.</w:t>
      </w:r>
    </w:p>
    <w:p w:rsidR="00450E65" w:rsidRPr="00AC0CA3" w:rsidRDefault="00450E65" w:rsidP="00AC0CA3">
      <w:pPr>
        <w:pStyle w:val="ConsPlusNormal"/>
        <w:ind w:left="426" w:firstLine="283"/>
        <w:jc w:val="both"/>
        <w:rPr>
          <w:sz w:val="24"/>
          <w:szCs w:val="24"/>
        </w:rPr>
      </w:pPr>
      <w:r w:rsidRPr="00AC0CA3">
        <w:rPr>
          <w:sz w:val="24"/>
          <w:szCs w:val="24"/>
        </w:rPr>
        <w:t>ПК 4.2. Осуществлять подготовку к использованию инструмента и оснастки для работы на токарно-револьверных станках в соответствии с полученным заданием.</w:t>
      </w:r>
    </w:p>
    <w:p w:rsidR="00450E65" w:rsidRPr="00AC0CA3" w:rsidRDefault="00450E65" w:rsidP="00AC0CA3">
      <w:pPr>
        <w:pStyle w:val="ConsPlusNormal"/>
        <w:ind w:left="426" w:firstLine="283"/>
        <w:jc w:val="both"/>
        <w:rPr>
          <w:sz w:val="24"/>
          <w:szCs w:val="24"/>
        </w:rPr>
      </w:pPr>
      <w:r w:rsidRPr="00AC0CA3">
        <w:rPr>
          <w:sz w:val="24"/>
          <w:szCs w:val="24"/>
        </w:rPr>
        <w:t>ПК 4.3. Определять последовательность и оптимальные режимы обработки различных изделий на токарно-револьверных станках в соответствии с заданием.</w:t>
      </w:r>
    </w:p>
    <w:p w:rsidR="00450E65" w:rsidRPr="00AC0CA3" w:rsidRDefault="00450E65" w:rsidP="00AC0CA3">
      <w:pPr>
        <w:pStyle w:val="ConsPlusNormal"/>
        <w:ind w:left="426" w:firstLine="283"/>
        <w:jc w:val="both"/>
        <w:rPr>
          <w:sz w:val="24"/>
          <w:szCs w:val="24"/>
        </w:rPr>
      </w:pPr>
      <w:r w:rsidRPr="00AC0CA3">
        <w:rPr>
          <w:sz w:val="24"/>
          <w:szCs w:val="24"/>
        </w:rPr>
        <w:t>ПК 4.4. Вести технологический процесс обработки деталей на токарно-револьверных станках с соблюдением требований к качеству, в соответствии с заданием и с технической документацией.</w:t>
      </w:r>
    </w:p>
    <w:p w:rsidR="00450E65" w:rsidRPr="00AC0CA3" w:rsidRDefault="00450E65" w:rsidP="00AC0CA3">
      <w:pPr>
        <w:pStyle w:val="ConsPlusNormal"/>
        <w:ind w:left="426" w:firstLine="283"/>
        <w:jc w:val="both"/>
        <w:rPr>
          <w:sz w:val="24"/>
          <w:szCs w:val="24"/>
        </w:rPr>
      </w:pPr>
      <w:r w:rsidRPr="00AC0CA3">
        <w:rPr>
          <w:sz w:val="24"/>
          <w:szCs w:val="24"/>
        </w:rPr>
        <w:t>ПК 5.1. Осуществлять подготовку и обслуживание рабочего места для работы на токарных станках с числовым программным управлением.</w:t>
      </w:r>
    </w:p>
    <w:p w:rsidR="00450E65" w:rsidRPr="00AC0CA3" w:rsidRDefault="00450E65" w:rsidP="00AC0CA3">
      <w:pPr>
        <w:pStyle w:val="ConsPlusNormal"/>
        <w:ind w:left="426" w:firstLine="283"/>
        <w:jc w:val="both"/>
        <w:rPr>
          <w:sz w:val="24"/>
          <w:szCs w:val="24"/>
        </w:rPr>
      </w:pPr>
      <w:r w:rsidRPr="00AC0CA3">
        <w:rPr>
          <w:sz w:val="24"/>
          <w:szCs w:val="24"/>
        </w:rPr>
        <w:t>ПК 5.2. Осуществлять подготовку к использованию инструмента и оснастки для работы на токарных станках с числовым программным управлением в соответствии с полученным заданием.</w:t>
      </w:r>
    </w:p>
    <w:p w:rsidR="00450E65" w:rsidRPr="00AC0CA3" w:rsidRDefault="00450E65" w:rsidP="00AC0CA3">
      <w:pPr>
        <w:pStyle w:val="ConsPlusNormal"/>
        <w:ind w:left="426" w:firstLine="283"/>
        <w:jc w:val="both"/>
        <w:rPr>
          <w:sz w:val="24"/>
          <w:szCs w:val="24"/>
        </w:rPr>
      </w:pPr>
      <w:r w:rsidRPr="00AC0CA3">
        <w:rPr>
          <w:sz w:val="24"/>
          <w:szCs w:val="24"/>
        </w:rPr>
        <w:t>ПК 5.3. Адаптировать разработанные управляющие программы на основе анализа входных данных, технологической и конструкторской документации в соответствии с полученным заданием.</w:t>
      </w:r>
    </w:p>
    <w:p w:rsidR="00C775A7" w:rsidRPr="00AC0CA3" w:rsidRDefault="00450E65" w:rsidP="00AC0CA3">
      <w:pPr>
        <w:spacing w:after="0" w:line="240" w:lineRule="auto"/>
        <w:ind w:left="426" w:right="330" w:firstLine="283"/>
        <w:rPr>
          <w:szCs w:val="24"/>
        </w:rPr>
      </w:pPr>
      <w:r w:rsidRPr="00AC0CA3">
        <w:rPr>
          <w:szCs w:val="24"/>
        </w:rPr>
        <w:t>ПК 5.4. Вести технологический процесс обработки деталей на токарных станках с числовым программным управлением с соблюдением требований к качеству, в соответствии с заданием и с технической документацией</w:t>
      </w:r>
      <w:r w:rsidR="00C775A7" w:rsidRPr="00AC0CA3">
        <w:rPr>
          <w:szCs w:val="24"/>
        </w:rPr>
        <w:t>.</w:t>
      </w:r>
    </w:p>
    <w:p w:rsidR="00C775A7" w:rsidRPr="00AC0CA3" w:rsidRDefault="00C775A7" w:rsidP="00AC0CA3">
      <w:pPr>
        <w:spacing w:after="0" w:line="240" w:lineRule="auto"/>
        <w:ind w:left="426" w:right="330" w:firstLine="283"/>
        <w:rPr>
          <w:szCs w:val="24"/>
        </w:rPr>
      </w:pPr>
      <w:r w:rsidRPr="00AC0CA3">
        <w:rPr>
          <w:szCs w:val="24"/>
        </w:rPr>
        <w:t xml:space="preserve">4. Количество часов на освоение программы учебной дисциплины: </w:t>
      </w:r>
    </w:p>
    <w:p w:rsidR="00C775A7" w:rsidRPr="00AC0CA3" w:rsidRDefault="00C775A7" w:rsidP="00AC0CA3">
      <w:pPr>
        <w:spacing w:after="0" w:line="240" w:lineRule="auto"/>
        <w:ind w:left="426" w:right="330" w:firstLine="283"/>
        <w:rPr>
          <w:szCs w:val="24"/>
        </w:rPr>
      </w:pPr>
      <w:r w:rsidRPr="00AC0CA3">
        <w:rPr>
          <w:szCs w:val="24"/>
        </w:rPr>
        <w:t xml:space="preserve">Максимальной учебной нагрузки обучающегося 34 часа, в том числе: </w:t>
      </w:r>
    </w:p>
    <w:p w:rsidR="00C775A7" w:rsidRPr="00AC0CA3" w:rsidRDefault="00C775A7" w:rsidP="00AC0CA3">
      <w:pPr>
        <w:spacing w:after="0" w:line="240" w:lineRule="auto"/>
        <w:ind w:left="426" w:right="330" w:firstLine="283"/>
        <w:rPr>
          <w:szCs w:val="24"/>
        </w:rPr>
      </w:pPr>
      <w:r w:rsidRPr="00AC0CA3">
        <w:rPr>
          <w:szCs w:val="24"/>
        </w:rPr>
        <w:t xml:space="preserve">обязательной аудиторной учебной нагрузки обучающегося 34 часа.  </w:t>
      </w:r>
    </w:p>
    <w:p w:rsidR="00C775A7" w:rsidRPr="00AC0CA3" w:rsidRDefault="00C775A7" w:rsidP="00AC0CA3">
      <w:pPr>
        <w:spacing w:after="0" w:line="240" w:lineRule="auto"/>
        <w:ind w:left="426" w:right="330" w:firstLine="283"/>
        <w:rPr>
          <w:szCs w:val="24"/>
        </w:rPr>
      </w:pPr>
      <w:r w:rsidRPr="00AC0CA3">
        <w:rPr>
          <w:szCs w:val="24"/>
        </w:rPr>
        <w:t xml:space="preserve">5. Содержание дисциплины: </w:t>
      </w:r>
    </w:p>
    <w:p w:rsidR="00C775A7" w:rsidRPr="00AC0CA3" w:rsidRDefault="00C775A7" w:rsidP="001A6A1E">
      <w:pPr>
        <w:pStyle w:val="a4"/>
        <w:numPr>
          <w:ilvl w:val="0"/>
          <w:numId w:val="90"/>
        </w:numPr>
        <w:spacing w:after="0" w:line="240" w:lineRule="auto"/>
        <w:ind w:left="426" w:right="330" w:firstLine="283"/>
        <w:rPr>
          <w:szCs w:val="24"/>
        </w:rPr>
      </w:pPr>
      <w:r w:rsidRPr="00AC0CA3">
        <w:rPr>
          <w:szCs w:val="24"/>
        </w:rPr>
        <w:t xml:space="preserve">Основные понятия научно-исследовательской деятельности; </w:t>
      </w:r>
    </w:p>
    <w:p w:rsidR="00C775A7" w:rsidRPr="00AC0CA3" w:rsidRDefault="00C775A7" w:rsidP="001A6A1E">
      <w:pPr>
        <w:pStyle w:val="a4"/>
        <w:numPr>
          <w:ilvl w:val="0"/>
          <w:numId w:val="90"/>
        </w:numPr>
        <w:spacing w:after="0" w:line="240" w:lineRule="auto"/>
        <w:ind w:left="426" w:right="330" w:firstLine="283"/>
        <w:rPr>
          <w:szCs w:val="24"/>
        </w:rPr>
      </w:pPr>
      <w:r w:rsidRPr="00AC0CA3">
        <w:rPr>
          <w:szCs w:val="24"/>
        </w:rPr>
        <w:t xml:space="preserve">Организация научного исследования; </w:t>
      </w:r>
    </w:p>
    <w:p w:rsidR="00C775A7" w:rsidRPr="00AC0CA3" w:rsidRDefault="00C775A7" w:rsidP="001A6A1E">
      <w:pPr>
        <w:pStyle w:val="a4"/>
        <w:numPr>
          <w:ilvl w:val="0"/>
          <w:numId w:val="90"/>
        </w:numPr>
        <w:spacing w:after="0" w:line="240" w:lineRule="auto"/>
        <w:ind w:left="426" w:right="330" w:firstLine="283"/>
        <w:rPr>
          <w:szCs w:val="24"/>
        </w:rPr>
      </w:pPr>
      <w:r w:rsidRPr="00AC0CA3">
        <w:rPr>
          <w:bCs/>
          <w:szCs w:val="24"/>
        </w:rPr>
        <w:t>И</w:t>
      </w:r>
      <w:r w:rsidRPr="00AC0CA3">
        <w:rPr>
          <w:szCs w:val="24"/>
        </w:rPr>
        <w:t>сследовательская работа студента.</w:t>
      </w:r>
    </w:p>
    <w:p w:rsidR="00C775A7" w:rsidRPr="00AC0CA3" w:rsidRDefault="00C775A7" w:rsidP="00AC0CA3">
      <w:pPr>
        <w:spacing w:after="0" w:line="240" w:lineRule="auto"/>
        <w:ind w:left="426" w:right="330" w:firstLine="283"/>
        <w:rPr>
          <w:szCs w:val="24"/>
        </w:rPr>
      </w:pPr>
      <w:r w:rsidRPr="00AC0CA3">
        <w:rPr>
          <w:szCs w:val="24"/>
        </w:rPr>
        <w:t xml:space="preserve">6. Перечень учебных изданий, Интернет-ресурсов, дополнительной литературы.  </w:t>
      </w:r>
    </w:p>
    <w:p w:rsidR="00C775A7" w:rsidRPr="00AC0CA3" w:rsidRDefault="00C775A7" w:rsidP="001A6A1E">
      <w:pPr>
        <w:pStyle w:val="a4"/>
        <w:numPr>
          <w:ilvl w:val="0"/>
          <w:numId w:val="105"/>
        </w:numPr>
        <w:shd w:val="clear" w:color="auto" w:fill="FFFFFF"/>
        <w:spacing w:after="0" w:line="240" w:lineRule="auto"/>
        <w:ind w:left="426" w:right="195" w:firstLine="283"/>
        <w:rPr>
          <w:szCs w:val="24"/>
          <w:shd w:val="clear" w:color="auto" w:fill="FFFFFF"/>
        </w:rPr>
      </w:pPr>
      <w:r w:rsidRPr="00AC0CA3">
        <w:rPr>
          <w:szCs w:val="24"/>
        </w:rPr>
        <w:t>Бережнова, Е. В., Краевский, В. В. Основы учебно-исследовательской                  деятельности [Текст]: учебник/ Е.В.Бережнова, В.В.Краевский.-М.:                      Академия, 2018г.;</w:t>
      </w:r>
    </w:p>
    <w:p w:rsidR="00C775A7" w:rsidRPr="00AC0CA3" w:rsidRDefault="00C775A7" w:rsidP="001A6A1E">
      <w:pPr>
        <w:pStyle w:val="a4"/>
        <w:numPr>
          <w:ilvl w:val="0"/>
          <w:numId w:val="105"/>
        </w:numPr>
        <w:shd w:val="clear" w:color="auto" w:fill="FFFFFF"/>
        <w:spacing w:after="0" w:line="240" w:lineRule="auto"/>
        <w:ind w:left="426" w:right="195" w:firstLine="283"/>
        <w:rPr>
          <w:szCs w:val="24"/>
          <w:shd w:val="clear" w:color="auto" w:fill="FFFFFF"/>
        </w:rPr>
      </w:pPr>
      <w:r w:rsidRPr="00AC0CA3">
        <w:rPr>
          <w:szCs w:val="24"/>
        </w:rPr>
        <w:lastRenderedPageBreak/>
        <w:t>Пушкарь, А. И., Потрашкова, Л. В. Основы научных исследований и                       организация научно-исследовательской деятельности [Текст]: учебное пособие /А.И.Пушкарь, Л.В.Потрашкова.- X.: ИД «ИНЖЭК», 2017г..</w:t>
      </w:r>
    </w:p>
    <w:p w:rsidR="00C775A7" w:rsidRPr="00AC0CA3" w:rsidRDefault="00C775A7" w:rsidP="00AC0C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szCs w:val="24"/>
        </w:rPr>
      </w:pPr>
      <w:r w:rsidRPr="00AC0CA3">
        <w:rPr>
          <w:szCs w:val="24"/>
        </w:rPr>
        <w:t xml:space="preserve">7. Промежуточная аттестация в форме зачета. </w:t>
      </w:r>
    </w:p>
    <w:p w:rsidR="00C775A7" w:rsidRPr="00AC0CA3" w:rsidRDefault="00C775A7" w:rsidP="00AC0CA3">
      <w:pPr>
        <w:spacing w:after="0" w:line="240" w:lineRule="auto"/>
        <w:ind w:left="426" w:right="195" w:firstLine="283"/>
        <w:rPr>
          <w:b/>
          <w:color w:val="FF0000"/>
          <w:szCs w:val="24"/>
        </w:rPr>
      </w:pPr>
      <w:r w:rsidRPr="00AC0CA3">
        <w:rPr>
          <w:szCs w:val="24"/>
        </w:rPr>
        <w:t>8. Разработчик: Каслинский промышленно-гуманитарный техникум.</w:t>
      </w:r>
    </w:p>
    <w:p w:rsidR="00C775A7" w:rsidRPr="00AC0CA3" w:rsidRDefault="00C775A7" w:rsidP="00AC0CA3">
      <w:pPr>
        <w:spacing w:after="3" w:line="240" w:lineRule="auto"/>
        <w:ind w:left="426" w:right="195" w:firstLine="283"/>
        <w:rPr>
          <w:b/>
          <w:color w:val="FF0000"/>
          <w:szCs w:val="24"/>
        </w:rPr>
      </w:pPr>
    </w:p>
    <w:p w:rsidR="00C775A7" w:rsidRPr="00AC0CA3" w:rsidRDefault="00C775A7" w:rsidP="00AC0CA3">
      <w:pPr>
        <w:spacing w:after="0" w:line="240" w:lineRule="auto"/>
        <w:ind w:left="426" w:right="-1" w:firstLine="283"/>
        <w:rPr>
          <w:b/>
          <w:szCs w:val="24"/>
        </w:rPr>
      </w:pPr>
      <w:r w:rsidRPr="00AC0CA3">
        <w:rPr>
          <w:b/>
          <w:szCs w:val="24"/>
        </w:rPr>
        <w:t>УДД.03 Психология</w:t>
      </w:r>
    </w:p>
    <w:p w:rsidR="00C775A7" w:rsidRPr="00AC0CA3" w:rsidRDefault="00C775A7" w:rsidP="00AC0C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right="-185" w:firstLine="283"/>
        <w:rPr>
          <w:szCs w:val="24"/>
        </w:rPr>
      </w:pPr>
      <w:r w:rsidRPr="00AC0CA3">
        <w:rPr>
          <w:szCs w:val="24"/>
        </w:rPr>
        <w:t xml:space="preserve">1.  Область применения программы: Программа учебной дисциплины УДД. 03 Психология общения является частью основной профессиональной образовательной программы, разработанной в                 соответствии с ФГОС по профессии </w:t>
      </w:r>
      <w:r w:rsidR="00217B5E" w:rsidRPr="00AC0CA3">
        <w:rPr>
          <w:szCs w:val="24"/>
        </w:rPr>
        <w:t>15.01.33 Токарь на станках с числовым программным управлением</w:t>
      </w:r>
      <w:r w:rsidRPr="00AC0CA3">
        <w:rPr>
          <w:szCs w:val="24"/>
        </w:rPr>
        <w:t>.</w:t>
      </w:r>
    </w:p>
    <w:p w:rsidR="00C775A7" w:rsidRPr="00AC0CA3" w:rsidRDefault="00C775A7" w:rsidP="00AC0CA3">
      <w:pPr>
        <w:spacing w:after="0" w:line="240" w:lineRule="auto"/>
        <w:ind w:left="426" w:right="330" w:firstLine="283"/>
        <w:rPr>
          <w:szCs w:val="24"/>
        </w:rPr>
      </w:pPr>
      <w:r w:rsidRPr="00AC0CA3">
        <w:rPr>
          <w:szCs w:val="24"/>
        </w:rPr>
        <w:t xml:space="preserve">2. Место дисциплины в структуре образовательной программы: учебные дисциплины дополнительные.  </w:t>
      </w:r>
    </w:p>
    <w:p w:rsidR="00C775A7" w:rsidRPr="00AC0CA3" w:rsidRDefault="00C775A7" w:rsidP="00AC0C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szCs w:val="24"/>
        </w:rPr>
      </w:pPr>
      <w:r w:rsidRPr="00AC0CA3">
        <w:rPr>
          <w:szCs w:val="24"/>
        </w:rPr>
        <w:t>3. Цель и задачи дисциплины – требования к результатам освоения дисциплины.</w:t>
      </w:r>
    </w:p>
    <w:p w:rsidR="00C775A7" w:rsidRPr="00AC0CA3" w:rsidRDefault="00C775A7" w:rsidP="00AC0C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szCs w:val="24"/>
        </w:rPr>
      </w:pPr>
      <w:r w:rsidRPr="00AC0CA3">
        <w:rPr>
          <w:szCs w:val="24"/>
        </w:rPr>
        <w:t>В результате освоения дисциплины обучающийся должен уметь:</w:t>
      </w:r>
    </w:p>
    <w:p w:rsidR="00217B5E" w:rsidRPr="00AC0CA3" w:rsidRDefault="00C775A7" w:rsidP="00AC0C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426" w:firstLine="283"/>
        <w:rPr>
          <w:szCs w:val="24"/>
        </w:rPr>
      </w:pPr>
      <w:r w:rsidRPr="00AC0CA3">
        <w:rPr>
          <w:szCs w:val="24"/>
        </w:rPr>
        <w:t xml:space="preserve">- </w:t>
      </w:r>
      <w:r w:rsidR="00217B5E" w:rsidRPr="00AC0CA3">
        <w:rPr>
          <w:szCs w:val="24"/>
        </w:rPr>
        <w:t xml:space="preserve">использовать закономерности познавательных психических процессов в практической деятельности; </w:t>
      </w:r>
    </w:p>
    <w:p w:rsidR="00217B5E" w:rsidRPr="00AC0CA3" w:rsidRDefault="00217B5E" w:rsidP="00AC0C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426" w:firstLine="283"/>
        <w:rPr>
          <w:szCs w:val="24"/>
        </w:rPr>
      </w:pPr>
      <w:r w:rsidRPr="00AC0CA3">
        <w:rPr>
          <w:szCs w:val="24"/>
        </w:rPr>
        <w:t xml:space="preserve">- использовать знания об особенностях психических свойств и состояний в практической деятельности; </w:t>
      </w:r>
    </w:p>
    <w:p w:rsidR="00217B5E" w:rsidRPr="00AC0CA3" w:rsidRDefault="00217B5E" w:rsidP="00AC0C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426" w:firstLine="283"/>
        <w:rPr>
          <w:szCs w:val="24"/>
        </w:rPr>
      </w:pPr>
      <w:r w:rsidRPr="00AC0CA3">
        <w:rPr>
          <w:szCs w:val="24"/>
        </w:rPr>
        <w:t>-пользоваться простыми приемами саморегуляции поведения в процессе межличностного общения;</w:t>
      </w:r>
    </w:p>
    <w:p w:rsidR="00217B5E" w:rsidRPr="00AC0CA3" w:rsidRDefault="00217B5E" w:rsidP="00AC0CA3">
      <w:pPr>
        <w:tabs>
          <w:tab w:val="left" w:pos="1120"/>
        </w:tabs>
        <w:spacing w:after="0" w:line="240" w:lineRule="auto"/>
        <w:ind w:left="426" w:firstLine="283"/>
        <w:rPr>
          <w:rStyle w:val="c2"/>
          <w:szCs w:val="24"/>
        </w:rPr>
      </w:pPr>
      <w:r w:rsidRPr="00AC0CA3">
        <w:rPr>
          <w:szCs w:val="24"/>
        </w:rPr>
        <w:t xml:space="preserve">- применять </w:t>
      </w:r>
      <w:r w:rsidRPr="00AC0CA3">
        <w:rPr>
          <w:rStyle w:val="c2"/>
          <w:szCs w:val="24"/>
        </w:rPr>
        <w:t>знания по психологии при решении производственных ситуаций;</w:t>
      </w:r>
    </w:p>
    <w:p w:rsidR="00C775A7" w:rsidRPr="00AC0CA3" w:rsidRDefault="00217B5E" w:rsidP="00AC0CA3">
      <w:pPr>
        <w:tabs>
          <w:tab w:val="left" w:pos="1120"/>
        </w:tabs>
        <w:spacing w:after="0" w:line="240" w:lineRule="auto"/>
        <w:ind w:left="426" w:firstLine="283"/>
        <w:rPr>
          <w:szCs w:val="24"/>
        </w:rPr>
      </w:pPr>
      <w:r w:rsidRPr="00AC0CA3">
        <w:rPr>
          <w:rStyle w:val="c2"/>
          <w:szCs w:val="24"/>
        </w:rPr>
        <w:t>- выявлять индивидуальные и типологические особенности личности</w:t>
      </w:r>
      <w:r w:rsidR="00C775A7" w:rsidRPr="00AC0CA3">
        <w:rPr>
          <w:szCs w:val="24"/>
        </w:rPr>
        <w:t>.</w:t>
      </w:r>
    </w:p>
    <w:p w:rsidR="00C775A7" w:rsidRPr="00AC0CA3" w:rsidRDefault="00C775A7" w:rsidP="00AC0C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szCs w:val="24"/>
        </w:rPr>
      </w:pPr>
      <w:r w:rsidRPr="00AC0CA3">
        <w:rPr>
          <w:szCs w:val="24"/>
        </w:rPr>
        <w:t>В результате освоения дисциплины обучающийся должен знать:</w:t>
      </w:r>
    </w:p>
    <w:p w:rsidR="00217B5E" w:rsidRPr="00AC0CA3" w:rsidRDefault="00C775A7" w:rsidP="00AC0CA3">
      <w:pPr>
        <w:spacing w:after="0" w:line="240" w:lineRule="auto"/>
        <w:ind w:left="426" w:firstLine="283"/>
        <w:rPr>
          <w:szCs w:val="24"/>
        </w:rPr>
      </w:pPr>
      <w:r w:rsidRPr="00AC0CA3">
        <w:rPr>
          <w:szCs w:val="24"/>
        </w:rPr>
        <w:t xml:space="preserve">- </w:t>
      </w:r>
      <w:r w:rsidR="00217B5E" w:rsidRPr="00AC0CA3">
        <w:rPr>
          <w:szCs w:val="24"/>
        </w:rPr>
        <w:t>основные задачи и методы психологии;</w:t>
      </w:r>
    </w:p>
    <w:p w:rsidR="00217B5E" w:rsidRPr="00AC0CA3" w:rsidRDefault="00217B5E" w:rsidP="00AC0CA3">
      <w:pPr>
        <w:spacing w:after="0" w:line="240" w:lineRule="auto"/>
        <w:ind w:left="426" w:firstLine="283"/>
        <w:rPr>
          <w:szCs w:val="24"/>
        </w:rPr>
      </w:pPr>
      <w:r w:rsidRPr="00AC0CA3">
        <w:rPr>
          <w:szCs w:val="24"/>
        </w:rPr>
        <w:t>- психические процессы и состояния;</w:t>
      </w:r>
    </w:p>
    <w:p w:rsidR="00217B5E" w:rsidRPr="00AC0CA3" w:rsidRDefault="00217B5E" w:rsidP="00AC0CA3">
      <w:pPr>
        <w:spacing w:after="0" w:line="240" w:lineRule="auto"/>
        <w:ind w:left="426" w:firstLine="283"/>
        <w:rPr>
          <w:szCs w:val="24"/>
        </w:rPr>
      </w:pPr>
      <w:r w:rsidRPr="00AC0CA3">
        <w:rPr>
          <w:szCs w:val="24"/>
        </w:rPr>
        <w:t>- структуру личности;</w:t>
      </w:r>
    </w:p>
    <w:p w:rsidR="00217B5E" w:rsidRPr="00AC0CA3" w:rsidRDefault="00217B5E" w:rsidP="00AC0CA3">
      <w:pPr>
        <w:spacing w:after="0" w:line="240" w:lineRule="auto"/>
        <w:ind w:left="426" w:firstLine="283"/>
        <w:rPr>
          <w:szCs w:val="24"/>
        </w:rPr>
      </w:pPr>
      <w:r w:rsidRPr="00AC0CA3">
        <w:rPr>
          <w:szCs w:val="24"/>
        </w:rPr>
        <w:t xml:space="preserve">- понятие личности, ее становление и развитие; </w:t>
      </w:r>
    </w:p>
    <w:p w:rsidR="00217B5E" w:rsidRPr="00AC0CA3" w:rsidRDefault="00217B5E" w:rsidP="00AC0CA3">
      <w:pPr>
        <w:spacing w:after="0" w:line="240" w:lineRule="auto"/>
        <w:ind w:left="426" w:firstLine="283"/>
        <w:rPr>
          <w:szCs w:val="24"/>
        </w:rPr>
      </w:pPr>
      <w:r w:rsidRPr="00AC0CA3">
        <w:rPr>
          <w:szCs w:val="24"/>
        </w:rPr>
        <w:t>- о больших и малых социальных группах, некоторых групповых феноменах;</w:t>
      </w:r>
    </w:p>
    <w:p w:rsidR="00C775A7" w:rsidRPr="00AC0CA3" w:rsidRDefault="00217B5E" w:rsidP="00AC0CA3">
      <w:pPr>
        <w:tabs>
          <w:tab w:val="left" w:pos="1120"/>
        </w:tabs>
        <w:spacing w:after="0" w:line="240" w:lineRule="auto"/>
        <w:ind w:left="426" w:firstLine="283"/>
        <w:rPr>
          <w:szCs w:val="24"/>
        </w:rPr>
      </w:pPr>
      <w:r w:rsidRPr="00AC0CA3">
        <w:rPr>
          <w:szCs w:val="24"/>
        </w:rPr>
        <w:t>-  о конфликте как социально-психологическом феномене</w:t>
      </w:r>
      <w:r w:rsidR="00C775A7" w:rsidRPr="00AC0CA3">
        <w:rPr>
          <w:szCs w:val="24"/>
        </w:rPr>
        <w:t>.</w:t>
      </w:r>
    </w:p>
    <w:p w:rsidR="00C775A7" w:rsidRPr="00AC0CA3" w:rsidRDefault="00C775A7" w:rsidP="00AC0CA3">
      <w:pPr>
        <w:tabs>
          <w:tab w:val="left" w:pos="142"/>
        </w:tabs>
        <w:spacing w:after="0" w:line="240" w:lineRule="auto"/>
        <w:ind w:left="426" w:firstLine="283"/>
        <w:rPr>
          <w:szCs w:val="24"/>
        </w:rPr>
      </w:pPr>
      <w:r w:rsidRPr="00AC0CA3">
        <w:rPr>
          <w:szCs w:val="24"/>
        </w:rPr>
        <w:t>Обучающийся должен обладать общими и профессиональными компетенциями:</w:t>
      </w:r>
    </w:p>
    <w:p w:rsidR="00754B60" w:rsidRPr="00AC0CA3" w:rsidRDefault="00754B60" w:rsidP="00AC0CA3">
      <w:pPr>
        <w:pStyle w:val="ConsPlusNormal"/>
        <w:ind w:left="426" w:firstLine="283"/>
        <w:jc w:val="both"/>
        <w:rPr>
          <w:sz w:val="24"/>
          <w:szCs w:val="24"/>
        </w:rPr>
      </w:pPr>
      <w:r w:rsidRPr="00AC0CA3">
        <w:rPr>
          <w:sz w:val="24"/>
          <w:szCs w:val="24"/>
        </w:rPr>
        <w:t>ОК 01. Выбирать способы решения задач профессиональной деятельности, применительно к различным контекстам.</w:t>
      </w:r>
    </w:p>
    <w:p w:rsidR="00754B60" w:rsidRPr="00AC0CA3" w:rsidRDefault="00754B60" w:rsidP="00AC0CA3">
      <w:pPr>
        <w:pStyle w:val="ConsPlusNormal"/>
        <w:ind w:left="426" w:firstLine="283"/>
        <w:jc w:val="both"/>
        <w:rPr>
          <w:sz w:val="24"/>
          <w:szCs w:val="24"/>
        </w:rPr>
      </w:pPr>
      <w:r w:rsidRPr="00AC0CA3">
        <w:rPr>
          <w:sz w:val="24"/>
          <w:szCs w:val="24"/>
        </w:rPr>
        <w:t>ОК 02. Осуществлять поиск, анализ и интерпретацию информации, необходимой для выполнения задач профессиональной деятельности.</w:t>
      </w:r>
    </w:p>
    <w:p w:rsidR="00754B60" w:rsidRPr="00AC0CA3" w:rsidRDefault="00754B60" w:rsidP="00AC0CA3">
      <w:pPr>
        <w:pStyle w:val="ConsPlusNormal"/>
        <w:ind w:left="426" w:firstLine="283"/>
        <w:jc w:val="both"/>
        <w:rPr>
          <w:sz w:val="24"/>
          <w:szCs w:val="24"/>
        </w:rPr>
      </w:pPr>
      <w:r w:rsidRPr="00AC0CA3">
        <w:rPr>
          <w:sz w:val="24"/>
          <w:szCs w:val="24"/>
        </w:rPr>
        <w:t>ОК 03. Планировать и реализовывать собственное профессиональное и личностное развитие.</w:t>
      </w:r>
    </w:p>
    <w:p w:rsidR="00754B60" w:rsidRPr="00AC0CA3" w:rsidRDefault="00754B60" w:rsidP="00AC0CA3">
      <w:pPr>
        <w:pStyle w:val="ConsPlusNormal"/>
        <w:ind w:left="426" w:firstLine="283"/>
        <w:jc w:val="both"/>
        <w:rPr>
          <w:sz w:val="24"/>
          <w:szCs w:val="24"/>
        </w:rPr>
      </w:pPr>
      <w:r w:rsidRPr="00AC0CA3">
        <w:rPr>
          <w:sz w:val="24"/>
          <w:szCs w:val="24"/>
        </w:rPr>
        <w:t>ОК 04. Работать в коллективе и команде, эффективно взаимодействовать с коллегами, руководством, клиентами.</w:t>
      </w:r>
    </w:p>
    <w:p w:rsidR="00754B60" w:rsidRPr="00AC0CA3" w:rsidRDefault="00754B60" w:rsidP="00AC0CA3">
      <w:pPr>
        <w:pStyle w:val="ConsPlusNormal"/>
        <w:ind w:left="426" w:firstLine="283"/>
        <w:jc w:val="both"/>
        <w:rPr>
          <w:sz w:val="24"/>
          <w:szCs w:val="24"/>
        </w:rPr>
      </w:pPr>
      <w:r w:rsidRPr="00AC0CA3">
        <w:rPr>
          <w:sz w:val="24"/>
          <w:szCs w:val="24"/>
        </w:rPr>
        <w:t>ОК 05. Осуществлять устную и письменную коммуникацию на государственном языке с учетом особенностей социального и культурного контекста.</w:t>
      </w:r>
    </w:p>
    <w:p w:rsidR="00754B60" w:rsidRPr="00AC0CA3" w:rsidRDefault="00754B60" w:rsidP="00AC0CA3">
      <w:pPr>
        <w:pStyle w:val="ConsPlusNormal"/>
        <w:ind w:left="426" w:firstLine="283"/>
        <w:jc w:val="both"/>
        <w:rPr>
          <w:sz w:val="24"/>
          <w:szCs w:val="24"/>
        </w:rPr>
      </w:pPr>
      <w:r w:rsidRPr="00AC0CA3">
        <w:rPr>
          <w:sz w:val="24"/>
          <w:szCs w:val="24"/>
        </w:rPr>
        <w:t>ОК 06. Проявлять гражданско-патриотическую позицию, демонстрировать осознанное поведение на основе традиционных общечеловеческих ценностей.</w:t>
      </w:r>
    </w:p>
    <w:p w:rsidR="00754B60" w:rsidRPr="00AC0CA3" w:rsidRDefault="00754B60" w:rsidP="00AC0CA3">
      <w:pPr>
        <w:pStyle w:val="ConsPlusNormal"/>
        <w:ind w:left="426" w:firstLine="283"/>
        <w:jc w:val="both"/>
        <w:rPr>
          <w:sz w:val="24"/>
          <w:szCs w:val="24"/>
        </w:rPr>
      </w:pPr>
      <w:r w:rsidRPr="00AC0CA3">
        <w:rPr>
          <w:sz w:val="24"/>
          <w:szCs w:val="24"/>
        </w:rPr>
        <w:t>ОК 07. Содействовать сохранению окружающей среды, ресурсосбережению, эффективно действовать в чрезвычайных ситуациях.</w:t>
      </w:r>
    </w:p>
    <w:p w:rsidR="00754B60" w:rsidRPr="00AC0CA3" w:rsidRDefault="00754B60" w:rsidP="00AC0CA3">
      <w:pPr>
        <w:pStyle w:val="ConsPlusNormal"/>
        <w:ind w:left="426" w:firstLine="283"/>
        <w:jc w:val="both"/>
        <w:rPr>
          <w:sz w:val="24"/>
          <w:szCs w:val="24"/>
        </w:rPr>
      </w:pPr>
      <w:r w:rsidRPr="00AC0CA3">
        <w:rPr>
          <w:sz w:val="24"/>
          <w:szCs w:val="24"/>
        </w:rPr>
        <w:t>ОК 08.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p w:rsidR="00754B60" w:rsidRPr="00AC0CA3" w:rsidRDefault="00754B60" w:rsidP="00AC0CA3">
      <w:pPr>
        <w:pStyle w:val="ConsPlusNormal"/>
        <w:ind w:left="426" w:firstLine="283"/>
        <w:jc w:val="both"/>
        <w:rPr>
          <w:sz w:val="24"/>
          <w:szCs w:val="24"/>
        </w:rPr>
      </w:pPr>
      <w:r w:rsidRPr="00AC0CA3">
        <w:rPr>
          <w:sz w:val="24"/>
          <w:szCs w:val="24"/>
        </w:rPr>
        <w:t>ОК 09. Использовать информационные технологии в профессиональной деятельности.</w:t>
      </w:r>
    </w:p>
    <w:p w:rsidR="00754B60" w:rsidRPr="00AC0CA3" w:rsidRDefault="00754B60" w:rsidP="00AC0CA3">
      <w:pPr>
        <w:pStyle w:val="ConsPlusNormal"/>
        <w:ind w:left="426" w:firstLine="283"/>
        <w:jc w:val="both"/>
        <w:rPr>
          <w:sz w:val="24"/>
          <w:szCs w:val="24"/>
        </w:rPr>
      </w:pPr>
      <w:r w:rsidRPr="00AC0CA3">
        <w:rPr>
          <w:sz w:val="24"/>
          <w:szCs w:val="24"/>
        </w:rPr>
        <w:t>ОК 10. Пользоваться профессиональной документацией на государственном и иностранном языках.</w:t>
      </w:r>
    </w:p>
    <w:p w:rsidR="00754B60" w:rsidRPr="00AC0CA3" w:rsidRDefault="00754B60" w:rsidP="00AC0CA3">
      <w:pPr>
        <w:pStyle w:val="ConsPlusNormal"/>
        <w:tabs>
          <w:tab w:val="left" w:pos="1069"/>
        </w:tabs>
        <w:ind w:left="426" w:firstLine="283"/>
        <w:jc w:val="both"/>
        <w:rPr>
          <w:sz w:val="24"/>
          <w:szCs w:val="24"/>
        </w:rPr>
      </w:pPr>
      <w:r w:rsidRPr="00AC0CA3">
        <w:rPr>
          <w:sz w:val="24"/>
          <w:szCs w:val="24"/>
        </w:rPr>
        <w:t>ОК 11. Планировать предпринимательскую деятельность в профессиональной сфере.</w:t>
      </w:r>
    </w:p>
    <w:p w:rsidR="00754B60" w:rsidRPr="00AC0CA3" w:rsidRDefault="00754B60" w:rsidP="00AC0CA3">
      <w:pPr>
        <w:pStyle w:val="ConsPlusNormal"/>
        <w:ind w:left="426" w:firstLine="283"/>
        <w:jc w:val="both"/>
        <w:rPr>
          <w:sz w:val="24"/>
          <w:szCs w:val="24"/>
        </w:rPr>
      </w:pPr>
      <w:r w:rsidRPr="00AC0CA3">
        <w:rPr>
          <w:sz w:val="24"/>
          <w:szCs w:val="24"/>
        </w:rPr>
        <w:t xml:space="preserve">ПК 1.1. Осуществлять подготовку и обслуживание рабочего места для работы на токарных </w:t>
      </w:r>
      <w:r w:rsidRPr="00AC0CA3">
        <w:rPr>
          <w:sz w:val="24"/>
          <w:szCs w:val="24"/>
        </w:rPr>
        <w:lastRenderedPageBreak/>
        <w:t>станках.</w:t>
      </w:r>
    </w:p>
    <w:p w:rsidR="00754B60" w:rsidRPr="00AC0CA3" w:rsidRDefault="00754B60" w:rsidP="00AC0CA3">
      <w:pPr>
        <w:pStyle w:val="ConsPlusNormal"/>
        <w:ind w:left="426" w:firstLine="283"/>
        <w:jc w:val="both"/>
        <w:rPr>
          <w:sz w:val="24"/>
          <w:szCs w:val="24"/>
        </w:rPr>
      </w:pPr>
      <w:r w:rsidRPr="00AC0CA3">
        <w:rPr>
          <w:sz w:val="24"/>
          <w:szCs w:val="24"/>
        </w:rPr>
        <w:t>ПК 1.2. Осуществлять подготовку к использованию инструмента и оснастки для работы на токарных станках в соответствии с полученным заданием.</w:t>
      </w:r>
    </w:p>
    <w:p w:rsidR="00754B60" w:rsidRPr="00AC0CA3" w:rsidRDefault="00754B60" w:rsidP="00AC0CA3">
      <w:pPr>
        <w:pStyle w:val="ConsPlusNormal"/>
        <w:ind w:left="426" w:firstLine="283"/>
        <w:jc w:val="both"/>
        <w:rPr>
          <w:sz w:val="24"/>
          <w:szCs w:val="24"/>
        </w:rPr>
      </w:pPr>
      <w:r w:rsidRPr="00AC0CA3">
        <w:rPr>
          <w:sz w:val="24"/>
          <w:szCs w:val="24"/>
        </w:rPr>
        <w:t>ПК 1.3. Определять последовательность и оптимальные режимы обработки различных изделий на токарных станках в соответствии с заданием.</w:t>
      </w:r>
    </w:p>
    <w:p w:rsidR="00754B60" w:rsidRPr="00AC0CA3" w:rsidRDefault="00754B60" w:rsidP="00AC0CA3">
      <w:pPr>
        <w:pStyle w:val="ConsPlusNormal"/>
        <w:ind w:left="426" w:firstLine="283"/>
        <w:jc w:val="both"/>
        <w:rPr>
          <w:sz w:val="24"/>
          <w:szCs w:val="24"/>
        </w:rPr>
      </w:pPr>
      <w:r w:rsidRPr="00AC0CA3">
        <w:rPr>
          <w:sz w:val="24"/>
          <w:szCs w:val="24"/>
        </w:rPr>
        <w:t>ПК 1.4. Вести технологический процесс обработки и доводки деталей, заготовок и инструментов на токарных станках с соблюдением требований к качеству, в соответствии с заданием и с технической документацией.</w:t>
      </w:r>
    </w:p>
    <w:p w:rsidR="00754B60" w:rsidRPr="00AC0CA3" w:rsidRDefault="00754B60" w:rsidP="00AC0CA3">
      <w:pPr>
        <w:pStyle w:val="ConsPlusNormal"/>
        <w:ind w:left="426" w:firstLine="283"/>
        <w:jc w:val="both"/>
        <w:rPr>
          <w:sz w:val="24"/>
          <w:szCs w:val="24"/>
        </w:rPr>
      </w:pPr>
      <w:r w:rsidRPr="00AC0CA3">
        <w:rPr>
          <w:sz w:val="24"/>
          <w:szCs w:val="24"/>
        </w:rPr>
        <w:t>ПК 2.1. Осуществлять подготовку и обслуживание рабочего места для работы на токарно-карусельных станках.</w:t>
      </w:r>
    </w:p>
    <w:p w:rsidR="00754B60" w:rsidRPr="00AC0CA3" w:rsidRDefault="00754B60" w:rsidP="00AC0CA3">
      <w:pPr>
        <w:pStyle w:val="ConsPlusNormal"/>
        <w:ind w:left="426" w:firstLine="283"/>
        <w:jc w:val="both"/>
        <w:rPr>
          <w:sz w:val="24"/>
          <w:szCs w:val="24"/>
        </w:rPr>
      </w:pPr>
      <w:r w:rsidRPr="00AC0CA3">
        <w:rPr>
          <w:sz w:val="24"/>
          <w:szCs w:val="24"/>
        </w:rPr>
        <w:t>ПК 2.2. Осуществлять подготовку к использованию инструмента и оснастки для работы на токарно-карусельных станках в соответствии с полученным заданием.</w:t>
      </w:r>
    </w:p>
    <w:p w:rsidR="00754B60" w:rsidRPr="00AC0CA3" w:rsidRDefault="00754B60" w:rsidP="00AC0CA3">
      <w:pPr>
        <w:pStyle w:val="ConsPlusNormal"/>
        <w:ind w:left="426" w:firstLine="283"/>
        <w:jc w:val="both"/>
        <w:rPr>
          <w:sz w:val="24"/>
          <w:szCs w:val="24"/>
        </w:rPr>
      </w:pPr>
      <w:r w:rsidRPr="00AC0CA3">
        <w:rPr>
          <w:sz w:val="24"/>
          <w:szCs w:val="24"/>
        </w:rPr>
        <w:t>ПК 2.3. Определять последовательность и оптимальные режимы обработки различных изделий на токарно-карусельных станках в соответствии с заданием.</w:t>
      </w:r>
    </w:p>
    <w:p w:rsidR="00754B60" w:rsidRPr="00AC0CA3" w:rsidRDefault="00754B60" w:rsidP="00AC0CA3">
      <w:pPr>
        <w:pStyle w:val="ConsPlusNormal"/>
        <w:ind w:left="426" w:firstLine="283"/>
        <w:jc w:val="both"/>
        <w:rPr>
          <w:sz w:val="24"/>
          <w:szCs w:val="24"/>
        </w:rPr>
      </w:pPr>
      <w:r w:rsidRPr="00AC0CA3">
        <w:rPr>
          <w:sz w:val="24"/>
          <w:szCs w:val="24"/>
        </w:rPr>
        <w:t>ПК 2.4. Вести технологический процесс обработки деталей на токарно-карусельных станках с соблюдением требований к качеству, в соответствии с заданием и с технической документацией.</w:t>
      </w:r>
    </w:p>
    <w:p w:rsidR="00754B60" w:rsidRPr="00AC0CA3" w:rsidRDefault="00754B60" w:rsidP="00AC0CA3">
      <w:pPr>
        <w:pStyle w:val="ConsPlusNormal"/>
        <w:ind w:left="426" w:firstLine="283"/>
        <w:jc w:val="both"/>
        <w:rPr>
          <w:sz w:val="24"/>
          <w:szCs w:val="24"/>
        </w:rPr>
      </w:pPr>
      <w:r w:rsidRPr="00AC0CA3">
        <w:rPr>
          <w:sz w:val="24"/>
          <w:szCs w:val="24"/>
        </w:rPr>
        <w:t>ПК 3.1. Осуществлять подготовку и обслуживание рабочего места для работы на токарно-расточных станках.</w:t>
      </w:r>
    </w:p>
    <w:p w:rsidR="00754B60" w:rsidRPr="00AC0CA3" w:rsidRDefault="00754B60" w:rsidP="00AC0CA3">
      <w:pPr>
        <w:pStyle w:val="ConsPlusNormal"/>
        <w:ind w:left="426" w:firstLine="283"/>
        <w:jc w:val="both"/>
        <w:rPr>
          <w:sz w:val="24"/>
          <w:szCs w:val="24"/>
        </w:rPr>
      </w:pPr>
      <w:r w:rsidRPr="00AC0CA3">
        <w:rPr>
          <w:sz w:val="24"/>
          <w:szCs w:val="24"/>
        </w:rPr>
        <w:t>ПК 3.2. Осуществлять подготовку к использованию инструмента и оснастки для работы на токарно-расточных станках в соответствии с полученным заданием.</w:t>
      </w:r>
    </w:p>
    <w:p w:rsidR="00754B60" w:rsidRPr="00AC0CA3" w:rsidRDefault="00754B60" w:rsidP="00AC0CA3">
      <w:pPr>
        <w:pStyle w:val="ConsPlusNormal"/>
        <w:ind w:left="426" w:firstLine="283"/>
        <w:jc w:val="both"/>
        <w:rPr>
          <w:sz w:val="24"/>
          <w:szCs w:val="24"/>
        </w:rPr>
      </w:pPr>
      <w:r w:rsidRPr="00AC0CA3">
        <w:rPr>
          <w:sz w:val="24"/>
          <w:szCs w:val="24"/>
        </w:rPr>
        <w:t>ПК 3.3. Определять последовательность и оптимальные режимы обработки различных изделий на токарно-расточных станках в соответствии с заданием.</w:t>
      </w:r>
    </w:p>
    <w:p w:rsidR="00754B60" w:rsidRPr="00AC0CA3" w:rsidRDefault="00754B60" w:rsidP="00AC0CA3">
      <w:pPr>
        <w:pStyle w:val="ConsPlusNormal"/>
        <w:ind w:left="426" w:firstLine="283"/>
        <w:jc w:val="both"/>
        <w:rPr>
          <w:sz w:val="24"/>
          <w:szCs w:val="24"/>
        </w:rPr>
      </w:pPr>
      <w:r w:rsidRPr="00AC0CA3">
        <w:rPr>
          <w:sz w:val="24"/>
          <w:szCs w:val="24"/>
        </w:rPr>
        <w:t>ПК 3.4. Вести технологический процесс обработки деталей на токарно-расточных станках с соблюдением требований к качеству, в соответствии с заданием и с технической документацией.</w:t>
      </w:r>
    </w:p>
    <w:p w:rsidR="00754B60" w:rsidRPr="00AC0CA3" w:rsidRDefault="00754B60" w:rsidP="00AC0CA3">
      <w:pPr>
        <w:pStyle w:val="ConsPlusNormal"/>
        <w:ind w:left="426" w:firstLine="283"/>
        <w:jc w:val="both"/>
        <w:rPr>
          <w:sz w:val="24"/>
          <w:szCs w:val="24"/>
        </w:rPr>
      </w:pPr>
      <w:r w:rsidRPr="00AC0CA3">
        <w:rPr>
          <w:sz w:val="24"/>
          <w:szCs w:val="24"/>
        </w:rPr>
        <w:t>ПК. 4.1. Осуществлять подготовку и обслуживание рабочего места для работы на токарно-револьверных станках.</w:t>
      </w:r>
    </w:p>
    <w:p w:rsidR="00754B60" w:rsidRPr="00AC0CA3" w:rsidRDefault="00754B60" w:rsidP="00AC0CA3">
      <w:pPr>
        <w:pStyle w:val="ConsPlusNormal"/>
        <w:ind w:left="426" w:firstLine="283"/>
        <w:jc w:val="both"/>
        <w:rPr>
          <w:sz w:val="24"/>
          <w:szCs w:val="24"/>
        </w:rPr>
      </w:pPr>
      <w:r w:rsidRPr="00AC0CA3">
        <w:rPr>
          <w:sz w:val="24"/>
          <w:szCs w:val="24"/>
        </w:rPr>
        <w:t>ПК 4.2. Осуществлять подготовку к использованию инструмента и оснастки для работы на токарно-револьверных станках в соответствии с полученным заданием.</w:t>
      </w:r>
    </w:p>
    <w:p w:rsidR="00754B60" w:rsidRPr="00AC0CA3" w:rsidRDefault="00754B60" w:rsidP="00AC0CA3">
      <w:pPr>
        <w:pStyle w:val="ConsPlusNormal"/>
        <w:ind w:left="426" w:firstLine="283"/>
        <w:jc w:val="both"/>
        <w:rPr>
          <w:sz w:val="24"/>
          <w:szCs w:val="24"/>
        </w:rPr>
      </w:pPr>
      <w:r w:rsidRPr="00AC0CA3">
        <w:rPr>
          <w:sz w:val="24"/>
          <w:szCs w:val="24"/>
        </w:rPr>
        <w:t>ПК 4.3. Определять последовательность и оптимальные режимы обработки различных изделий на токарно-револьверных станках в соответствии с заданием.</w:t>
      </w:r>
    </w:p>
    <w:p w:rsidR="00754B60" w:rsidRPr="00AC0CA3" w:rsidRDefault="00754B60" w:rsidP="00AC0CA3">
      <w:pPr>
        <w:pStyle w:val="ConsPlusNormal"/>
        <w:ind w:left="426" w:firstLine="283"/>
        <w:jc w:val="both"/>
        <w:rPr>
          <w:sz w:val="24"/>
          <w:szCs w:val="24"/>
        </w:rPr>
      </w:pPr>
      <w:r w:rsidRPr="00AC0CA3">
        <w:rPr>
          <w:sz w:val="24"/>
          <w:szCs w:val="24"/>
        </w:rPr>
        <w:t>ПК 4.4. Вести технологический процесс обработки деталей на токарно-револьверных станках с соблюдением требований к качеству, в соответствии с заданием и с технической документацией.</w:t>
      </w:r>
    </w:p>
    <w:p w:rsidR="00754B60" w:rsidRPr="00AC0CA3" w:rsidRDefault="00754B60" w:rsidP="00AC0CA3">
      <w:pPr>
        <w:pStyle w:val="ConsPlusNormal"/>
        <w:ind w:left="426" w:firstLine="283"/>
        <w:jc w:val="both"/>
        <w:rPr>
          <w:sz w:val="24"/>
          <w:szCs w:val="24"/>
        </w:rPr>
      </w:pPr>
      <w:r w:rsidRPr="00AC0CA3">
        <w:rPr>
          <w:sz w:val="24"/>
          <w:szCs w:val="24"/>
        </w:rPr>
        <w:t>ПК 5.1. Осуществлять подготовку и обслуживание рабочего места для работы на токарных станках с числовым программным управлением.</w:t>
      </w:r>
    </w:p>
    <w:p w:rsidR="00754B60" w:rsidRPr="00AC0CA3" w:rsidRDefault="00754B60" w:rsidP="00AC0CA3">
      <w:pPr>
        <w:pStyle w:val="ConsPlusNormal"/>
        <w:ind w:left="426" w:firstLine="283"/>
        <w:jc w:val="both"/>
        <w:rPr>
          <w:sz w:val="24"/>
          <w:szCs w:val="24"/>
        </w:rPr>
      </w:pPr>
      <w:r w:rsidRPr="00AC0CA3">
        <w:rPr>
          <w:sz w:val="24"/>
          <w:szCs w:val="24"/>
        </w:rPr>
        <w:t>ПК 5.2. Осуществлять подготовку к использованию инструмента и оснастки для работы на токарных станках с числовым программным управлением в соответствии с полученным заданием.</w:t>
      </w:r>
    </w:p>
    <w:p w:rsidR="00754B60" w:rsidRPr="00AC0CA3" w:rsidRDefault="00754B60" w:rsidP="00AC0CA3">
      <w:pPr>
        <w:pStyle w:val="ConsPlusNormal"/>
        <w:ind w:left="426" w:firstLine="283"/>
        <w:jc w:val="both"/>
        <w:rPr>
          <w:sz w:val="24"/>
          <w:szCs w:val="24"/>
        </w:rPr>
      </w:pPr>
      <w:r w:rsidRPr="00AC0CA3">
        <w:rPr>
          <w:sz w:val="24"/>
          <w:szCs w:val="24"/>
        </w:rPr>
        <w:t>ПК 5.3. Адаптировать разработанные управляющие программы на основе анализа входных данных, технологической и конструкторской документации в соответствии с полученным заданием.</w:t>
      </w:r>
    </w:p>
    <w:p w:rsidR="00C775A7" w:rsidRPr="00AC0CA3" w:rsidRDefault="00754B60" w:rsidP="00AC0CA3">
      <w:pPr>
        <w:spacing w:after="0" w:line="240" w:lineRule="auto"/>
        <w:ind w:left="426" w:right="330" w:firstLine="283"/>
        <w:rPr>
          <w:szCs w:val="24"/>
        </w:rPr>
      </w:pPr>
      <w:r w:rsidRPr="00AC0CA3">
        <w:rPr>
          <w:szCs w:val="24"/>
        </w:rPr>
        <w:t>ПК 5.4. Вести технологический процесс обработки деталей на токарных станках с числовым программным управлением с соблюдением требований к качеству, в соответствии с заданием и с технической документацией</w:t>
      </w:r>
      <w:r w:rsidR="00C775A7" w:rsidRPr="00AC0CA3">
        <w:rPr>
          <w:szCs w:val="24"/>
        </w:rPr>
        <w:t>.</w:t>
      </w:r>
    </w:p>
    <w:p w:rsidR="00C775A7" w:rsidRPr="00AC0CA3" w:rsidRDefault="00C775A7" w:rsidP="00AC0CA3">
      <w:pPr>
        <w:spacing w:after="0" w:line="240" w:lineRule="auto"/>
        <w:ind w:left="426" w:right="330" w:firstLine="283"/>
        <w:rPr>
          <w:szCs w:val="24"/>
        </w:rPr>
      </w:pPr>
      <w:r w:rsidRPr="00AC0CA3">
        <w:rPr>
          <w:szCs w:val="24"/>
        </w:rPr>
        <w:t xml:space="preserve">4. Количество часов на освоение программы учебной дисциплины: </w:t>
      </w:r>
    </w:p>
    <w:p w:rsidR="00C775A7" w:rsidRPr="00AC0CA3" w:rsidRDefault="00C775A7" w:rsidP="00AC0CA3">
      <w:pPr>
        <w:spacing w:after="0" w:line="240" w:lineRule="auto"/>
        <w:ind w:left="426" w:right="330" w:firstLine="283"/>
        <w:rPr>
          <w:szCs w:val="24"/>
        </w:rPr>
      </w:pPr>
      <w:r w:rsidRPr="00AC0CA3">
        <w:rPr>
          <w:szCs w:val="24"/>
        </w:rPr>
        <w:t xml:space="preserve">Максимальной учебной нагрузки обучающегося 34 часа, в том числе: </w:t>
      </w:r>
    </w:p>
    <w:p w:rsidR="00C775A7" w:rsidRPr="00AC0CA3" w:rsidRDefault="00C775A7" w:rsidP="00AC0CA3">
      <w:pPr>
        <w:spacing w:after="0" w:line="240" w:lineRule="auto"/>
        <w:ind w:left="426" w:right="330" w:firstLine="283"/>
        <w:rPr>
          <w:szCs w:val="24"/>
        </w:rPr>
      </w:pPr>
      <w:r w:rsidRPr="00AC0CA3">
        <w:rPr>
          <w:szCs w:val="24"/>
        </w:rPr>
        <w:t xml:space="preserve">обязательной аудиторной учебной нагрузки обучающегося 34 часа.  </w:t>
      </w:r>
    </w:p>
    <w:p w:rsidR="00C775A7" w:rsidRPr="00AC0CA3" w:rsidRDefault="00C775A7" w:rsidP="00AC0CA3">
      <w:pPr>
        <w:spacing w:after="0" w:line="240" w:lineRule="auto"/>
        <w:ind w:left="426" w:right="330" w:firstLine="283"/>
        <w:rPr>
          <w:szCs w:val="24"/>
        </w:rPr>
      </w:pPr>
      <w:r w:rsidRPr="00AC0CA3">
        <w:rPr>
          <w:szCs w:val="24"/>
        </w:rPr>
        <w:t xml:space="preserve">5. Содержание дисциплины: </w:t>
      </w:r>
    </w:p>
    <w:p w:rsidR="00C775A7" w:rsidRPr="00AC0CA3" w:rsidRDefault="007F3A39" w:rsidP="001A6A1E">
      <w:pPr>
        <w:pStyle w:val="a4"/>
        <w:numPr>
          <w:ilvl w:val="0"/>
          <w:numId w:val="90"/>
        </w:numPr>
        <w:spacing w:after="0" w:line="240" w:lineRule="auto"/>
        <w:ind w:left="426" w:right="330" w:firstLine="283"/>
        <w:rPr>
          <w:szCs w:val="24"/>
        </w:rPr>
      </w:pPr>
      <w:r w:rsidRPr="00AC0CA3">
        <w:t>Психологические основы делового общения</w:t>
      </w:r>
      <w:r w:rsidR="00C775A7" w:rsidRPr="00AC0CA3">
        <w:rPr>
          <w:szCs w:val="24"/>
        </w:rPr>
        <w:t xml:space="preserve">; </w:t>
      </w:r>
    </w:p>
    <w:p w:rsidR="00C775A7" w:rsidRPr="00AC0CA3" w:rsidRDefault="007F3A39" w:rsidP="001A6A1E">
      <w:pPr>
        <w:pStyle w:val="a4"/>
        <w:numPr>
          <w:ilvl w:val="0"/>
          <w:numId w:val="90"/>
        </w:numPr>
        <w:spacing w:after="0" w:line="240" w:lineRule="auto"/>
        <w:ind w:left="426" w:right="330" w:firstLine="283"/>
        <w:rPr>
          <w:szCs w:val="24"/>
        </w:rPr>
      </w:pPr>
      <w:r w:rsidRPr="00AC0CA3">
        <w:rPr>
          <w:bCs/>
        </w:rPr>
        <w:t>Психология межличностного взаимодействия</w:t>
      </w:r>
      <w:r w:rsidR="00C775A7" w:rsidRPr="00AC0CA3">
        <w:rPr>
          <w:szCs w:val="24"/>
        </w:rPr>
        <w:t xml:space="preserve">; </w:t>
      </w:r>
    </w:p>
    <w:p w:rsidR="00C775A7" w:rsidRPr="00AC0CA3" w:rsidRDefault="007F3A39" w:rsidP="001A6A1E">
      <w:pPr>
        <w:pStyle w:val="a4"/>
        <w:numPr>
          <w:ilvl w:val="0"/>
          <w:numId w:val="90"/>
        </w:numPr>
        <w:spacing w:after="0" w:line="240" w:lineRule="auto"/>
        <w:ind w:left="426" w:right="330" w:firstLine="283"/>
        <w:rPr>
          <w:szCs w:val="24"/>
        </w:rPr>
      </w:pPr>
      <w:r w:rsidRPr="00AC0CA3">
        <w:rPr>
          <w:bCs/>
        </w:rPr>
        <w:lastRenderedPageBreak/>
        <w:t>Социальная психология общностей</w:t>
      </w:r>
      <w:r w:rsidR="00C775A7" w:rsidRPr="00AC0CA3">
        <w:rPr>
          <w:szCs w:val="24"/>
        </w:rPr>
        <w:t>;</w:t>
      </w:r>
    </w:p>
    <w:p w:rsidR="007F3A39" w:rsidRPr="00AC0CA3" w:rsidRDefault="007F3A39" w:rsidP="001A6A1E">
      <w:pPr>
        <w:pStyle w:val="a4"/>
        <w:numPr>
          <w:ilvl w:val="0"/>
          <w:numId w:val="90"/>
        </w:numPr>
        <w:spacing w:after="0" w:line="240" w:lineRule="auto"/>
        <w:ind w:left="426" w:right="330" w:firstLine="283"/>
        <w:rPr>
          <w:szCs w:val="24"/>
        </w:rPr>
      </w:pPr>
      <w:r w:rsidRPr="00AC0CA3">
        <w:rPr>
          <w:bCs/>
        </w:rPr>
        <w:t>Проблемы регулирования социально – психологических явлений и процессов;</w:t>
      </w:r>
    </w:p>
    <w:p w:rsidR="00C775A7" w:rsidRPr="00AC0CA3" w:rsidRDefault="007F3A39" w:rsidP="001A6A1E">
      <w:pPr>
        <w:pStyle w:val="a4"/>
        <w:numPr>
          <w:ilvl w:val="0"/>
          <w:numId w:val="90"/>
        </w:numPr>
        <w:spacing w:after="0" w:line="240" w:lineRule="auto"/>
        <w:ind w:left="426" w:right="330" w:firstLine="283"/>
        <w:rPr>
          <w:szCs w:val="24"/>
        </w:rPr>
      </w:pPr>
      <w:r w:rsidRPr="00AC0CA3">
        <w:rPr>
          <w:bCs/>
        </w:rPr>
        <w:t>Социально-психологические аспекты проблемы деятельности</w:t>
      </w:r>
      <w:r w:rsidR="00C775A7" w:rsidRPr="00AC0CA3">
        <w:rPr>
          <w:szCs w:val="24"/>
        </w:rPr>
        <w:t>.</w:t>
      </w:r>
    </w:p>
    <w:p w:rsidR="00C775A7" w:rsidRPr="00AC0CA3" w:rsidRDefault="00C775A7" w:rsidP="00AC0CA3">
      <w:pPr>
        <w:spacing w:after="0" w:line="240" w:lineRule="auto"/>
        <w:ind w:left="426" w:right="330" w:firstLine="283"/>
        <w:rPr>
          <w:szCs w:val="24"/>
        </w:rPr>
      </w:pPr>
      <w:r w:rsidRPr="00AC0CA3">
        <w:rPr>
          <w:szCs w:val="24"/>
        </w:rPr>
        <w:t xml:space="preserve">6. Перечень учебных изданий, Интернет-ресурсов, дополнительной литературы.  </w:t>
      </w:r>
    </w:p>
    <w:p w:rsidR="00C775A7" w:rsidRPr="00AC0CA3" w:rsidRDefault="00C775A7" w:rsidP="00AC0CA3">
      <w:pPr>
        <w:pStyle w:val="a4"/>
        <w:tabs>
          <w:tab w:val="left" w:pos="3983"/>
        </w:tabs>
        <w:spacing w:after="0" w:line="240" w:lineRule="auto"/>
        <w:ind w:left="426" w:firstLine="283"/>
        <w:rPr>
          <w:szCs w:val="24"/>
        </w:rPr>
      </w:pPr>
      <w:r w:rsidRPr="00AC0CA3">
        <w:rPr>
          <w:szCs w:val="24"/>
        </w:rPr>
        <w:t>-    Барышева, А.Д. Матюхина, Ю.А. Этика и психология делового общения (сфера сервиса) [Текст]</w:t>
      </w:r>
      <w:r w:rsidRPr="00AC0CA3">
        <w:rPr>
          <w:bCs/>
          <w:szCs w:val="24"/>
        </w:rPr>
        <w:t>: учебное пособие / А.Д. Барышева, Ю.А. Матюхина</w:t>
      </w:r>
      <w:r w:rsidRPr="00AC0CA3">
        <w:rPr>
          <w:szCs w:val="24"/>
        </w:rPr>
        <w:t>. – М.: Альфа - М, 2016г.;</w:t>
      </w:r>
    </w:p>
    <w:p w:rsidR="00C775A7" w:rsidRPr="00AC0CA3" w:rsidRDefault="00C775A7" w:rsidP="001A6A1E">
      <w:pPr>
        <w:pStyle w:val="a4"/>
        <w:numPr>
          <w:ilvl w:val="0"/>
          <w:numId w:val="106"/>
        </w:numPr>
        <w:spacing w:after="0" w:line="240" w:lineRule="auto"/>
        <w:ind w:left="426" w:firstLine="283"/>
        <w:rPr>
          <w:bCs/>
          <w:szCs w:val="24"/>
        </w:rPr>
      </w:pPr>
      <w:r w:rsidRPr="00AC0CA3">
        <w:rPr>
          <w:szCs w:val="24"/>
        </w:rPr>
        <w:t>Ефимова, Н.С. Психология общения [Текст]</w:t>
      </w:r>
      <w:r w:rsidRPr="00AC0CA3">
        <w:rPr>
          <w:bCs/>
          <w:szCs w:val="24"/>
        </w:rPr>
        <w:t>: учебное пособие/Н.С. Ефимова. - М.: ИД «ФОРУМ» - ИНФРА – М, 2018г.;</w:t>
      </w:r>
    </w:p>
    <w:p w:rsidR="00C775A7" w:rsidRPr="00AC0CA3" w:rsidRDefault="00C775A7" w:rsidP="001A6A1E">
      <w:pPr>
        <w:pStyle w:val="a4"/>
        <w:numPr>
          <w:ilvl w:val="0"/>
          <w:numId w:val="106"/>
        </w:numPr>
        <w:spacing w:after="0" w:line="240" w:lineRule="auto"/>
        <w:ind w:left="426" w:firstLine="283"/>
        <w:rPr>
          <w:bCs/>
          <w:szCs w:val="24"/>
        </w:rPr>
      </w:pPr>
      <w:r w:rsidRPr="00AC0CA3">
        <w:rPr>
          <w:bCs/>
          <w:szCs w:val="24"/>
        </w:rPr>
        <w:t xml:space="preserve">Леонов, Н.И. Психология общения </w:t>
      </w:r>
      <w:r w:rsidRPr="00AC0CA3">
        <w:rPr>
          <w:szCs w:val="24"/>
        </w:rPr>
        <w:t>[Текст]</w:t>
      </w:r>
      <w:r w:rsidRPr="00AC0CA3">
        <w:rPr>
          <w:bCs/>
          <w:szCs w:val="24"/>
        </w:rPr>
        <w:t>: учебное пособие/Н.И. Леонов. - М.: Юрайт, 2019г..</w:t>
      </w:r>
    </w:p>
    <w:p w:rsidR="00C775A7" w:rsidRPr="00AC0CA3" w:rsidRDefault="00C775A7" w:rsidP="00AC0CA3">
      <w:pPr>
        <w:spacing w:after="0" w:line="240" w:lineRule="auto"/>
        <w:ind w:left="426" w:right="330" w:firstLine="283"/>
        <w:rPr>
          <w:szCs w:val="24"/>
        </w:rPr>
      </w:pPr>
      <w:r w:rsidRPr="00AC0CA3">
        <w:rPr>
          <w:szCs w:val="24"/>
        </w:rPr>
        <w:t xml:space="preserve">7. Промежуточная аттестация в форме зачета. </w:t>
      </w:r>
    </w:p>
    <w:p w:rsidR="00C775A7" w:rsidRPr="00AC0CA3" w:rsidRDefault="00C775A7" w:rsidP="00AC0CA3">
      <w:pPr>
        <w:spacing w:after="0" w:line="240" w:lineRule="auto"/>
        <w:ind w:left="426" w:right="330" w:firstLine="283"/>
        <w:rPr>
          <w:szCs w:val="24"/>
        </w:rPr>
      </w:pPr>
      <w:r w:rsidRPr="00AC0CA3">
        <w:rPr>
          <w:szCs w:val="24"/>
        </w:rPr>
        <w:t>8. Разработчик: Каслинский промышленно-гуманитарный техникум.</w:t>
      </w:r>
    </w:p>
    <w:p w:rsidR="00C775A7" w:rsidRPr="00AC0CA3" w:rsidRDefault="00C775A7" w:rsidP="00AC0CA3">
      <w:pPr>
        <w:spacing w:after="3" w:line="240" w:lineRule="auto"/>
        <w:ind w:left="426" w:right="195" w:firstLine="283"/>
        <w:rPr>
          <w:szCs w:val="24"/>
        </w:rPr>
      </w:pPr>
    </w:p>
    <w:p w:rsidR="00C775A7" w:rsidRPr="00AC0CA3" w:rsidRDefault="00C775A7" w:rsidP="00AC0CA3">
      <w:pPr>
        <w:spacing w:after="3" w:line="240" w:lineRule="auto"/>
        <w:ind w:left="426" w:right="195" w:firstLine="283"/>
        <w:rPr>
          <w:szCs w:val="24"/>
        </w:rPr>
      </w:pPr>
    </w:p>
    <w:p w:rsidR="00C775A7" w:rsidRPr="00AC0CA3" w:rsidRDefault="00C775A7" w:rsidP="00AC0CA3">
      <w:pPr>
        <w:spacing w:after="0" w:line="240" w:lineRule="auto"/>
        <w:ind w:left="426" w:firstLine="283"/>
        <w:rPr>
          <w:b/>
          <w:szCs w:val="24"/>
        </w:rPr>
      </w:pPr>
      <w:r w:rsidRPr="00AC0CA3">
        <w:rPr>
          <w:b/>
          <w:szCs w:val="24"/>
        </w:rPr>
        <w:t>ОП.00 Общепрофессиональный цикл</w:t>
      </w:r>
    </w:p>
    <w:p w:rsidR="00C775A7" w:rsidRPr="00AC0CA3" w:rsidRDefault="00C775A7" w:rsidP="00AC0CA3">
      <w:pPr>
        <w:spacing w:after="0" w:line="240" w:lineRule="auto"/>
        <w:ind w:left="426" w:right="-1" w:firstLine="283"/>
        <w:rPr>
          <w:b/>
          <w:szCs w:val="24"/>
        </w:rPr>
      </w:pPr>
      <w:r w:rsidRPr="00AC0CA3">
        <w:rPr>
          <w:b/>
          <w:szCs w:val="24"/>
        </w:rPr>
        <w:t>ОП.01 «</w:t>
      </w:r>
      <w:r w:rsidR="00184168" w:rsidRPr="00AC0CA3">
        <w:rPr>
          <w:b/>
          <w:szCs w:val="24"/>
        </w:rPr>
        <w:t>Технические измерения</w:t>
      </w:r>
      <w:r w:rsidRPr="00AC0CA3">
        <w:rPr>
          <w:b/>
          <w:szCs w:val="24"/>
        </w:rPr>
        <w:t>»</w:t>
      </w:r>
    </w:p>
    <w:p w:rsidR="00184168" w:rsidRPr="00AC0CA3" w:rsidRDefault="00184168" w:rsidP="00AC0C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szCs w:val="24"/>
        </w:rPr>
      </w:pPr>
      <w:r w:rsidRPr="00AC0CA3">
        <w:rPr>
          <w:szCs w:val="24"/>
        </w:rPr>
        <w:t>1. Область применения рабочей программы: Рабочая программа учебной дисциплины «Технические измерения» является обязательной частью общепрофессионального цикла основной образовательной программы в соответствии с ФГОС СПО по профессии 15.01.33 Токарь на станках с числовым программным управлением.</w:t>
      </w:r>
    </w:p>
    <w:p w:rsidR="00184168" w:rsidRPr="00AC0CA3" w:rsidRDefault="00184168" w:rsidP="00AC0CA3">
      <w:pPr>
        <w:spacing w:after="0" w:line="240" w:lineRule="auto"/>
        <w:ind w:left="426" w:right="-1" w:firstLine="283"/>
        <w:rPr>
          <w:szCs w:val="24"/>
        </w:rPr>
      </w:pPr>
      <w:r w:rsidRPr="00AC0CA3">
        <w:rPr>
          <w:szCs w:val="24"/>
        </w:rPr>
        <w:t xml:space="preserve">2. Место дисциплины в структуре основной профессиональной образовательной программы: дисциплина входит в общепрофессиональный цикл. </w:t>
      </w:r>
    </w:p>
    <w:p w:rsidR="00184168" w:rsidRPr="00AC0CA3" w:rsidRDefault="00184168" w:rsidP="00AC0CA3">
      <w:pPr>
        <w:spacing w:after="0" w:line="240" w:lineRule="auto"/>
        <w:ind w:left="426" w:right="330" w:firstLine="283"/>
        <w:rPr>
          <w:szCs w:val="24"/>
        </w:rPr>
      </w:pPr>
      <w:r w:rsidRPr="00AC0CA3">
        <w:rPr>
          <w:szCs w:val="24"/>
        </w:rPr>
        <w:t>3.</w:t>
      </w:r>
      <w:r w:rsidRPr="00AC0CA3">
        <w:rPr>
          <w:rFonts w:eastAsia="Arial"/>
          <w:szCs w:val="24"/>
        </w:rPr>
        <w:t xml:space="preserve"> </w:t>
      </w:r>
      <w:r w:rsidRPr="00AC0CA3">
        <w:rPr>
          <w:szCs w:val="24"/>
        </w:rPr>
        <w:t xml:space="preserve">Цели и задачи дисциплины – требования к результатам освоения дисциплины: </w:t>
      </w:r>
    </w:p>
    <w:p w:rsidR="00184168" w:rsidRPr="00AC0CA3" w:rsidRDefault="00184168" w:rsidP="00AC0CA3">
      <w:pPr>
        <w:spacing w:after="0" w:line="240" w:lineRule="auto"/>
        <w:ind w:left="426" w:right="-1" w:firstLine="283"/>
        <w:rPr>
          <w:szCs w:val="24"/>
        </w:rPr>
      </w:pPr>
      <w:r w:rsidRPr="00AC0CA3">
        <w:rPr>
          <w:szCs w:val="24"/>
        </w:rPr>
        <w:t>В результате освоения дисциплины обучающийся должен уметь:</w:t>
      </w:r>
    </w:p>
    <w:p w:rsidR="00A8122B" w:rsidRPr="00AC0CA3" w:rsidRDefault="00A8122B" w:rsidP="001A6A1E">
      <w:pPr>
        <w:widowControl w:val="0"/>
        <w:numPr>
          <w:ilvl w:val="0"/>
          <w:numId w:val="107"/>
        </w:numPr>
        <w:autoSpaceDE w:val="0"/>
        <w:spacing w:after="0" w:line="240" w:lineRule="auto"/>
        <w:ind w:left="426" w:firstLine="283"/>
        <w:rPr>
          <w:spacing w:val="-1"/>
          <w:szCs w:val="24"/>
        </w:rPr>
      </w:pPr>
      <w:r w:rsidRPr="00AC0CA3">
        <w:rPr>
          <w:spacing w:val="-1"/>
          <w:szCs w:val="24"/>
        </w:rPr>
        <w:t>анализировать техническую документацию;</w:t>
      </w:r>
    </w:p>
    <w:p w:rsidR="00A8122B" w:rsidRPr="00AC0CA3" w:rsidRDefault="00A8122B" w:rsidP="001A6A1E">
      <w:pPr>
        <w:widowControl w:val="0"/>
        <w:numPr>
          <w:ilvl w:val="0"/>
          <w:numId w:val="107"/>
        </w:numPr>
        <w:autoSpaceDE w:val="0"/>
        <w:spacing w:after="0" w:line="240" w:lineRule="auto"/>
        <w:ind w:left="426" w:firstLine="283"/>
        <w:rPr>
          <w:szCs w:val="24"/>
        </w:rPr>
      </w:pPr>
      <w:r w:rsidRPr="00AC0CA3">
        <w:rPr>
          <w:spacing w:val="-3"/>
          <w:szCs w:val="24"/>
        </w:rPr>
        <w:t xml:space="preserve">определять предельные отклонения размеров по </w:t>
      </w:r>
      <w:r w:rsidRPr="00AC0CA3">
        <w:rPr>
          <w:szCs w:val="24"/>
        </w:rPr>
        <w:t>стандартам, технической документации;</w:t>
      </w:r>
    </w:p>
    <w:p w:rsidR="00A8122B" w:rsidRPr="00AC0CA3" w:rsidRDefault="00A8122B" w:rsidP="001A6A1E">
      <w:pPr>
        <w:widowControl w:val="0"/>
        <w:numPr>
          <w:ilvl w:val="0"/>
          <w:numId w:val="107"/>
        </w:numPr>
        <w:autoSpaceDE w:val="0"/>
        <w:spacing w:after="0" w:line="240" w:lineRule="auto"/>
        <w:ind w:left="426" w:firstLine="283"/>
        <w:rPr>
          <w:szCs w:val="24"/>
        </w:rPr>
      </w:pPr>
      <w:r w:rsidRPr="00AC0CA3">
        <w:rPr>
          <w:spacing w:val="-2"/>
          <w:szCs w:val="24"/>
        </w:rPr>
        <w:t xml:space="preserve">выполнять расчеты величин предельных размеров и </w:t>
      </w:r>
      <w:r w:rsidRPr="00AC0CA3">
        <w:rPr>
          <w:spacing w:val="-1"/>
          <w:szCs w:val="24"/>
        </w:rPr>
        <w:t xml:space="preserve">допуска по данным чертежа и определять годность </w:t>
      </w:r>
      <w:r w:rsidRPr="00AC0CA3">
        <w:rPr>
          <w:szCs w:val="24"/>
        </w:rPr>
        <w:t>заданных размеров;</w:t>
      </w:r>
    </w:p>
    <w:p w:rsidR="00A8122B" w:rsidRPr="00AC0CA3" w:rsidRDefault="00A8122B" w:rsidP="001A6A1E">
      <w:pPr>
        <w:widowControl w:val="0"/>
        <w:numPr>
          <w:ilvl w:val="0"/>
          <w:numId w:val="107"/>
        </w:numPr>
        <w:autoSpaceDE w:val="0"/>
        <w:spacing w:after="0" w:line="240" w:lineRule="auto"/>
        <w:ind w:left="426" w:firstLine="283"/>
        <w:rPr>
          <w:spacing w:val="-1"/>
          <w:szCs w:val="24"/>
        </w:rPr>
      </w:pPr>
      <w:r w:rsidRPr="00AC0CA3">
        <w:rPr>
          <w:spacing w:val="-2"/>
          <w:szCs w:val="24"/>
        </w:rPr>
        <w:t xml:space="preserve">определять характер сопряжения (группы посадки) по </w:t>
      </w:r>
      <w:r w:rsidRPr="00AC0CA3">
        <w:rPr>
          <w:spacing w:val="-1"/>
          <w:szCs w:val="24"/>
        </w:rPr>
        <w:t>данным чертежей, по выполненным расчетам;</w:t>
      </w:r>
    </w:p>
    <w:p w:rsidR="00A8122B" w:rsidRPr="00AC0CA3" w:rsidRDefault="00A8122B" w:rsidP="001A6A1E">
      <w:pPr>
        <w:widowControl w:val="0"/>
        <w:numPr>
          <w:ilvl w:val="0"/>
          <w:numId w:val="107"/>
        </w:numPr>
        <w:autoSpaceDE w:val="0"/>
        <w:spacing w:after="0" w:line="240" w:lineRule="auto"/>
        <w:ind w:left="426" w:firstLine="283"/>
        <w:rPr>
          <w:szCs w:val="24"/>
        </w:rPr>
      </w:pPr>
      <w:r w:rsidRPr="00AC0CA3">
        <w:rPr>
          <w:spacing w:val="-2"/>
          <w:szCs w:val="24"/>
        </w:rPr>
        <w:t xml:space="preserve">выполнять графики полей допусков по выполненным </w:t>
      </w:r>
      <w:r w:rsidRPr="00AC0CA3">
        <w:rPr>
          <w:szCs w:val="24"/>
        </w:rPr>
        <w:t>расчетам;</w:t>
      </w:r>
    </w:p>
    <w:p w:rsidR="00A8122B" w:rsidRPr="00AC0CA3" w:rsidRDefault="00A8122B" w:rsidP="001A6A1E">
      <w:pPr>
        <w:widowControl w:val="0"/>
        <w:numPr>
          <w:ilvl w:val="0"/>
          <w:numId w:val="107"/>
        </w:numPr>
        <w:autoSpaceDE w:val="0"/>
        <w:spacing w:after="0" w:line="240" w:lineRule="auto"/>
        <w:ind w:left="426" w:firstLine="283"/>
        <w:rPr>
          <w:szCs w:val="24"/>
        </w:rPr>
      </w:pPr>
      <w:r w:rsidRPr="00AC0CA3">
        <w:rPr>
          <w:spacing w:val="-2"/>
          <w:szCs w:val="24"/>
        </w:rPr>
        <w:t xml:space="preserve">применять контрольно-измерительные приборы и </w:t>
      </w:r>
      <w:r w:rsidRPr="00AC0CA3">
        <w:rPr>
          <w:szCs w:val="24"/>
        </w:rPr>
        <w:t>инструменты</w:t>
      </w:r>
    </w:p>
    <w:p w:rsidR="00184168" w:rsidRPr="00AC0CA3" w:rsidRDefault="00A8122B" w:rsidP="001A6A1E">
      <w:pPr>
        <w:pStyle w:val="a4"/>
        <w:numPr>
          <w:ilvl w:val="0"/>
          <w:numId w:val="107"/>
        </w:numPr>
        <w:tabs>
          <w:tab w:val="left" w:pos="141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szCs w:val="24"/>
        </w:rPr>
      </w:pPr>
      <w:r w:rsidRPr="00AC0CA3">
        <w:rPr>
          <w:szCs w:val="24"/>
        </w:rPr>
        <w:t>производить контроль параметров сложных деталей с помощью контрольно-измерительных инструментов и приборов, обеспечивающих погрешность не ниже 0.01 мм</w:t>
      </w:r>
      <w:r w:rsidR="00184168" w:rsidRPr="00AC0CA3">
        <w:rPr>
          <w:szCs w:val="24"/>
        </w:rPr>
        <w:t>.</w:t>
      </w:r>
    </w:p>
    <w:p w:rsidR="00184168" w:rsidRPr="00AC0CA3" w:rsidRDefault="00184168" w:rsidP="00AC0CA3">
      <w:pPr>
        <w:spacing w:after="0" w:line="240" w:lineRule="auto"/>
        <w:ind w:left="426" w:right="-1" w:firstLine="283"/>
        <w:rPr>
          <w:szCs w:val="24"/>
        </w:rPr>
      </w:pPr>
      <w:r w:rsidRPr="00AC0CA3">
        <w:rPr>
          <w:szCs w:val="24"/>
        </w:rPr>
        <w:t>В результате освоения дисциплины обучающийся должен знать:</w:t>
      </w:r>
    </w:p>
    <w:p w:rsidR="00A8122B" w:rsidRPr="00AC0CA3" w:rsidRDefault="00A8122B" w:rsidP="001A6A1E">
      <w:pPr>
        <w:widowControl w:val="0"/>
        <w:numPr>
          <w:ilvl w:val="0"/>
          <w:numId w:val="108"/>
        </w:numPr>
        <w:autoSpaceDE w:val="0"/>
        <w:spacing w:after="0" w:line="240" w:lineRule="auto"/>
        <w:ind w:left="426" w:firstLine="283"/>
        <w:rPr>
          <w:szCs w:val="24"/>
        </w:rPr>
      </w:pPr>
      <w:r w:rsidRPr="00AC0CA3">
        <w:rPr>
          <w:szCs w:val="24"/>
        </w:rPr>
        <w:t>систему допусков и посадок;</w:t>
      </w:r>
    </w:p>
    <w:p w:rsidR="00A8122B" w:rsidRPr="00AC0CA3" w:rsidRDefault="00A8122B" w:rsidP="001A6A1E">
      <w:pPr>
        <w:widowControl w:val="0"/>
        <w:numPr>
          <w:ilvl w:val="0"/>
          <w:numId w:val="108"/>
        </w:numPr>
        <w:autoSpaceDE w:val="0"/>
        <w:spacing w:after="0" w:line="240" w:lineRule="auto"/>
        <w:ind w:left="426" w:firstLine="283"/>
        <w:rPr>
          <w:szCs w:val="24"/>
        </w:rPr>
      </w:pPr>
      <w:r w:rsidRPr="00AC0CA3">
        <w:rPr>
          <w:szCs w:val="24"/>
        </w:rPr>
        <w:t>квалитеты и параметры шероховатости;</w:t>
      </w:r>
    </w:p>
    <w:p w:rsidR="00A8122B" w:rsidRPr="00AC0CA3" w:rsidRDefault="00A8122B" w:rsidP="001A6A1E">
      <w:pPr>
        <w:widowControl w:val="0"/>
        <w:numPr>
          <w:ilvl w:val="0"/>
          <w:numId w:val="108"/>
        </w:numPr>
        <w:autoSpaceDE w:val="0"/>
        <w:spacing w:after="0" w:line="240" w:lineRule="auto"/>
        <w:ind w:left="426" w:firstLine="283"/>
        <w:rPr>
          <w:szCs w:val="24"/>
        </w:rPr>
      </w:pPr>
      <w:r w:rsidRPr="00AC0CA3">
        <w:rPr>
          <w:szCs w:val="24"/>
        </w:rPr>
        <w:t>основные принципы калибровки сложных профилей;</w:t>
      </w:r>
    </w:p>
    <w:p w:rsidR="00A8122B" w:rsidRPr="00AC0CA3" w:rsidRDefault="00A8122B" w:rsidP="001A6A1E">
      <w:pPr>
        <w:widowControl w:val="0"/>
        <w:numPr>
          <w:ilvl w:val="0"/>
          <w:numId w:val="108"/>
        </w:numPr>
        <w:autoSpaceDE w:val="0"/>
        <w:spacing w:after="0" w:line="240" w:lineRule="auto"/>
        <w:ind w:left="426" w:firstLine="283"/>
        <w:rPr>
          <w:szCs w:val="24"/>
        </w:rPr>
      </w:pPr>
      <w:r w:rsidRPr="00AC0CA3">
        <w:rPr>
          <w:szCs w:val="24"/>
        </w:rPr>
        <w:t>основы взаимозаменяемости;</w:t>
      </w:r>
    </w:p>
    <w:p w:rsidR="00A8122B" w:rsidRPr="00AC0CA3" w:rsidRDefault="00A8122B" w:rsidP="001A6A1E">
      <w:pPr>
        <w:widowControl w:val="0"/>
        <w:numPr>
          <w:ilvl w:val="0"/>
          <w:numId w:val="108"/>
        </w:numPr>
        <w:autoSpaceDE w:val="0"/>
        <w:spacing w:after="0" w:line="240" w:lineRule="auto"/>
        <w:ind w:left="426" w:firstLine="283"/>
        <w:rPr>
          <w:szCs w:val="24"/>
        </w:rPr>
      </w:pPr>
      <w:r w:rsidRPr="00AC0CA3">
        <w:rPr>
          <w:szCs w:val="24"/>
        </w:rPr>
        <w:t>методы определения погрешностей измерений;</w:t>
      </w:r>
    </w:p>
    <w:p w:rsidR="00A8122B" w:rsidRPr="00AC0CA3" w:rsidRDefault="00A8122B" w:rsidP="001A6A1E">
      <w:pPr>
        <w:widowControl w:val="0"/>
        <w:numPr>
          <w:ilvl w:val="0"/>
          <w:numId w:val="108"/>
        </w:numPr>
        <w:autoSpaceDE w:val="0"/>
        <w:spacing w:after="0" w:line="240" w:lineRule="auto"/>
        <w:ind w:left="426" w:firstLine="283"/>
        <w:rPr>
          <w:szCs w:val="24"/>
        </w:rPr>
      </w:pPr>
      <w:r w:rsidRPr="00AC0CA3">
        <w:rPr>
          <w:szCs w:val="24"/>
        </w:rPr>
        <w:t>основные сведения о сопряжениях в машиностроении;</w:t>
      </w:r>
    </w:p>
    <w:p w:rsidR="00A8122B" w:rsidRPr="00AC0CA3" w:rsidRDefault="00A8122B" w:rsidP="001A6A1E">
      <w:pPr>
        <w:widowControl w:val="0"/>
        <w:numPr>
          <w:ilvl w:val="0"/>
          <w:numId w:val="108"/>
        </w:numPr>
        <w:autoSpaceDE w:val="0"/>
        <w:spacing w:after="0" w:line="240" w:lineRule="auto"/>
        <w:ind w:left="426" w:firstLine="283"/>
        <w:rPr>
          <w:szCs w:val="24"/>
        </w:rPr>
      </w:pPr>
      <w:r w:rsidRPr="00AC0CA3">
        <w:rPr>
          <w:szCs w:val="24"/>
        </w:rPr>
        <w:t>размеры допусков для основных видов механической обработки и для деталей, поступающих на сборку;</w:t>
      </w:r>
    </w:p>
    <w:p w:rsidR="00A8122B" w:rsidRPr="00AC0CA3" w:rsidRDefault="00A8122B" w:rsidP="001A6A1E">
      <w:pPr>
        <w:widowControl w:val="0"/>
        <w:numPr>
          <w:ilvl w:val="0"/>
          <w:numId w:val="108"/>
        </w:numPr>
        <w:autoSpaceDE w:val="0"/>
        <w:spacing w:after="0" w:line="240" w:lineRule="auto"/>
        <w:ind w:left="426" w:firstLine="283"/>
        <w:rPr>
          <w:szCs w:val="24"/>
        </w:rPr>
      </w:pPr>
      <w:r w:rsidRPr="00AC0CA3">
        <w:rPr>
          <w:szCs w:val="24"/>
        </w:rPr>
        <w:t>основные принципы калибрования простых и средней сложности профилей;</w:t>
      </w:r>
    </w:p>
    <w:p w:rsidR="00A8122B" w:rsidRPr="00AC0CA3" w:rsidRDefault="00A8122B" w:rsidP="001A6A1E">
      <w:pPr>
        <w:widowControl w:val="0"/>
        <w:numPr>
          <w:ilvl w:val="0"/>
          <w:numId w:val="108"/>
        </w:numPr>
        <w:autoSpaceDE w:val="0"/>
        <w:spacing w:after="0" w:line="240" w:lineRule="auto"/>
        <w:ind w:left="426" w:firstLine="283"/>
        <w:rPr>
          <w:szCs w:val="24"/>
        </w:rPr>
      </w:pPr>
      <w:r w:rsidRPr="00AC0CA3">
        <w:rPr>
          <w:szCs w:val="24"/>
        </w:rPr>
        <w:t>стандарты на материалы, крепежные и нормализованные детали и узлы;</w:t>
      </w:r>
    </w:p>
    <w:p w:rsidR="00A8122B" w:rsidRPr="00AC0CA3" w:rsidRDefault="00A8122B" w:rsidP="001A6A1E">
      <w:pPr>
        <w:widowControl w:val="0"/>
        <w:numPr>
          <w:ilvl w:val="0"/>
          <w:numId w:val="108"/>
        </w:numPr>
        <w:autoSpaceDE w:val="0"/>
        <w:spacing w:after="0" w:line="240" w:lineRule="auto"/>
        <w:ind w:left="426" w:firstLine="283"/>
        <w:rPr>
          <w:szCs w:val="24"/>
        </w:rPr>
      </w:pPr>
      <w:r w:rsidRPr="00AC0CA3">
        <w:rPr>
          <w:szCs w:val="24"/>
        </w:rPr>
        <w:t>наименование и свойства комплектуемых материалов;</w:t>
      </w:r>
    </w:p>
    <w:p w:rsidR="00A8122B" w:rsidRPr="00AC0CA3" w:rsidRDefault="00A8122B" w:rsidP="001A6A1E">
      <w:pPr>
        <w:widowControl w:val="0"/>
        <w:numPr>
          <w:ilvl w:val="0"/>
          <w:numId w:val="108"/>
        </w:numPr>
        <w:autoSpaceDE w:val="0"/>
        <w:spacing w:after="0" w:line="240" w:lineRule="auto"/>
        <w:ind w:left="426" w:firstLine="283"/>
        <w:rPr>
          <w:szCs w:val="24"/>
        </w:rPr>
      </w:pPr>
      <w:r w:rsidRPr="00AC0CA3">
        <w:rPr>
          <w:szCs w:val="24"/>
        </w:rPr>
        <w:lastRenderedPageBreak/>
        <w:t>устройство, назначение, правила настройки и регулирования контрольно-измерительных инструментов и приборов;</w:t>
      </w:r>
    </w:p>
    <w:p w:rsidR="00184168" w:rsidRPr="00AC0CA3" w:rsidRDefault="00A8122B" w:rsidP="001A6A1E">
      <w:pPr>
        <w:pStyle w:val="a4"/>
        <w:numPr>
          <w:ilvl w:val="0"/>
          <w:numId w:val="108"/>
        </w:numPr>
        <w:spacing w:after="0" w:line="240" w:lineRule="auto"/>
        <w:ind w:left="426" w:right="-1" w:firstLine="283"/>
        <w:rPr>
          <w:szCs w:val="24"/>
        </w:rPr>
      </w:pPr>
      <w:r w:rsidRPr="00AC0CA3">
        <w:rPr>
          <w:szCs w:val="24"/>
        </w:rPr>
        <w:t>методы и средства контроля обработанных поверхностей</w:t>
      </w:r>
      <w:r w:rsidR="00184168" w:rsidRPr="00AC0CA3">
        <w:rPr>
          <w:szCs w:val="24"/>
        </w:rPr>
        <w:t>.</w:t>
      </w:r>
    </w:p>
    <w:p w:rsidR="00184168" w:rsidRPr="00AC0CA3" w:rsidRDefault="00184168" w:rsidP="00AC0CA3">
      <w:pPr>
        <w:tabs>
          <w:tab w:val="left" w:pos="142"/>
        </w:tabs>
        <w:spacing w:after="0" w:line="240" w:lineRule="auto"/>
        <w:ind w:left="426" w:firstLine="283"/>
        <w:rPr>
          <w:szCs w:val="24"/>
        </w:rPr>
      </w:pPr>
      <w:r w:rsidRPr="00AC0CA3">
        <w:rPr>
          <w:szCs w:val="24"/>
        </w:rPr>
        <w:t>Обучающийся должен обладать общими и профессиональными компетенциями:</w:t>
      </w:r>
    </w:p>
    <w:p w:rsidR="00BC6ABC" w:rsidRPr="00AC0CA3" w:rsidRDefault="00BC6ABC" w:rsidP="00AC0CA3">
      <w:pPr>
        <w:pStyle w:val="ConsPlusNormal"/>
        <w:ind w:left="426" w:firstLine="283"/>
        <w:jc w:val="both"/>
        <w:rPr>
          <w:sz w:val="24"/>
          <w:szCs w:val="24"/>
        </w:rPr>
      </w:pPr>
      <w:r w:rsidRPr="00AC0CA3">
        <w:rPr>
          <w:sz w:val="24"/>
          <w:szCs w:val="24"/>
        </w:rPr>
        <w:t>ОК 01. Выбирать способы решения задач профессиональной деятельности, применительно к различным контекстам.</w:t>
      </w:r>
    </w:p>
    <w:p w:rsidR="00BC6ABC" w:rsidRPr="00AC0CA3" w:rsidRDefault="00BC6ABC" w:rsidP="00AC0CA3">
      <w:pPr>
        <w:pStyle w:val="ConsPlusNormal"/>
        <w:ind w:left="426" w:firstLine="283"/>
        <w:jc w:val="both"/>
        <w:rPr>
          <w:sz w:val="24"/>
          <w:szCs w:val="24"/>
        </w:rPr>
      </w:pPr>
      <w:r w:rsidRPr="00AC0CA3">
        <w:rPr>
          <w:sz w:val="24"/>
          <w:szCs w:val="24"/>
        </w:rPr>
        <w:t>ОК 02. Осуществлять поиск, анализ и интерпретацию информации, необходимой для выполнения задач профессиональной деятельности.</w:t>
      </w:r>
    </w:p>
    <w:p w:rsidR="00BC6ABC" w:rsidRPr="00AC0CA3" w:rsidRDefault="00BC6ABC" w:rsidP="00AC0CA3">
      <w:pPr>
        <w:pStyle w:val="ConsPlusNormal"/>
        <w:ind w:left="426" w:firstLine="283"/>
        <w:jc w:val="both"/>
        <w:rPr>
          <w:sz w:val="24"/>
          <w:szCs w:val="24"/>
        </w:rPr>
      </w:pPr>
      <w:r w:rsidRPr="00AC0CA3">
        <w:rPr>
          <w:sz w:val="24"/>
          <w:szCs w:val="24"/>
        </w:rPr>
        <w:t>ОК 03. Планировать и реализовывать собственное профессиональное и личностное развитие.</w:t>
      </w:r>
    </w:p>
    <w:p w:rsidR="00BC6ABC" w:rsidRPr="00AC0CA3" w:rsidRDefault="00BC6ABC" w:rsidP="00AC0CA3">
      <w:pPr>
        <w:pStyle w:val="ConsPlusNormal"/>
        <w:ind w:left="426" w:firstLine="283"/>
        <w:jc w:val="both"/>
        <w:rPr>
          <w:sz w:val="24"/>
          <w:szCs w:val="24"/>
        </w:rPr>
      </w:pPr>
      <w:r w:rsidRPr="00AC0CA3">
        <w:rPr>
          <w:sz w:val="24"/>
          <w:szCs w:val="24"/>
        </w:rPr>
        <w:t>ОК 04. Работать в коллективе и команде, эффективно взаимодействовать с коллегами, руководством, клиентами.</w:t>
      </w:r>
    </w:p>
    <w:p w:rsidR="00BC6ABC" w:rsidRPr="00AC0CA3" w:rsidRDefault="00BC6ABC" w:rsidP="00AC0CA3">
      <w:pPr>
        <w:pStyle w:val="ConsPlusNormal"/>
        <w:ind w:left="426" w:firstLine="283"/>
        <w:jc w:val="both"/>
        <w:rPr>
          <w:sz w:val="24"/>
          <w:szCs w:val="24"/>
        </w:rPr>
      </w:pPr>
      <w:r w:rsidRPr="00AC0CA3">
        <w:rPr>
          <w:sz w:val="24"/>
          <w:szCs w:val="24"/>
        </w:rPr>
        <w:t>ПК 1.1. Осуществлять подготовку и обслуживание рабочего места для работы на токарных станках.</w:t>
      </w:r>
    </w:p>
    <w:p w:rsidR="00BC6ABC" w:rsidRPr="00AC0CA3" w:rsidRDefault="00BC6ABC" w:rsidP="00AC0CA3">
      <w:pPr>
        <w:pStyle w:val="ConsPlusNormal"/>
        <w:ind w:left="426" w:firstLine="283"/>
        <w:jc w:val="both"/>
        <w:rPr>
          <w:sz w:val="24"/>
          <w:szCs w:val="24"/>
        </w:rPr>
      </w:pPr>
      <w:r w:rsidRPr="00AC0CA3">
        <w:rPr>
          <w:sz w:val="24"/>
          <w:szCs w:val="24"/>
        </w:rPr>
        <w:t>ПК 2.1. Осуществлять подготовку и обслуживание рабочего места для работы на токарно-карусельных станках.</w:t>
      </w:r>
    </w:p>
    <w:p w:rsidR="00BC6ABC" w:rsidRPr="00AC0CA3" w:rsidRDefault="00BC6ABC" w:rsidP="00AC0CA3">
      <w:pPr>
        <w:pStyle w:val="ConsPlusNormal"/>
        <w:ind w:left="426" w:firstLine="283"/>
        <w:jc w:val="both"/>
        <w:rPr>
          <w:sz w:val="24"/>
          <w:szCs w:val="24"/>
        </w:rPr>
      </w:pPr>
      <w:r w:rsidRPr="00AC0CA3">
        <w:rPr>
          <w:sz w:val="24"/>
          <w:szCs w:val="24"/>
        </w:rPr>
        <w:t>ПК 3.1. Осуществлять подготовку и обслуживание рабочего места для работы на токарно-расточных станках.</w:t>
      </w:r>
    </w:p>
    <w:p w:rsidR="00BC6ABC" w:rsidRPr="00AC0CA3" w:rsidRDefault="00BC6ABC" w:rsidP="00AC0CA3">
      <w:pPr>
        <w:pStyle w:val="ConsPlusNormal"/>
        <w:ind w:left="426" w:firstLine="283"/>
        <w:jc w:val="both"/>
        <w:rPr>
          <w:sz w:val="24"/>
          <w:szCs w:val="24"/>
        </w:rPr>
      </w:pPr>
      <w:r w:rsidRPr="00AC0CA3">
        <w:rPr>
          <w:sz w:val="24"/>
          <w:szCs w:val="24"/>
        </w:rPr>
        <w:t>ПК. 4.1. Осуществлять подготовку и обслуживание рабочего места для работы на токарно-револьверных станках.</w:t>
      </w:r>
    </w:p>
    <w:p w:rsidR="00BC6ABC" w:rsidRPr="00AC0CA3" w:rsidRDefault="00BC6ABC" w:rsidP="00AC0CA3">
      <w:pPr>
        <w:pStyle w:val="ConsPlusNormal"/>
        <w:ind w:left="426" w:firstLine="283"/>
        <w:jc w:val="both"/>
        <w:rPr>
          <w:sz w:val="24"/>
          <w:szCs w:val="24"/>
        </w:rPr>
      </w:pPr>
      <w:r w:rsidRPr="00AC0CA3">
        <w:rPr>
          <w:sz w:val="24"/>
          <w:szCs w:val="24"/>
        </w:rPr>
        <w:t>ПК 5.1. Осуществлять подготовку и обслуживание рабочего места для работы на токарных станках с числовым программным управлением.</w:t>
      </w:r>
    </w:p>
    <w:p w:rsidR="00184168" w:rsidRPr="00AC0CA3" w:rsidRDefault="00184168" w:rsidP="00AC0CA3">
      <w:pPr>
        <w:spacing w:after="0" w:line="240" w:lineRule="auto"/>
        <w:ind w:left="426" w:firstLine="283"/>
        <w:rPr>
          <w:szCs w:val="24"/>
        </w:rPr>
      </w:pPr>
      <w:r w:rsidRPr="00AC0CA3">
        <w:rPr>
          <w:szCs w:val="24"/>
        </w:rPr>
        <w:t>4. Количество часов на освоение программы дисциплины:</w:t>
      </w:r>
    </w:p>
    <w:p w:rsidR="00184168" w:rsidRPr="00AC0CA3" w:rsidRDefault="00184168" w:rsidP="00AC0CA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szCs w:val="24"/>
        </w:rPr>
      </w:pPr>
      <w:r w:rsidRPr="00AC0CA3">
        <w:rPr>
          <w:szCs w:val="24"/>
        </w:rPr>
        <w:t xml:space="preserve">максимальной учебной нагрузки обучающегося </w:t>
      </w:r>
      <w:r w:rsidR="00BC6ABC" w:rsidRPr="00AC0CA3">
        <w:rPr>
          <w:szCs w:val="24"/>
        </w:rPr>
        <w:t>41 час</w:t>
      </w:r>
      <w:r w:rsidRPr="00AC0CA3">
        <w:rPr>
          <w:szCs w:val="24"/>
        </w:rPr>
        <w:t>, в том числе:</w:t>
      </w:r>
    </w:p>
    <w:p w:rsidR="00184168" w:rsidRPr="00AC0CA3" w:rsidRDefault="00184168" w:rsidP="00AC0CA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szCs w:val="24"/>
        </w:rPr>
      </w:pPr>
      <w:r w:rsidRPr="00AC0CA3">
        <w:rPr>
          <w:szCs w:val="24"/>
        </w:rPr>
        <w:t xml:space="preserve">обязательной аудиторной учебной нагрузки обучающегося </w:t>
      </w:r>
      <w:r w:rsidR="00BC6ABC" w:rsidRPr="00AC0CA3">
        <w:rPr>
          <w:szCs w:val="24"/>
        </w:rPr>
        <w:t>41 час</w:t>
      </w:r>
      <w:r w:rsidRPr="00AC0CA3">
        <w:rPr>
          <w:szCs w:val="24"/>
        </w:rPr>
        <w:t>.</w:t>
      </w:r>
    </w:p>
    <w:p w:rsidR="00184168" w:rsidRPr="00AC0CA3" w:rsidRDefault="00184168" w:rsidP="00AC0CA3">
      <w:pPr>
        <w:spacing w:after="0" w:line="240" w:lineRule="auto"/>
        <w:ind w:left="426" w:right="330" w:firstLine="283"/>
        <w:rPr>
          <w:szCs w:val="24"/>
        </w:rPr>
      </w:pPr>
      <w:r w:rsidRPr="00AC0CA3">
        <w:rPr>
          <w:szCs w:val="24"/>
        </w:rPr>
        <w:t xml:space="preserve">5. Содержание дисциплины: </w:t>
      </w:r>
    </w:p>
    <w:p w:rsidR="00184168" w:rsidRPr="00AC0CA3" w:rsidRDefault="000F2E4D" w:rsidP="001A6A1E">
      <w:pPr>
        <w:pStyle w:val="a4"/>
        <w:numPr>
          <w:ilvl w:val="0"/>
          <w:numId w:val="109"/>
        </w:numPr>
        <w:spacing w:after="0" w:line="240" w:lineRule="auto"/>
        <w:ind w:left="426" w:right="330" w:firstLine="283"/>
        <w:rPr>
          <w:szCs w:val="24"/>
        </w:rPr>
      </w:pPr>
      <w:r w:rsidRPr="00AC0CA3">
        <w:rPr>
          <w:bCs/>
        </w:rPr>
        <w:t>Основные сведения о размерах и соединениях в машиностроении</w:t>
      </w:r>
      <w:r w:rsidR="00184168" w:rsidRPr="00AC0CA3">
        <w:rPr>
          <w:szCs w:val="24"/>
        </w:rPr>
        <w:t>;</w:t>
      </w:r>
    </w:p>
    <w:p w:rsidR="00184168" w:rsidRPr="00AC0CA3" w:rsidRDefault="000F2E4D" w:rsidP="001A6A1E">
      <w:pPr>
        <w:pStyle w:val="a4"/>
        <w:numPr>
          <w:ilvl w:val="0"/>
          <w:numId w:val="109"/>
        </w:numPr>
        <w:spacing w:after="0" w:line="240" w:lineRule="auto"/>
        <w:ind w:left="426" w:right="330" w:firstLine="283"/>
        <w:rPr>
          <w:szCs w:val="24"/>
        </w:rPr>
      </w:pPr>
      <w:r w:rsidRPr="00AC0CA3">
        <w:rPr>
          <w:bCs/>
        </w:rPr>
        <w:t>Основы технических измерений</w:t>
      </w:r>
      <w:r w:rsidR="00184168" w:rsidRPr="00AC0CA3">
        <w:rPr>
          <w:szCs w:val="24"/>
        </w:rPr>
        <w:t>;</w:t>
      </w:r>
    </w:p>
    <w:p w:rsidR="00184168" w:rsidRPr="00AC0CA3" w:rsidRDefault="000F2E4D" w:rsidP="001A6A1E">
      <w:pPr>
        <w:pStyle w:val="a4"/>
        <w:numPr>
          <w:ilvl w:val="0"/>
          <w:numId w:val="109"/>
        </w:numPr>
        <w:spacing w:after="0" w:line="240" w:lineRule="auto"/>
        <w:ind w:left="426" w:right="330" w:firstLine="283"/>
        <w:rPr>
          <w:szCs w:val="24"/>
        </w:rPr>
      </w:pPr>
      <w:r w:rsidRPr="00AC0CA3">
        <w:rPr>
          <w:bCs/>
        </w:rPr>
        <w:t>Средства линейных измерений</w:t>
      </w:r>
      <w:r w:rsidR="00184168" w:rsidRPr="00AC0CA3">
        <w:rPr>
          <w:szCs w:val="24"/>
        </w:rPr>
        <w:t>;</w:t>
      </w:r>
    </w:p>
    <w:p w:rsidR="00184168" w:rsidRPr="00AC0CA3" w:rsidRDefault="000F2E4D" w:rsidP="001A6A1E">
      <w:pPr>
        <w:pStyle w:val="a4"/>
        <w:numPr>
          <w:ilvl w:val="0"/>
          <w:numId w:val="109"/>
        </w:numPr>
        <w:spacing w:after="0" w:line="240" w:lineRule="auto"/>
        <w:ind w:left="426" w:right="330" w:firstLine="283"/>
        <w:rPr>
          <w:szCs w:val="24"/>
        </w:rPr>
      </w:pPr>
      <w:r w:rsidRPr="00AC0CA3">
        <w:rPr>
          <w:bCs/>
        </w:rPr>
        <w:t>Единая система допусков и посадок</w:t>
      </w:r>
      <w:r w:rsidR="00184168" w:rsidRPr="00AC0CA3">
        <w:rPr>
          <w:szCs w:val="24"/>
        </w:rPr>
        <w:t>;</w:t>
      </w:r>
    </w:p>
    <w:p w:rsidR="00184168" w:rsidRPr="00AC0CA3" w:rsidRDefault="000F2E4D" w:rsidP="001A6A1E">
      <w:pPr>
        <w:pStyle w:val="a4"/>
        <w:numPr>
          <w:ilvl w:val="0"/>
          <w:numId w:val="109"/>
        </w:numPr>
        <w:spacing w:after="0" w:line="240" w:lineRule="auto"/>
        <w:ind w:left="426" w:right="330" w:firstLine="283"/>
        <w:rPr>
          <w:szCs w:val="24"/>
        </w:rPr>
      </w:pPr>
      <w:r w:rsidRPr="00AC0CA3">
        <w:rPr>
          <w:bCs/>
        </w:rPr>
        <w:t>Допуски и средства измерения</w:t>
      </w:r>
      <w:r w:rsidR="00184168" w:rsidRPr="00AC0CA3">
        <w:rPr>
          <w:szCs w:val="24"/>
        </w:rPr>
        <w:t xml:space="preserve">.        </w:t>
      </w:r>
    </w:p>
    <w:p w:rsidR="00184168" w:rsidRPr="00AC0CA3" w:rsidRDefault="00184168" w:rsidP="00AC0CA3">
      <w:pPr>
        <w:spacing w:after="0" w:line="240" w:lineRule="auto"/>
        <w:ind w:left="426" w:right="330" w:firstLine="283"/>
        <w:rPr>
          <w:szCs w:val="24"/>
        </w:rPr>
      </w:pPr>
      <w:r w:rsidRPr="00AC0CA3">
        <w:rPr>
          <w:szCs w:val="24"/>
        </w:rPr>
        <w:t xml:space="preserve">6. Перечень учебных изданий, Интернет-ресурсов, дополнительной литературы. </w:t>
      </w:r>
    </w:p>
    <w:p w:rsidR="000F2E4D" w:rsidRPr="00AC0CA3" w:rsidRDefault="000F2E4D" w:rsidP="001A6A1E">
      <w:pPr>
        <w:numPr>
          <w:ilvl w:val="0"/>
          <w:numId w:val="110"/>
        </w:numPr>
        <w:spacing w:after="0" w:line="240" w:lineRule="auto"/>
        <w:ind w:left="426" w:firstLine="283"/>
        <w:rPr>
          <w:szCs w:val="24"/>
        </w:rPr>
      </w:pPr>
      <w:r w:rsidRPr="00AC0CA3">
        <w:rPr>
          <w:szCs w:val="24"/>
        </w:rPr>
        <w:t>Зайцев, С.А. Допуски, посадки и технические измерения в машиностроении/С. А. Зайцев, А.Д. Куранов, А.К. Толстов. –  М.: Академия, 2016. – 238 с.;</w:t>
      </w:r>
    </w:p>
    <w:p w:rsidR="000F2E4D" w:rsidRPr="00AC0CA3" w:rsidRDefault="000F2E4D" w:rsidP="001A6A1E">
      <w:pPr>
        <w:numPr>
          <w:ilvl w:val="0"/>
          <w:numId w:val="110"/>
        </w:numPr>
        <w:tabs>
          <w:tab w:val="left" w:pos="141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bCs/>
          <w:szCs w:val="24"/>
        </w:rPr>
      </w:pPr>
      <w:r w:rsidRPr="00AC0CA3">
        <w:rPr>
          <w:bCs/>
          <w:szCs w:val="24"/>
        </w:rPr>
        <w:t>Краткий справочник станочника. – М.: Дрофа, 2016. – 655 с..</w:t>
      </w:r>
    </w:p>
    <w:p w:rsidR="00184168" w:rsidRPr="00AC0CA3" w:rsidRDefault="00184168" w:rsidP="00AC0CA3">
      <w:pPr>
        <w:spacing w:after="0" w:line="240" w:lineRule="auto"/>
        <w:ind w:left="426" w:right="330" w:firstLine="283"/>
        <w:rPr>
          <w:szCs w:val="24"/>
        </w:rPr>
      </w:pPr>
      <w:r w:rsidRPr="00AC0CA3">
        <w:rPr>
          <w:szCs w:val="24"/>
        </w:rPr>
        <w:t xml:space="preserve">7. Промежуточная аттестация в форме </w:t>
      </w:r>
      <w:r w:rsidR="000F2E4D" w:rsidRPr="00AC0CA3">
        <w:rPr>
          <w:szCs w:val="24"/>
        </w:rPr>
        <w:t>зачета</w:t>
      </w:r>
      <w:r w:rsidRPr="00AC0CA3">
        <w:rPr>
          <w:szCs w:val="24"/>
        </w:rPr>
        <w:t xml:space="preserve">. </w:t>
      </w:r>
    </w:p>
    <w:p w:rsidR="00184168" w:rsidRPr="00AC0CA3" w:rsidRDefault="00184168" w:rsidP="00AC0CA3">
      <w:pPr>
        <w:spacing w:after="0" w:line="240" w:lineRule="auto"/>
        <w:ind w:left="426" w:right="330" w:firstLine="283"/>
        <w:rPr>
          <w:szCs w:val="24"/>
        </w:rPr>
      </w:pPr>
      <w:r w:rsidRPr="00AC0CA3">
        <w:rPr>
          <w:szCs w:val="24"/>
        </w:rPr>
        <w:t>8. Разработчик: Каслинский промышленно-гуманитарный техникум.</w:t>
      </w:r>
    </w:p>
    <w:p w:rsidR="00184168" w:rsidRPr="00AC0CA3" w:rsidRDefault="00184168" w:rsidP="00AC0CA3">
      <w:pPr>
        <w:spacing w:after="0" w:line="240" w:lineRule="auto"/>
        <w:ind w:left="426" w:right="-1" w:firstLine="283"/>
        <w:rPr>
          <w:szCs w:val="24"/>
        </w:rPr>
      </w:pPr>
    </w:p>
    <w:p w:rsidR="00B76493" w:rsidRPr="00AC0CA3" w:rsidRDefault="00B76493" w:rsidP="00AC0CA3">
      <w:pPr>
        <w:spacing w:after="0" w:line="240" w:lineRule="auto"/>
        <w:ind w:left="426" w:right="-1" w:firstLine="283"/>
        <w:rPr>
          <w:szCs w:val="24"/>
        </w:rPr>
      </w:pPr>
    </w:p>
    <w:p w:rsidR="00B76493" w:rsidRPr="00AC0CA3" w:rsidRDefault="00B76493" w:rsidP="00AC0CA3">
      <w:pPr>
        <w:spacing w:after="0" w:line="240" w:lineRule="auto"/>
        <w:ind w:left="426" w:right="-1" w:firstLine="283"/>
        <w:rPr>
          <w:b/>
          <w:szCs w:val="24"/>
        </w:rPr>
      </w:pPr>
      <w:r w:rsidRPr="00AC0CA3">
        <w:rPr>
          <w:b/>
          <w:szCs w:val="24"/>
        </w:rPr>
        <w:t>ОП.02 «Техническая графика»</w:t>
      </w:r>
    </w:p>
    <w:p w:rsidR="00B76493" w:rsidRPr="00AC0CA3" w:rsidRDefault="00B76493" w:rsidP="00AC0C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szCs w:val="24"/>
        </w:rPr>
      </w:pPr>
      <w:r w:rsidRPr="00AC0CA3">
        <w:rPr>
          <w:szCs w:val="24"/>
        </w:rPr>
        <w:t>1. Область применения рабочей программы: Рабочая программа учебной дисциплины «Техническ</w:t>
      </w:r>
      <w:r w:rsidR="008742FA" w:rsidRPr="00AC0CA3">
        <w:rPr>
          <w:szCs w:val="24"/>
        </w:rPr>
        <w:t>ая</w:t>
      </w:r>
      <w:r w:rsidRPr="00AC0CA3">
        <w:rPr>
          <w:szCs w:val="24"/>
        </w:rPr>
        <w:t xml:space="preserve"> </w:t>
      </w:r>
      <w:r w:rsidR="008742FA" w:rsidRPr="00AC0CA3">
        <w:rPr>
          <w:szCs w:val="24"/>
        </w:rPr>
        <w:t>графика</w:t>
      </w:r>
      <w:r w:rsidRPr="00AC0CA3">
        <w:rPr>
          <w:szCs w:val="24"/>
        </w:rPr>
        <w:t>» является обязательной частью общепрофессионального цикла основной образовательной программы в соответствии с ФГОС СПО по профессии 15.01.33 Токарь на станках с числовым программным управлением.</w:t>
      </w:r>
    </w:p>
    <w:p w:rsidR="00B76493" w:rsidRPr="00AC0CA3" w:rsidRDefault="00B76493" w:rsidP="00AC0CA3">
      <w:pPr>
        <w:spacing w:after="0" w:line="240" w:lineRule="auto"/>
        <w:ind w:left="426" w:right="-1" w:firstLine="283"/>
        <w:rPr>
          <w:szCs w:val="24"/>
        </w:rPr>
      </w:pPr>
      <w:r w:rsidRPr="00AC0CA3">
        <w:rPr>
          <w:szCs w:val="24"/>
        </w:rPr>
        <w:t xml:space="preserve">2. Место дисциплины в структуре основной профессиональной образовательной программы: дисциплина входит в общепрофессиональный цикл. </w:t>
      </w:r>
    </w:p>
    <w:p w:rsidR="00B76493" w:rsidRPr="00AC0CA3" w:rsidRDefault="00B76493" w:rsidP="00AC0CA3">
      <w:pPr>
        <w:spacing w:after="0" w:line="240" w:lineRule="auto"/>
        <w:ind w:left="426" w:right="330" w:firstLine="283"/>
        <w:rPr>
          <w:szCs w:val="24"/>
        </w:rPr>
      </w:pPr>
      <w:r w:rsidRPr="00AC0CA3">
        <w:rPr>
          <w:szCs w:val="24"/>
        </w:rPr>
        <w:t>3.</w:t>
      </w:r>
      <w:r w:rsidRPr="00AC0CA3">
        <w:rPr>
          <w:rFonts w:eastAsia="Arial"/>
          <w:szCs w:val="24"/>
        </w:rPr>
        <w:t xml:space="preserve"> </w:t>
      </w:r>
      <w:r w:rsidRPr="00AC0CA3">
        <w:rPr>
          <w:szCs w:val="24"/>
        </w:rPr>
        <w:t xml:space="preserve">Цели и задачи дисциплины – требования к результатам освоения дисциплины: </w:t>
      </w:r>
    </w:p>
    <w:p w:rsidR="00B76493" w:rsidRPr="00AC0CA3" w:rsidRDefault="00B76493" w:rsidP="00AC0CA3">
      <w:pPr>
        <w:spacing w:after="0" w:line="240" w:lineRule="auto"/>
        <w:ind w:left="426" w:right="-1" w:firstLine="283"/>
        <w:rPr>
          <w:szCs w:val="24"/>
        </w:rPr>
      </w:pPr>
      <w:r w:rsidRPr="00AC0CA3">
        <w:rPr>
          <w:szCs w:val="24"/>
        </w:rPr>
        <w:t>В результате освоения дисциплины обучающийся должен уметь:</w:t>
      </w:r>
    </w:p>
    <w:p w:rsidR="002B5F80" w:rsidRPr="00AC0CA3" w:rsidRDefault="002B5F80" w:rsidP="001A6A1E">
      <w:pPr>
        <w:widowControl w:val="0"/>
        <w:numPr>
          <w:ilvl w:val="0"/>
          <w:numId w:val="107"/>
        </w:num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szCs w:val="24"/>
        </w:rPr>
      </w:pPr>
      <w:r w:rsidRPr="00AC0CA3">
        <w:rPr>
          <w:spacing w:val="-3"/>
          <w:szCs w:val="24"/>
        </w:rPr>
        <w:t xml:space="preserve">        читать и оформлять чертежи, схемы и </w:t>
      </w:r>
      <w:r w:rsidRPr="00AC0CA3">
        <w:rPr>
          <w:szCs w:val="24"/>
        </w:rPr>
        <w:t>графики;</w:t>
      </w:r>
    </w:p>
    <w:p w:rsidR="002B5F80" w:rsidRPr="00AC0CA3" w:rsidRDefault="002B5F80" w:rsidP="001A6A1E">
      <w:pPr>
        <w:widowControl w:val="0"/>
        <w:numPr>
          <w:ilvl w:val="0"/>
          <w:numId w:val="107"/>
        </w:numPr>
        <w:tabs>
          <w:tab w:val="left" w:pos="993"/>
        </w:tabs>
        <w:spacing w:after="0" w:line="240" w:lineRule="auto"/>
        <w:ind w:left="426" w:firstLine="283"/>
        <w:rPr>
          <w:szCs w:val="24"/>
        </w:rPr>
      </w:pPr>
      <w:r w:rsidRPr="00AC0CA3">
        <w:rPr>
          <w:spacing w:val="-2"/>
          <w:szCs w:val="24"/>
        </w:rPr>
        <w:t xml:space="preserve">       составлять эскизы на обрабатываемые детали </w:t>
      </w:r>
      <w:r w:rsidRPr="00AC0CA3">
        <w:rPr>
          <w:szCs w:val="24"/>
        </w:rPr>
        <w:t>с указанием допусков и посадок;</w:t>
      </w:r>
    </w:p>
    <w:p w:rsidR="002B5F80" w:rsidRPr="00AC0CA3" w:rsidRDefault="002B5F80" w:rsidP="001A6A1E">
      <w:pPr>
        <w:widowControl w:val="0"/>
        <w:numPr>
          <w:ilvl w:val="0"/>
          <w:numId w:val="107"/>
        </w:numPr>
        <w:tabs>
          <w:tab w:val="left" w:pos="567"/>
        </w:tabs>
        <w:spacing w:after="0" w:line="240" w:lineRule="auto"/>
        <w:ind w:left="426" w:firstLine="283"/>
        <w:rPr>
          <w:spacing w:val="-1"/>
          <w:szCs w:val="24"/>
        </w:rPr>
      </w:pPr>
      <w:r w:rsidRPr="00AC0CA3">
        <w:rPr>
          <w:spacing w:val="-1"/>
          <w:szCs w:val="24"/>
        </w:rPr>
        <w:lastRenderedPageBreak/>
        <w:t>пользоваться справочной литературой;</w:t>
      </w:r>
    </w:p>
    <w:p w:rsidR="002B5F80" w:rsidRPr="00AC0CA3" w:rsidRDefault="002B5F80" w:rsidP="001A6A1E">
      <w:pPr>
        <w:widowControl w:val="0"/>
        <w:numPr>
          <w:ilvl w:val="0"/>
          <w:numId w:val="107"/>
        </w:numPr>
        <w:tabs>
          <w:tab w:val="left" w:pos="567"/>
        </w:tabs>
        <w:spacing w:after="0" w:line="240" w:lineRule="auto"/>
        <w:ind w:left="426" w:firstLine="283"/>
        <w:rPr>
          <w:spacing w:val="-2"/>
          <w:szCs w:val="24"/>
        </w:rPr>
      </w:pPr>
      <w:r w:rsidRPr="00AC0CA3">
        <w:rPr>
          <w:spacing w:val="-3"/>
          <w:szCs w:val="24"/>
        </w:rPr>
        <w:t xml:space="preserve">пользоваться спецификацией в процессе </w:t>
      </w:r>
      <w:r w:rsidRPr="00AC0CA3">
        <w:rPr>
          <w:spacing w:val="-2"/>
          <w:szCs w:val="24"/>
        </w:rPr>
        <w:t>чтения сборочных чертежей, схем;</w:t>
      </w:r>
    </w:p>
    <w:p w:rsidR="002B5F80" w:rsidRPr="00AC0CA3" w:rsidRDefault="002B5F80" w:rsidP="001A6A1E">
      <w:pPr>
        <w:widowControl w:val="0"/>
        <w:numPr>
          <w:ilvl w:val="0"/>
          <w:numId w:val="107"/>
        </w:num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spacing w:val="-3"/>
          <w:szCs w:val="24"/>
        </w:rPr>
      </w:pPr>
      <w:r w:rsidRPr="00AC0CA3">
        <w:rPr>
          <w:spacing w:val="-1"/>
          <w:szCs w:val="24"/>
        </w:rPr>
        <w:t xml:space="preserve">        выполнять расчеты величин предельных </w:t>
      </w:r>
      <w:r w:rsidRPr="00AC0CA3">
        <w:rPr>
          <w:spacing w:val="-3"/>
          <w:szCs w:val="24"/>
        </w:rPr>
        <w:t>размеров и допуска по данным чертежа и определять годность заданных действительных размеров.</w:t>
      </w:r>
    </w:p>
    <w:p w:rsidR="00B76493" w:rsidRPr="00AC0CA3" w:rsidRDefault="002B5F80" w:rsidP="001A6A1E">
      <w:pPr>
        <w:pStyle w:val="a4"/>
        <w:numPr>
          <w:ilvl w:val="0"/>
          <w:numId w:val="107"/>
        </w:numPr>
        <w:tabs>
          <w:tab w:val="left" w:pos="567"/>
          <w:tab w:val="left" w:pos="141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szCs w:val="24"/>
        </w:rPr>
      </w:pPr>
      <w:r w:rsidRPr="00AC0CA3">
        <w:rPr>
          <w:spacing w:val="-3"/>
          <w:szCs w:val="24"/>
        </w:rPr>
        <w:t>выполнять чертежи деталей в формате 2D</w:t>
      </w:r>
      <w:r w:rsidR="00B76493" w:rsidRPr="00AC0CA3">
        <w:rPr>
          <w:szCs w:val="24"/>
        </w:rPr>
        <w:t>.</w:t>
      </w:r>
    </w:p>
    <w:p w:rsidR="00B76493" w:rsidRPr="00AC0CA3" w:rsidRDefault="00B76493" w:rsidP="00AC0CA3">
      <w:pPr>
        <w:spacing w:after="0" w:line="240" w:lineRule="auto"/>
        <w:ind w:left="426" w:right="-1" w:firstLine="283"/>
        <w:rPr>
          <w:szCs w:val="24"/>
        </w:rPr>
      </w:pPr>
      <w:r w:rsidRPr="00AC0CA3">
        <w:rPr>
          <w:szCs w:val="24"/>
        </w:rPr>
        <w:t>В результате освоения дисциплины обучающийся должен знать:</w:t>
      </w:r>
    </w:p>
    <w:p w:rsidR="00DF325C" w:rsidRPr="00AC0CA3" w:rsidRDefault="00DF325C" w:rsidP="001A6A1E">
      <w:pPr>
        <w:widowControl w:val="0"/>
        <w:numPr>
          <w:ilvl w:val="0"/>
          <w:numId w:val="108"/>
        </w:numPr>
        <w:tabs>
          <w:tab w:val="left" w:pos="141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szCs w:val="24"/>
        </w:rPr>
      </w:pPr>
      <w:r w:rsidRPr="00AC0CA3">
        <w:rPr>
          <w:szCs w:val="24"/>
        </w:rPr>
        <w:t>основы черчения и геометрии;</w:t>
      </w:r>
    </w:p>
    <w:p w:rsidR="00DF325C" w:rsidRPr="00AC0CA3" w:rsidRDefault="00DF325C" w:rsidP="001A6A1E">
      <w:pPr>
        <w:widowControl w:val="0"/>
        <w:numPr>
          <w:ilvl w:val="0"/>
          <w:numId w:val="108"/>
        </w:numPr>
        <w:tabs>
          <w:tab w:val="left" w:pos="141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szCs w:val="24"/>
        </w:rPr>
      </w:pPr>
      <w:r w:rsidRPr="00AC0CA3">
        <w:rPr>
          <w:szCs w:val="24"/>
        </w:rPr>
        <w:t>требования единой системы конструкторской документации (ЕСКД);</w:t>
      </w:r>
    </w:p>
    <w:p w:rsidR="00DF325C" w:rsidRPr="00AC0CA3" w:rsidRDefault="00DF325C" w:rsidP="001A6A1E">
      <w:pPr>
        <w:widowControl w:val="0"/>
        <w:numPr>
          <w:ilvl w:val="0"/>
          <w:numId w:val="108"/>
        </w:numPr>
        <w:tabs>
          <w:tab w:val="left" w:pos="141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szCs w:val="24"/>
        </w:rPr>
      </w:pPr>
      <w:r w:rsidRPr="00AC0CA3">
        <w:rPr>
          <w:szCs w:val="24"/>
        </w:rPr>
        <w:t>правила чтения схем и чертежей обрабатываемых деталей;</w:t>
      </w:r>
    </w:p>
    <w:p w:rsidR="00B76493" w:rsidRPr="00AC0CA3" w:rsidRDefault="00DF325C" w:rsidP="001A6A1E">
      <w:pPr>
        <w:pStyle w:val="a4"/>
        <w:numPr>
          <w:ilvl w:val="0"/>
          <w:numId w:val="108"/>
        </w:numPr>
        <w:spacing w:after="0" w:line="240" w:lineRule="auto"/>
        <w:ind w:left="426" w:right="-1" w:firstLine="283"/>
        <w:rPr>
          <w:szCs w:val="24"/>
        </w:rPr>
      </w:pPr>
      <w:r w:rsidRPr="00AC0CA3">
        <w:rPr>
          <w:szCs w:val="24"/>
        </w:rPr>
        <w:t>способы выполнения рабочих чертежей и эскизов</w:t>
      </w:r>
      <w:r w:rsidR="00B76493" w:rsidRPr="00AC0CA3">
        <w:rPr>
          <w:szCs w:val="24"/>
        </w:rPr>
        <w:t>.</w:t>
      </w:r>
    </w:p>
    <w:p w:rsidR="00B76493" w:rsidRPr="00AC0CA3" w:rsidRDefault="00B76493" w:rsidP="00AC0CA3">
      <w:pPr>
        <w:tabs>
          <w:tab w:val="left" w:pos="142"/>
        </w:tabs>
        <w:spacing w:after="0" w:line="240" w:lineRule="auto"/>
        <w:ind w:left="426" w:firstLine="283"/>
        <w:rPr>
          <w:szCs w:val="24"/>
        </w:rPr>
      </w:pPr>
      <w:r w:rsidRPr="00AC0CA3">
        <w:rPr>
          <w:szCs w:val="24"/>
        </w:rPr>
        <w:t>Обучающийся должен обладать общими и профессиональными компетенциями:</w:t>
      </w:r>
    </w:p>
    <w:p w:rsidR="00931EEA" w:rsidRPr="00AC0CA3" w:rsidRDefault="00931EEA" w:rsidP="00AC0CA3">
      <w:pPr>
        <w:pStyle w:val="ConsPlusNormal"/>
        <w:ind w:left="426" w:firstLine="283"/>
        <w:jc w:val="both"/>
        <w:rPr>
          <w:sz w:val="24"/>
          <w:szCs w:val="24"/>
        </w:rPr>
      </w:pPr>
      <w:r w:rsidRPr="00AC0CA3">
        <w:rPr>
          <w:sz w:val="24"/>
          <w:szCs w:val="24"/>
        </w:rPr>
        <w:t>ОК 01. Выбирать способы решения задач профессиональной деятельности, применительно к различным контекстам.</w:t>
      </w:r>
    </w:p>
    <w:p w:rsidR="00931EEA" w:rsidRPr="00AC0CA3" w:rsidRDefault="00931EEA" w:rsidP="00AC0CA3">
      <w:pPr>
        <w:pStyle w:val="ConsPlusNormal"/>
        <w:ind w:left="426" w:firstLine="283"/>
        <w:jc w:val="both"/>
        <w:rPr>
          <w:sz w:val="24"/>
          <w:szCs w:val="24"/>
        </w:rPr>
      </w:pPr>
      <w:r w:rsidRPr="00AC0CA3">
        <w:rPr>
          <w:sz w:val="24"/>
          <w:szCs w:val="24"/>
        </w:rPr>
        <w:t>ОК 02. Осуществлять поиск, анализ и интерпретацию информации, необходимой для выполнения задач профессиональной деятельности.</w:t>
      </w:r>
    </w:p>
    <w:p w:rsidR="00931EEA" w:rsidRPr="00AC0CA3" w:rsidRDefault="00931EEA" w:rsidP="00AC0CA3">
      <w:pPr>
        <w:pStyle w:val="ConsPlusNormal"/>
        <w:ind w:left="426" w:firstLine="283"/>
        <w:jc w:val="both"/>
        <w:rPr>
          <w:sz w:val="24"/>
          <w:szCs w:val="24"/>
        </w:rPr>
      </w:pPr>
      <w:r w:rsidRPr="00AC0CA3">
        <w:rPr>
          <w:sz w:val="24"/>
          <w:szCs w:val="24"/>
        </w:rPr>
        <w:t>ОК 03. Планировать и реализовывать собственное профессиональное и личностное развитие.</w:t>
      </w:r>
    </w:p>
    <w:p w:rsidR="00931EEA" w:rsidRPr="00AC0CA3" w:rsidRDefault="00931EEA" w:rsidP="00AC0CA3">
      <w:pPr>
        <w:pStyle w:val="ConsPlusNormal"/>
        <w:ind w:left="426" w:firstLine="283"/>
        <w:jc w:val="both"/>
        <w:rPr>
          <w:sz w:val="24"/>
          <w:szCs w:val="24"/>
        </w:rPr>
      </w:pPr>
      <w:r w:rsidRPr="00AC0CA3">
        <w:rPr>
          <w:sz w:val="24"/>
          <w:szCs w:val="24"/>
        </w:rPr>
        <w:t>ОК 04. Работать в коллективе и команде, эффективно взаимодействовать с коллегами, руководством, клиентами.</w:t>
      </w:r>
    </w:p>
    <w:p w:rsidR="00931EEA" w:rsidRPr="00AC0CA3" w:rsidRDefault="00931EEA" w:rsidP="00AC0CA3">
      <w:pPr>
        <w:pStyle w:val="ConsPlusNormal"/>
        <w:ind w:left="426" w:firstLine="283"/>
        <w:jc w:val="both"/>
        <w:rPr>
          <w:sz w:val="24"/>
          <w:szCs w:val="24"/>
        </w:rPr>
      </w:pPr>
      <w:r w:rsidRPr="00AC0CA3">
        <w:rPr>
          <w:sz w:val="24"/>
          <w:szCs w:val="24"/>
        </w:rPr>
        <w:t>ОК 05. Осуществлять устную и письменную коммуникацию на государственном языке с учетом особенностей социального и культурного контекста.</w:t>
      </w:r>
    </w:p>
    <w:p w:rsidR="00931EEA" w:rsidRPr="00AC0CA3" w:rsidRDefault="00931EEA" w:rsidP="00AC0CA3">
      <w:pPr>
        <w:pStyle w:val="ConsPlusNormal"/>
        <w:ind w:left="426" w:firstLine="283"/>
        <w:jc w:val="both"/>
        <w:rPr>
          <w:sz w:val="24"/>
          <w:szCs w:val="24"/>
        </w:rPr>
      </w:pPr>
      <w:r w:rsidRPr="00AC0CA3">
        <w:rPr>
          <w:sz w:val="24"/>
          <w:szCs w:val="24"/>
        </w:rPr>
        <w:t>ОК 09. Использовать информационные технологии в профессиональной деятельности.</w:t>
      </w:r>
    </w:p>
    <w:p w:rsidR="00931EEA" w:rsidRPr="00AC0CA3" w:rsidRDefault="00931EEA" w:rsidP="00AC0CA3">
      <w:pPr>
        <w:pStyle w:val="ConsPlusNormal"/>
        <w:ind w:left="426" w:firstLine="283"/>
        <w:jc w:val="both"/>
        <w:rPr>
          <w:sz w:val="24"/>
          <w:szCs w:val="24"/>
        </w:rPr>
      </w:pPr>
      <w:r w:rsidRPr="00AC0CA3">
        <w:rPr>
          <w:sz w:val="24"/>
          <w:szCs w:val="24"/>
        </w:rPr>
        <w:t>ОК 10. Пользоваться профессиональной документацией на государственном и иностранном языках.</w:t>
      </w:r>
    </w:p>
    <w:p w:rsidR="00931EEA" w:rsidRPr="00AC0CA3" w:rsidRDefault="00931EEA" w:rsidP="00AC0CA3">
      <w:pPr>
        <w:pStyle w:val="ConsPlusNormal"/>
        <w:ind w:left="426" w:firstLine="283"/>
        <w:jc w:val="both"/>
        <w:rPr>
          <w:sz w:val="24"/>
          <w:szCs w:val="24"/>
        </w:rPr>
      </w:pPr>
      <w:r w:rsidRPr="00AC0CA3">
        <w:rPr>
          <w:sz w:val="24"/>
          <w:szCs w:val="24"/>
        </w:rPr>
        <w:t>ПК 1.1. Осуществлять подготовку и обслуживание рабочего места для работы на токарных станках.</w:t>
      </w:r>
    </w:p>
    <w:p w:rsidR="00931EEA" w:rsidRPr="00AC0CA3" w:rsidRDefault="00931EEA" w:rsidP="00AC0CA3">
      <w:pPr>
        <w:pStyle w:val="ConsPlusNormal"/>
        <w:ind w:left="426" w:firstLine="283"/>
        <w:jc w:val="both"/>
        <w:rPr>
          <w:sz w:val="24"/>
          <w:szCs w:val="24"/>
        </w:rPr>
      </w:pPr>
      <w:r w:rsidRPr="00AC0CA3">
        <w:rPr>
          <w:sz w:val="24"/>
          <w:szCs w:val="24"/>
        </w:rPr>
        <w:t>ПК 1.2. Осуществлять подготовку к использованию инструмента и оснастки для работы на токарных станках в соответствии с полученным заданием.</w:t>
      </w:r>
    </w:p>
    <w:p w:rsidR="00B76493" w:rsidRPr="00AC0CA3" w:rsidRDefault="00B76493" w:rsidP="00AC0CA3">
      <w:pPr>
        <w:spacing w:after="0" w:line="240" w:lineRule="auto"/>
        <w:ind w:left="426" w:firstLine="283"/>
        <w:rPr>
          <w:szCs w:val="24"/>
        </w:rPr>
      </w:pPr>
      <w:r w:rsidRPr="00AC0CA3">
        <w:rPr>
          <w:szCs w:val="24"/>
        </w:rPr>
        <w:t>4. Количество часов на освоение программы дисциплины:</w:t>
      </w:r>
    </w:p>
    <w:p w:rsidR="00B76493" w:rsidRPr="00AC0CA3" w:rsidRDefault="00B76493" w:rsidP="00AC0CA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szCs w:val="24"/>
        </w:rPr>
      </w:pPr>
      <w:r w:rsidRPr="00AC0CA3">
        <w:rPr>
          <w:szCs w:val="24"/>
        </w:rPr>
        <w:t xml:space="preserve">максимальной учебной нагрузки обучающегося </w:t>
      </w:r>
      <w:r w:rsidR="00931EEA" w:rsidRPr="00AC0CA3">
        <w:rPr>
          <w:szCs w:val="24"/>
        </w:rPr>
        <w:t>36</w:t>
      </w:r>
      <w:r w:rsidRPr="00AC0CA3">
        <w:rPr>
          <w:szCs w:val="24"/>
        </w:rPr>
        <w:t xml:space="preserve"> час</w:t>
      </w:r>
      <w:r w:rsidR="00931EEA" w:rsidRPr="00AC0CA3">
        <w:rPr>
          <w:szCs w:val="24"/>
        </w:rPr>
        <w:t>ов</w:t>
      </w:r>
      <w:r w:rsidRPr="00AC0CA3">
        <w:rPr>
          <w:szCs w:val="24"/>
        </w:rPr>
        <w:t>, в том числе:</w:t>
      </w:r>
    </w:p>
    <w:p w:rsidR="00B76493" w:rsidRPr="00AC0CA3" w:rsidRDefault="00B76493" w:rsidP="00AC0CA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szCs w:val="24"/>
        </w:rPr>
      </w:pPr>
      <w:r w:rsidRPr="00AC0CA3">
        <w:rPr>
          <w:szCs w:val="24"/>
        </w:rPr>
        <w:t xml:space="preserve">обязательной аудиторной учебной нагрузки обучающегося </w:t>
      </w:r>
      <w:r w:rsidR="00931EEA" w:rsidRPr="00AC0CA3">
        <w:rPr>
          <w:szCs w:val="24"/>
        </w:rPr>
        <w:t>36</w:t>
      </w:r>
      <w:r w:rsidRPr="00AC0CA3">
        <w:rPr>
          <w:szCs w:val="24"/>
        </w:rPr>
        <w:t xml:space="preserve"> час</w:t>
      </w:r>
      <w:r w:rsidR="00931EEA" w:rsidRPr="00AC0CA3">
        <w:rPr>
          <w:szCs w:val="24"/>
        </w:rPr>
        <w:t>ов</w:t>
      </w:r>
      <w:r w:rsidRPr="00AC0CA3">
        <w:rPr>
          <w:szCs w:val="24"/>
        </w:rPr>
        <w:t>.</w:t>
      </w:r>
    </w:p>
    <w:p w:rsidR="00B76493" w:rsidRPr="00AC0CA3" w:rsidRDefault="00B76493" w:rsidP="00AC0CA3">
      <w:pPr>
        <w:spacing w:after="0" w:line="240" w:lineRule="auto"/>
        <w:ind w:left="426" w:right="330" w:firstLine="283"/>
        <w:rPr>
          <w:szCs w:val="24"/>
        </w:rPr>
      </w:pPr>
      <w:r w:rsidRPr="00AC0CA3">
        <w:rPr>
          <w:szCs w:val="24"/>
        </w:rPr>
        <w:t xml:space="preserve">5. Содержание дисциплины: </w:t>
      </w:r>
    </w:p>
    <w:p w:rsidR="00B76493" w:rsidRPr="00AC0CA3" w:rsidRDefault="0085114C" w:rsidP="001A6A1E">
      <w:pPr>
        <w:pStyle w:val="a4"/>
        <w:numPr>
          <w:ilvl w:val="0"/>
          <w:numId w:val="109"/>
        </w:numPr>
        <w:spacing w:after="0" w:line="240" w:lineRule="auto"/>
        <w:ind w:left="426" w:right="330" w:firstLine="283"/>
        <w:rPr>
          <w:szCs w:val="24"/>
        </w:rPr>
      </w:pPr>
      <w:r w:rsidRPr="00AC0CA3">
        <w:rPr>
          <w:bCs/>
        </w:rPr>
        <w:t>Требования единой системы конструкторской документации (ЕСКД)</w:t>
      </w:r>
      <w:r w:rsidR="00B76493" w:rsidRPr="00AC0CA3">
        <w:rPr>
          <w:szCs w:val="24"/>
        </w:rPr>
        <w:t>;</w:t>
      </w:r>
    </w:p>
    <w:p w:rsidR="00B76493" w:rsidRPr="00AC0CA3" w:rsidRDefault="0085114C" w:rsidP="001A6A1E">
      <w:pPr>
        <w:pStyle w:val="a4"/>
        <w:numPr>
          <w:ilvl w:val="0"/>
          <w:numId w:val="109"/>
        </w:numPr>
        <w:spacing w:after="0" w:line="240" w:lineRule="auto"/>
        <w:ind w:left="426" w:right="330" w:firstLine="283"/>
        <w:rPr>
          <w:szCs w:val="24"/>
        </w:rPr>
      </w:pPr>
      <w:r w:rsidRPr="00AC0CA3">
        <w:rPr>
          <w:bCs/>
        </w:rPr>
        <w:t>Основы черчения и геометрии</w:t>
      </w:r>
      <w:r w:rsidR="00B76493" w:rsidRPr="00AC0CA3">
        <w:rPr>
          <w:szCs w:val="24"/>
        </w:rPr>
        <w:t>;</w:t>
      </w:r>
    </w:p>
    <w:p w:rsidR="00B76493" w:rsidRPr="00AC0CA3" w:rsidRDefault="0085114C" w:rsidP="001A6A1E">
      <w:pPr>
        <w:pStyle w:val="a4"/>
        <w:numPr>
          <w:ilvl w:val="0"/>
          <w:numId w:val="109"/>
        </w:numPr>
        <w:spacing w:after="0" w:line="240" w:lineRule="auto"/>
        <w:ind w:left="426" w:right="330" w:firstLine="283"/>
        <w:rPr>
          <w:szCs w:val="24"/>
        </w:rPr>
      </w:pPr>
      <w:r w:rsidRPr="00AC0CA3">
        <w:t>Основы машиностроительного черчения</w:t>
      </w:r>
      <w:r w:rsidR="00B76493" w:rsidRPr="00AC0CA3">
        <w:rPr>
          <w:szCs w:val="24"/>
        </w:rPr>
        <w:t>;</w:t>
      </w:r>
    </w:p>
    <w:p w:rsidR="00B76493" w:rsidRPr="00AC0CA3" w:rsidRDefault="0085114C" w:rsidP="001A6A1E">
      <w:pPr>
        <w:pStyle w:val="a4"/>
        <w:numPr>
          <w:ilvl w:val="0"/>
          <w:numId w:val="109"/>
        </w:numPr>
        <w:spacing w:after="0" w:line="240" w:lineRule="auto"/>
        <w:ind w:left="426" w:right="330" w:firstLine="283"/>
        <w:rPr>
          <w:szCs w:val="24"/>
        </w:rPr>
      </w:pPr>
      <w:r w:rsidRPr="00AC0CA3">
        <w:t>Построение чертежей в системе «Компас»</w:t>
      </w:r>
      <w:r w:rsidR="00B76493" w:rsidRPr="00AC0CA3">
        <w:rPr>
          <w:szCs w:val="24"/>
        </w:rPr>
        <w:t xml:space="preserve">.        </w:t>
      </w:r>
    </w:p>
    <w:p w:rsidR="00B76493" w:rsidRPr="00AC0CA3" w:rsidRDefault="00B76493" w:rsidP="00AC0CA3">
      <w:pPr>
        <w:spacing w:after="0" w:line="240" w:lineRule="auto"/>
        <w:ind w:left="426" w:right="330" w:firstLine="283"/>
        <w:rPr>
          <w:szCs w:val="24"/>
        </w:rPr>
      </w:pPr>
      <w:r w:rsidRPr="00AC0CA3">
        <w:rPr>
          <w:szCs w:val="24"/>
        </w:rPr>
        <w:t xml:space="preserve">6. Перечень учебных изданий, Интернет-ресурсов, дополнительной литературы. </w:t>
      </w:r>
    </w:p>
    <w:p w:rsidR="00B76493" w:rsidRPr="00AC0CA3" w:rsidRDefault="00B33308" w:rsidP="001A6A1E">
      <w:pPr>
        <w:numPr>
          <w:ilvl w:val="0"/>
          <w:numId w:val="110"/>
        </w:numPr>
        <w:spacing w:after="0" w:line="240" w:lineRule="auto"/>
        <w:ind w:left="426" w:firstLine="283"/>
        <w:rPr>
          <w:szCs w:val="24"/>
        </w:rPr>
      </w:pPr>
      <w:r w:rsidRPr="00AC0CA3">
        <w:rPr>
          <w:szCs w:val="24"/>
        </w:rPr>
        <w:t>Инженернаяграфика/Муравьев С. Н., Пуйческу Ф. И., Чванова Н. А. Москва: Из-воАкадемия:2016г, 320с.</w:t>
      </w:r>
      <w:r w:rsidR="00B76493" w:rsidRPr="00AC0CA3">
        <w:rPr>
          <w:szCs w:val="24"/>
        </w:rPr>
        <w:t>;</w:t>
      </w:r>
    </w:p>
    <w:p w:rsidR="00B76493" w:rsidRPr="00AC0CA3" w:rsidRDefault="00B33308" w:rsidP="001A6A1E">
      <w:pPr>
        <w:numPr>
          <w:ilvl w:val="0"/>
          <w:numId w:val="110"/>
        </w:numPr>
        <w:tabs>
          <w:tab w:val="left" w:pos="141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bCs/>
          <w:szCs w:val="24"/>
        </w:rPr>
      </w:pPr>
      <w:r w:rsidRPr="00AC0CA3">
        <w:rPr>
          <w:szCs w:val="24"/>
        </w:rPr>
        <w:t>Проекционное черчение, Рабочиечертежи, учеб.пособие/Дмитриенко Л. В., Хабаровск: Из-воТихоокеан. Гос.ун-та,2016-107г. с</w:t>
      </w:r>
      <w:r w:rsidR="00B76493" w:rsidRPr="00AC0CA3">
        <w:rPr>
          <w:bCs/>
          <w:szCs w:val="24"/>
        </w:rPr>
        <w:t>..</w:t>
      </w:r>
    </w:p>
    <w:p w:rsidR="00B76493" w:rsidRPr="00AC0CA3" w:rsidRDefault="00B76493" w:rsidP="00AC0CA3">
      <w:pPr>
        <w:spacing w:after="0" w:line="240" w:lineRule="auto"/>
        <w:ind w:left="426" w:right="330" w:firstLine="283"/>
        <w:rPr>
          <w:szCs w:val="24"/>
        </w:rPr>
      </w:pPr>
      <w:r w:rsidRPr="00AC0CA3">
        <w:rPr>
          <w:szCs w:val="24"/>
        </w:rPr>
        <w:t xml:space="preserve">7. Промежуточная аттестация в форме зачета. </w:t>
      </w:r>
    </w:p>
    <w:p w:rsidR="00B76493" w:rsidRPr="00AC0CA3" w:rsidRDefault="00B76493" w:rsidP="00AC0CA3">
      <w:pPr>
        <w:spacing w:after="0" w:line="240" w:lineRule="auto"/>
        <w:ind w:left="426" w:right="330" w:firstLine="283"/>
        <w:rPr>
          <w:szCs w:val="24"/>
        </w:rPr>
      </w:pPr>
      <w:r w:rsidRPr="00AC0CA3">
        <w:rPr>
          <w:szCs w:val="24"/>
        </w:rPr>
        <w:t>8. Разработчик: Каслинский промышленно-гуманитарный техникум.</w:t>
      </w:r>
    </w:p>
    <w:p w:rsidR="008742FA" w:rsidRPr="00AC0CA3" w:rsidRDefault="008742FA" w:rsidP="00AC0CA3">
      <w:pPr>
        <w:spacing w:after="0" w:line="240" w:lineRule="auto"/>
        <w:ind w:left="426" w:right="330" w:firstLine="283"/>
        <w:rPr>
          <w:szCs w:val="24"/>
        </w:rPr>
      </w:pPr>
    </w:p>
    <w:p w:rsidR="008742FA" w:rsidRPr="00AC0CA3" w:rsidRDefault="008742FA" w:rsidP="00AC0CA3">
      <w:pPr>
        <w:spacing w:after="0" w:line="240" w:lineRule="auto"/>
        <w:ind w:left="426" w:right="330" w:firstLine="283"/>
        <w:rPr>
          <w:szCs w:val="24"/>
        </w:rPr>
      </w:pPr>
    </w:p>
    <w:p w:rsidR="008742FA" w:rsidRPr="00AC0CA3" w:rsidRDefault="008742FA" w:rsidP="00AC0CA3">
      <w:pPr>
        <w:spacing w:after="0" w:line="240" w:lineRule="auto"/>
        <w:ind w:left="426" w:right="-1" w:firstLine="283"/>
        <w:rPr>
          <w:b/>
          <w:szCs w:val="24"/>
        </w:rPr>
      </w:pPr>
      <w:r w:rsidRPr="00AC0CA3">
        <w:rPr>
          <w:b/>
          <w:szCs w:val="24"/>
        </w:rPr>
        <w:t xml:space="preserve">ОП.03 «Безопасность </w:t>
      </w:r>
      <w:r w:rsidR="002C5182" w:rsidRPr="00AC0CA3">
        <w:rPr>
          <w:b/>
          <w:szCs w:val="24"/>
        </w:rPr>
        <w:t>жизнедеятельности</w:t>
      </w:r>
      <w:r w:rsidRPr="00AC0CA3">
        <w:rPr>
          <w:b/>
          <w:szCs w:val="24"/>
        </w:rPr>
        <w:t>»</w:t>
      </w:r>
    </w:p>
    <w:p w:rsidR="008742FA" w:rsidRPr="00AC0CA3" w:rsidRDefault="008742FA" w:rsidP="00AC0C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szCs w:val="24"/>
        </w:rPr>
      </w:pPr>
      <w:r w:rsidRPr="00AC0CA3">
        <w:rPr>
          <w:szCs w:val="24"/>
        </w:rPr>
        <w:t xml:space="preserve">1. Область применения рабочей программы: Рабочая программа учебной дисциплины «Безопасность жизнедеятельности» является обязательной частью общепрофессионального </w:t>
      </w:r>
      <w:r w:rsidRPr="00AC0CA3">
        <w:rPr>
          <w:szCs w:val="24"/>
        </w:rPr>
        <w:lastRenderedPageBreak/>
        <w:t>цикла основной образовательной программы в соответствии с ФГОС СПО по профессии 15.01.33 Токарь на станках с числовым программным управлением.</w:t>
      </w:r>
    </w:p>
    <w:p w:rsidR="008742FA" w:rsidRPr="00AC0CA3" w:rsidRDefault="008742FA" w:rsidP="00AC0CA3">
      <w:pPr>
        <w:spacing w:after="0" w:line="240" w:lineRule="auto"/>
        <w:ind w:left="426" w:right="-1" w:firstLine="283"/>
        <w:rPr>
          <w:szCs w:val="24"/>
        </w:rPr>
      </w:pPr>
      <w:r w:rsidRPr="00AC0CA3">
        <w:rPr>
          <w:szCs w:val="24"/>
        </w:rPr>
        <w:t xml:space="preserve">2. Место дисциплины в структуре основной профессиональной образовательной программы: дисциплина входит в общепрофессиональный цикл. </w:t>
      </w:r>
    </w:p>
    <w:p w:rsidR="008742FA" w:rsidRPr="00AC0CA3" w:rsidRDefault="008742FA" w:rsidP="00AC0CA3">
      <w:pPr>
        <w:spacing w:after="0" w:line="240" w:lineRule="auto"/>
        <w:ind w:left="426" w:right="330" w:firstLine="283"/>
        <w:rPr>
          <w:szCs w:val="24"/>
        </w:rPr>
      </w:pPr>
      <w:r w:rsidRPr="00AC0CA3">
        <w:rPr>
          <w:szCs w:val="24"/>
        </w:rPr>
        <w:t>3.</w:t>
      </w:r>
      <w:r w:rsidRPr="00AC0CA3">
        <w:rPr>
          <w:rFonts w:eastAsia="Arial"/>
          <w:szCs w:val="24"/>
        </w:rPr>
        <w:t xml:space="preserve"> </w:t>
      </w:r>
      <w:r w:rsidRPr="00AC0CA3">
        <w:rPr>
          <w:szCs w:val="24"/>
        </w:rPr>
        <w:t xml:space="preserve">Цели и задачи дисциплины – требования к результатам освоения дисциплины: </w:t>
      </w:r>
    </w:p>
    <w:p w:rsidR="008742FA" w:rsidRPr="00AC0CA3" w:rsidRDefault="008742FA" w:rsidP="00AC0CA3">
      <w:pPr>
        <w:spacing w:after="0" w:line="240" w:lineRule="auto"/>
        <w:ind w:left="426" w:right="-1" w:firstLine="283"/>
        <w:rPr>
          <w:szCs w:val="24"/>
        </w:rPr>
      </w:pPr>
      <w:r w:rsidRPr="00AC0CA3">
        <w:rPr>
          <w:szCs w:val="24"/>
        </w:rPr>
        <w:t>В результате освоения дисциплины обучающийся должен уметь:</w:t>
      </w:r>
    </w:p>
    <w:p w:rsidR="00095026" w:rsidRPr="00AC0CA3" w:rsidRDefault="00095026" w:rsidP="001A6A1E">
      <w:pPr>
        <w:pStyle w:val="a4"/>
        <w:numPr>
          <w:ilvl w:val="0"/>
          <w:numId w:val="110"/>
        </w:numPr>
        <w:spacing w:after="0" w:line="240" w:lineRule="auto"/>
        <w:ind w:left="426" w:firstLine="296"/>
        <w:rPr>
          <w:rFonts w:eastAsia="Batang"/>
          <w:szCs w:val="24"/>
          <w:lang w:eastAsia="ko-KR"/>
        </w:rPr>
      </w:pPr>
      <w:r w:rsidRPr="00AC0CA3">
        <w:rPr>
          <w:rFonts w:eastAsia="Batang"/>
          <w:szCs w:val="24"/>
          <w:lang w:eastAsia="ko-KR"/>
        </w:rPr>
        <w:t>организовывать и проводить мероприятия по защите работающих и населения от негативных воздействий чрезвычайных ситуаций;</w:t>
      </w:r>
    </w:p>
    <w:p w:rsidR="00095026" w:rsidRPr="00AC0CA3" w:rsidRDefault="00095026" w:rsidP="001A6A1E">
      <w:pPr>
        <w:pStyle w:val="a4"/>
        <w:numPr>
          <w:ilvl w:val="0"/>
          <w:numId w:val="111"/>
        </w:numPr>
        <w:spacing w:after="0" w:line="240" w:lineRule="auto"/>
        <w:ind w:left="426" w:firstLine="283"/>
        <w:rPr>
          <w:rFonts w:eastAsia="Batang"/>
          <w:szCs w:val="24"/>
          <w:lang w:eastAsia="ko-KR"/>
        </w:rPr>
      </w:pPr>
      <w:r w:rsidRPr="00AC0CA3">
        <w:rPr>
          <w:rFonts w:eastAsia="Batang"/>
          <w:szCs w:val="24"/>
          <w:lang w:eastAsia="ko-KR"/>
        </w:rPr>
        <w:t>предпринимать профилактические меры для снижения уровня опасностей различного вида и их последствий в профессиональной деятельности и быту;</w:t>
      </w:r>
    </w:p>
    <w:p w:rsidR="00095026" w:rsidRPr="00AC0CA3" w:rsidRDefault="00095026" w:rsidP="001A6A1E">
      <w:pPr>
        <w:pStyle w:val="a4"/>
        <w:numPr>
          <w:ilvl w:val="0"/>
          <w:numId w:val="111"/>
        </w:numPr>
        <w:spacing w:after="0" w:line="240" w:lineRule="auto"/>
        <w:ind w:left="426" w:firstLine="283"/>
        <w:rPr>
          <w:rFonts w:eastAsia="Batang"/>
          <w:szCs w:val="24"/>
          <w:lang w:eastAsia="ko-KR"/>
        </w:rPr>
      </w:pPr>
      <w:r w:rsidRPr="00AC0CA3">
        <w:rPr>
          <w:rFonts w:eastAsia="Batang"/>
          <w:szCs w:val="24"/>
          <w:lang w:eastAsia="ko-KR"/>
        </w:rPr>
        <w:t>использовать средства индивидуальной и коллективной защиты от оружия массового поражения;</w:t>
      </w:r>
    </w:p>
    <w:p w:rsidR="00095026" w:rsidRPr="00AC0CA3" w:rsidRDefault="00095026" w:rsidP="001A6A1E">
      <w:pPr>
        <w:pStyle w:val="a4"/>
        <w:numPr>
          <w:ilvl w:val="0"/>
          <w:numId w:val="111"/>
        </w:numPr>
        <w:spacing w:after="0" w:line="240" w:lineRule="auto"/>
        <w:ind w:left="426" w:firstLine="283"/>
        <w:rPr>
          <w:rFonts w:eastAsia="Batang"/>
          <w:szCs w:val="24"/>
          <w:lang w:eastAsia="ko-KR"/>
        </w:rPr>
      </w:pPr>
      <w:r w:rsidRPr="00AC0CA3">
        <w:rPr>
          <w:rFonts w:eastAsia="Batang"/>
          <w:szCs w:val="24"/>
          <w:lang w:eastAsia="ko-KR"/>
        </w:rPr>
        <w:t>применять первичные средства пожаротушения;</w:t>
      </w:r>
    </w:p>
    <w:p w:rsidR="00095026" w:rsidRPr="00AC0CA3" w:rsidRDefault="00095026" w:rsidP="001A6A1E">
      <w:pPr>
        <w:pStyle w:val="a4"/>
        <w:numPr>
          <w:ilvl w:val="0"/>
          <w:numId w:val="111"/>
        </w:numPr>
        <w:spacing w:after="0" w:line="240" w:lineRule="auto"/>
        <w:ind w:left="426" w:firstLine="283"/>
        <w:rPr>
          <w:rFonts w:eastAsia="Batang"/>
          <w:szCs w:val="24"/>
          <w:lang w:eastAsia="ko-KR"/>
        </w:rPr>
      </w:pPr>
      <w:r w:rsidRPr="00AC0CA3">
        <w:rPr>
          <w:rFonts w:eastAsia="Batang"/>
          <w:szCs w:val="24"/>
          <w:lang w:eastAsia="ko-KR"/>
        </w:rPr>
        <w:t>ориентироваться в перечне военно-учетных специальностей и самостоятельно определять среди них родственные полученной специальности;</w:t>
      </w:r>
    </w:p>
    <w:p w:rsidR="00095026" w:rsidRPr="00AC0CA3" w:rsidRDefault="00095026" w:rsidP="001A6A1E">
      <w:pPr>
        <w:pStyle w:val="a4"/>
        <w:numPr>
          <w:ilvl w:val="0"/>
          <w:numId w:val="111"/>
        </w:numPr>
        <w:spacing w:after="0" w:line="240" w:lineRule="auto"/>
        <w:ind w:left="426" w:firstLine="283"/>
        <w:rPr>
          <w:rFonts w:eastAsia="Batang"/>
          <w:szCs w:val="24"/>
          <w:lang w:eastAsia="ko-KR"/>
        </w:rPr>
      </w:pPr>
      <w:r w:rsidRPr="00AC0CA3">
        <w:rPr>
          <w:rFonts w:eastAsia="Batang"/>
          <w:szCs w:val="24"/>
          <w:lang w:eastAsia="ko-KR"/>
        </w:rPr>
        <w:t>применять профессиональные знания в ходе исполнения обязанностей военной службы на воинских должностях в соответствии с полученной специальностью;</w:t>
      </w:r>
    </w:p>
    <w:p w:rsidR="00095026" w:rsidRPr="00AC0CA3" w:rsidRDefault="00095026" w:rsidP="001A6A1E">
      <w:pPr>
        <w:pStyle w:val="a4"/>
        <w:numPr>
          <w:ilvl w:val="0"/>
          <w:numId w:val="111"/>
        </w:numPr>
        <w:spacing w:after="0" w:line="240" w:lineRule="auto"/>
        <w:ind w:left="426" w:firstLine="283"/>
        <w:rPr>
          <w:rFonts w:eastAsia="Batang"/>
          <w:szCs w:val="24"/>
          <w:lang w:eastAsia="ko-KR"/>
        </w:rPr>
      </w:pPr>
      <w:r w:rsidRPr="00AC0CA3">
        <w:rPr>
          <w:rFonts w:eastAsia="Batang"/>
          <w:szCs w:val="24"/>
          <w:lang w:eastAsia="ko-KR"/>
        </w:rPr>
        <w:t>владеть способами бесконфликтного общения и саморегуляции в повседневной деятельности и экстремальных условиях военной службы;</w:t>
      </w:r>
    </w:p>
    <w:p w:rsidR="008742FA" w:rsidRPr="00AC0CA3" w:rsidRDefault="00095026" w:rsidP="001A6A1E">
      <w:pPr>
        <w:widowControl w:val="0"/>
        <w:numPr>
          <w:ilvl w:val="0"/>
          <w:numId w:val="111"/>
        </w:numPr>
        <w:tabs>
          <w:tab w:val="left" w:pos="1418"/>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szCs w:val="24"/>
        </w:rPr>
      </w:pPr>
      <w:r w:rsidRPr="00AC0CA3">
        <w:rPr>
          <w:rFonts w:eastAsia="Batang"/>
          <w:szCs w:val="24"/>
          <w:lang w:eastAsia="ko-KR"/>
        </w:rPr>
        <w:t>оказывать первую помощь пострадавшим</w:t>
      </w:r>
      <w:r w:rsidR="008742FA" w:rsidRPr="00AC0CA3">
        <w:rPr>
          <w:szCs w:val="24"/>
        </w:rPr>
        <w:t>.</w:t>
      </w:r>
    </w:p>
    <w:p w:rsidR="008742FA" w:rsidRPr="00AC0CA3" w:rsidRDefault="008742FA" w:rsidP="00AC0CA3">
      <w:pPr>
        <w:spacing w:after="0" w:line="240" w:lineRule="auto"/>
        <w:ind w:left="426" w:right="-1" w:firstLine="283"/>
        <w:rPr>
          <w:szCs w:val="24"/>
        </w:rPr>
      </w:pPr>
      <w:r w:rsidRPr="00AC0CA3">
        <w:rPr>
          <w:szCs w:val="24"/>
        </w:rPr>
        <w:t>В результате освоения дисциплины обучающийся должен знать:</w:t>
      </w:r>
    </w:p>
    <w:p w:rsidR="00095026" w:rsidRPr="00AC0CA3" w:rsidRDefault="00095026" w:rsidP="001A6A1E">
      <w:pPr>
        <w:pStyle w:val="a4"/>
        <w:numPr>
          <w:ilvl w:val="0"/>
          <w:numId w:val="111"/>
        </w:numPr>
        <w:spacing w:after="0" w:line="240" w:lineRule="auto"/>
        <w:ind w:left="426" w:firstLine="283"/>
        <w:rPr>
          <w:rFonts w:eastAsia="Batang"/>
          <w:szCs w:val="24"/>
          <w:lang w:eastAsia="ko-KR"/>
        </w:rPr>
      </w:pPr>
      <w:r w:rsidRPr="00AC0CA3">
        <w:rPr>
          <w:rFonts w:eastAsia="Batang"/>
          <w:szCs w:val="24"/>
          <w:lang w:eastAsia="ko-KR"/>
        </w:rPr>
        <w:t>принципы обеспечения устойчивости объектов экономики, прогнозирования развития событий и оценки последствий при техногенных чрезвычайных ситуациях и стихийных явлениях, в том числе в условиях противодействия терроризму как серьезной угрозе национальной безопасности России;</w:t>
      </w:r>
    </w:p>
    <w:p w:rsidR="00095026" w:rsidRPr="00AC0CA3" w:rsidRDefault="00095026" w:rsidP="001A6A1E">
      <w:pPr>
        <w:pStyle w:val="a4"/>
        <w:numPr>
          <w:ilvl w:val="0"/>
          <w:numId w:val="111"/>
        </w:numPr>
        <w:spacing w:after="0" w:line="240" w:lineRule="auto"/>
        <w:ind w:left="426" w:firstLine="283"/>
        <w:rPr>
          <w:rFonts w:eastAsia="Batang"/>
          <w:szCs w:val="24"/>
          <w:lang w:eastAsia="ko-KR"/>
        </w:rPr>
      </w:pPr>
      <w:r w:rsidRPr="00AC0CA3">
        <w:rPr>
          <w:rFonts w:eastAsia="Batang"/>
          <w:szCs w:val="24"/>
          <w:lang w:eastAsia="ko-KR"/>
        </w:rPr>
        <w:t>основные виды потенциальных опасностей и их последствия в профессиональной деятельности и быту, принципы снижения вероятности их реализации;</w:t>
      </w:r>
    </w:p>
    <w:p w:rsidR="00095026" w:rsidRPr="00AC0CA3" w:rsidRDefault="00095026" w:rsidP="001A6A1E">
      <w:pPr>
        <w:pStyle w:val="a4"/>
        <w:numPr>
          <w:ilvl w:val="0"/>
          <w:numId w:val="111"/>
        </w:numPr>
        <w:spacing w:after="0" w:line="240" w:lineRule="auto"/>
        <w:ind w:left="426" w:firstLine="283"/>
        <w:rPr>
          <w:rFonts w:eastAsia="Batang"/>
          <w:szCs w:val="24"/>
          <w:lang w:eastAsia="ko-KR"/>
        </w:rPr>
      </w:pPr>
      <w:r w:rsidRPr="00AC0CA3">
        <w:rPr>
          <w:rFonts w:eastAsia="Batang"/>
          <w:szCs w:val="24"/>
          <w:lang w:eastAsia="ko-KR"/>
        </w:rPr>
        <w:t>основы военной службы и обороны государства;</w:t>
      </w:r>
    </w:p>
    <w:p w:rsidR="00095026" w:rsidRPr="00AC0CA3" w:rsidRDefault="00095026" w:rsidP="001A6A1E">
      <w:pPr>
        <w:pStyle w:val="a4"/>
        <w:numPr>
          <w:ilvl w:val="0"/>
          <w:numId w:val="111"/>
        </w:numPr>
        <w:spacing w:after="0" w:line="240" w:lineRule="auto"/>
        <w:ind w:left="426" w:firstLine="283"/>
        <w:rPr>
          <w:rFonts w:eastAsia="Batang"/>
          <w:szCs w:val="24"/>
          <w:lang w:eastAsia="ko-KR"/>
        </w:rPr>
      </w:pPr>
      <w:r w:rsidRPr="00AC0CA3">
        <w:rPr>
          <w:rFonts w:eastAsia="Batang"/>
          <w:szCs w:val="24"/>
          <w:lang w:eastAsia="ko-KR"/>
        </w:rPr>
        <w:t>задачи и основные мероприятия гражданской обороны; способы защиты населения от оружия массового поражения;</w:t>
      </w:r>
    </w:p>
    <w:p w:rsidR="00095026" w:rsidRPr="00AC0CA3" w:rsidRDefault="00095026" w:rsidP="001A6A1E">
      <w:pPr>
        <w:pStyle w:val="a4"/>
        <w:numPr>
          <w:ilvl w:val="0"/>
          <w:numId w:val="111"/>
        </w:numPr>
        <w:spacing w:after="0" w:line="240" w:lineRule="auto"/>
        <w:ind w:left="426" w:firstLine="283"/>
        <w:rPr>
          <w:rFonts w:eastAsia="Batang"/>
          <w:szCs w:val="24"/>
          <w:lang w:eastAsia="ko-KR"/>
        </w:rPr>
      </w:pPr>
      <w:r w:rsidRPr="00AC0CA3">
        <w:rPr>
          <w:rFonts w:eastAsia="Batang"/>
          <w:szCs w:val="24"/>
          <w:lang w:eastAsia="ko-KR"/>
        </w:rPr>
        <w:t>меры пожарной безопасности и правила безопасного поведения при пожарах;</w:t>
      </w:r>
    </w:p>
    <w:p w:rsidR="00095026" w:rsidRPr="00AC0CA3" w:rsidRDefault="00095026" w:rsidP="001A6A1E">
      <w:pPr>
        <w:pStyle w:val="a4"/>
        <w:numPr>
          <w:ilvl w:val="0"/>
          <w:numId w:val="111"/>
        </w:numPr>
        <w:spacing w:after="0" w:line="240" w:lineRule="auto"/>
        <w:ind w:left="426" w:firstLine="283"/>
        <w:rPr>
          <w:rFonts w:eastAsia="Batang"/>
          <w:szCs w:val="24"/>
          <w:lang w:eastAsia="ko-KR"/>
        </w:rPr>
      </w:pPr>
      <w:r w:rsidRPr="00AC0CA3">
        <w:rPr>
          <w:rFonts w:eastAsia="Batang"/>
          <w:szCs w:val="24"/>
          <w:lang w:eastAsia="ko-KR"/>
        </w:rPr>
        <w:t>организацию и порядок призыва граждан на военную службу и поступления на нее в добровольном порядке;</w:t>
      </w:r>
    </w:p>
    <w:p w:rsidR="00095026" w:rsidRPr="00AC0CA3" w:rsidRDefault="00095026" w:rsidP="001A6A1E">
      <w:pPr>
        <w:pStyle w:val="a4"/>
        <w:numPr>
          <w:ilvl w:val="0"/>
          <w:numId w:val="111"/>
        </w:numPr>
        <w:spacing w:after="0" w:line="240" w:lineRule="auto"/>
        <w:ind w:left="426" w:firstLine="283"/>
        <w:rPr>
          <w:rFonts w:eastAsia="Batang"/>
          <w:szCs w:val="24"/>
          <w:lang w:eastAsia="ko-KR"/>
        </w:rPr>
      </w:pPr>
      <w:r w:rsidRPr="00AC0CA3">
        <w:rPr>
          <w:rFonts w:eastAsia="Batang"/>
          <w:szCs w:val="24"/>
          <w:lang w:eastAsia="ko-KR"/>
        </w:rPr>
        <w:t>основные виды вооружения, военной техники и специального снаряжения, состоящих на вооружении (оснащении) воинских подразделений, в которых имеются военно-учетные специальности, родственные специальностям СПО;</w:t>
      </w:r>
    </w:p>
    <w:p w:rsidR="00095026" w:rsidRPr="00AC0CA3" w:rsidRDefault="00095026" w:rsidP="001A6A1E">
      <w:pPr>
        <w:pStyle w:val="a4"/>
        <w:numPr>
          <w:ilvl w:val="0"/>
          <w:numId w:val="111"/>
        </w:numPr>
        <w:spacing w:after="0" w:line="240" w:lineRule="auto"/>
        <w:ind w:left="426" w:firstLine="283"/>
        <w:rPr>
          <w:rFonts w:eastAsia="Batang"/>
          <w:szCs w:val="24"/>
          <w:lang w:eastAsia="ko-KR"/>
        </w:rPr>
      </w:pPr>
      <w:r w:rsidRPr="00AC0CA3">
        <w:rPr>
          <w:rFonts w:eastAsia="Batang"/>
          <w:szCs w:val="24"/>
          <w:lang w:eastAsia="ko-KR"/>
        </w:rPr>
        <w:t>область применения получаемых профессиональных знаний при исполнении обязанностей военной службы;</w:t>
      </w:r>
    </w:p>
    <w:p w:rsidR="00095026" w:rsidRPr="00AC0CA3" w:rsidRDefault="00095026" w:rsidP="001A6A1E">
      <w:pPr>
        <w:pStyle w:val="a4"/>
        <w:numPr>
          <w:ilvl w:val="0"/>
          <w:numId w:val="111"/>
        </w:numPr>
        <w:spacing w:after="0" w:line="240" w:lineRule="auto"/>
        <w:ind w:left="426" w:firstLine="283"/>
        <w:rPr>
          <w:rFonts w:eastAsia="Batang"/>
          <w:szCs w:val="24"/>
          <w:lang w:eastAsia="ko-KR"/>
        </w:rPr>
      </w:pPr>
      <w:r w:rsidRPr="00AC0CA3">
        <w:rPr>
          <w:rFonts w:eastAsia="Batang"/>
          <w:szCs w:val="24"/>
          <w:lang w:eastAsia="ko-KR"/>
        </w:rPr>
        <w:t>порядок и правила оказания первой помощи пострадавшим.</w:t>
      </w:r>
    </w:p>
    <w:p w:rsidR="008742FA" w:rsidRPr="00AC0CA3" w:rsidRDefault="008742FA" w:rsidP="00AC0CA3">
      <w:pPr>
        <w:tabs>
          <w:tab w:val="left" w:pos="142"/>
        </w:tabs>
        <w:spacing w:after="0" w:line="240" w:lineRule="auto"/>
        <w:ind w:left="426" w:firstLine="283"/>
        <w:rPr>
          <w:szCs w:val="24"/>
        </w:rPr>
      </w:pPr>
      <w:r w:rsidRPr="00AC0CA3">
        <w:rPr>
          <w:szCs w:val="24"/>
        </w:rPr>
        <w:t>Обучающийся должен обладать общими и профессиональными компетенциями:</w:t>
      </w:r>
    </w:p>
    <w:p w:rsidR="008E7327" w:rsidRPr="00AC0CA3" w:rsidRDefault="008E7327" w:rsidP="00AC0CA3">
      <w:pPr>
        <w:pStyle w:val="ConsPlusNormal"/>
        <w:ind w:left="426" w:firstLine="283"/>
        <w:jc w:val="both"/>
        <w:rPr>
          <w:sz w:val="24"/>
          <w:szCs w:val="24"/>
        </w:rPr>
      </w:pPr>
      <w:r w:rsidRPr="00AC0CA3">
        <w:rPr>
          <w:sz w:val="24"/>
          <w:szCs w:val="24"/>
        </w:rPr>
        <w:t>ОК 02. Осуществлять поиск, анализ и интерпретацию информации, необходимой для выполнения задач профессиональной деятельности.</w:t>
      </w:r>
    </w:p>
    <w:p w:rsidR="008E7327" w:rsidRPr="00AC0CA3" w:rsidRDefault="008E7327" w:rsidP="00AC0CA3">
      <w:pPr>
        <w:pStyle w:val="ConsPlusNormal"/>
        <w:ind w:left="426" w:firstLine="283"/>
        <w:jc w:val="both"/>
        <w:rPr>
          <w:sz w:val="24"/>
          <w:szCs w:val="24"/>
        </w:rPr>
      </w:pPr>
      <w:r w:rsidRPr="00AC0CA3">
        <w:rPr>
          <w:sz w:val="24"/>
          <w:szCs w:val="24"/>
        </w:rPr>
        <w:t>ОК 04. Работать в коллективе и команде, эффективно взаимодействовать с коллегами, руководством, клиентами.</w:t>
      </w:r>
    </w:p>
    <w:p w:rsidR="008E7327" w:rsidRPr="00AC0CA3" w:rsidRDefault="008E7327" w:rsidP="00AC0CA3">
      <w:pPr>
        <w:pStyle w:val="ConsPlusNormal"/>
        <w:ind w:left="426" w:firstLine="283"/>
        <w:jc w:val="both"/>
        <w:rPr>
          <w:sz w:val="24"/>
          <w:szCs w:val="24"/>
        </w:rPr>
      </w:pPr>
      <w:r w:rsidRPr="00AC0CA3">
        <w:rPr>
          <w:sz w:val="24"/>
          <w:szCs w:val="24"/>
        </w:rPr>
        <w:t>ОК 06. Проявлять гражданско-патриотическую позицию, демонстрировать осознанное поведение на основе традиционных общечеловеческих ценностей.</w:t>
      </w:r>
    </w:p>
    <w:p w:rsidR="008E7327" w:rsidRPr="00AC0CA3" w:rsidRDefault="008E7327" w:rsidP="00AC0CA3">
      <w:pPr>
        <w:pStyle w:val="ConsPlusNormal"/>
        <w:ind w:left="426" w:firstLine="283"/>
        <w:jc w:val="both"/>
        <w:rPr>
          <w:sz w:val="24"/>
          <w:szCs w:val="24"/>
        </w:rPr>
      </w:pPr>
      <w:r w:rsidRPr="00AC0CA3">
        <w:rPr>
          <w:sz w:val="24"/>
          <w:szCs w:val="24"/>
        </w:rPr>
        <w:t>ОК 07. Содействовать сохранению окружающей среды, ресурсосбережению, эффективно действовать в чрезвычайных ситуациях.</w:t>
      </w:r>
    </w:p>
    <w:p w:rsidR="008E7327" w:rsidRPr="00AC0CA3" w:rsidRDefault="008E7327" w:rsidP="00AC0CA3">
      <w:pPr>
        <w:pStyle w:val="ConsPlusNormal"/>
        <w:ind w:left="426" w:firstLine="283"/>
        <w:jc w:val="both"/>
        <w:rPr>
          <w:sz w:val="24"/>
          <w:szCs w:val="24"/>
        </w:rPr>
      </w:pPr>
      <w:r w:rsidRPr="00AC0CA3">
        <w:rPr>
          <w:sz w:val="24"/>
          <w:szCs w:val="24"/>
        </w:rPr>
        <w:t>ОК 08.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p w:rsidR="008E7327" w:rsidRPr="00AC0CA3" w:rsidRDefault="008E7327" w:rsidP="00AC0CA3">
      <w:pPr>
        <w:pStyle w:val="ConsPlusNormal"/>
        <w:ind w:left="426" w:firstLine="283"/>
        <w:jc w:val="both"/>
        <w:rPr>
          <w:sz w:val="24"/>
          <w:szCs w:val="24"/>
        </w:rPr>
      </w:pPr>
      <w:r w:rsidRPr="00AC0CA3">
        <w:rPr>
          <w:sz w:val="24"/>
          <w:szCs w:val="24"/>
        </w:rPr>
        <w:t>ПК 1.1. Осуществлять подготовку и обслуживание рабочего места для работы на токарных станках.</w:t>
      </w:r>
    </w:p>
    <w:p w:rsidR="008E7327" w:rsidRPr="00AC0CA3" w:rsidRDefault="008E7327" w:rsidP="00AC0CA3">
      <w:pPr>
        <w:pStyle w:val="ConsPlusNormal"/>
        <w:ind w:left="426" w:firstLine="283"/>
        <w:jc w:val="both"/>
        <w:rPr>
          <w:sz w:val="24"/>
          <w:szCs w:val="24"/>
        </w:rPr>
      </w:pPr>
      <w:r w:rsidRPr="00AC0CA3">
        <w:rPr>
          <w:sz w:val="24"/>
          <w:szCs w:val="24"/>
        </w:rPr>
        <w:lastRenderedPageBreak/>
        <w:t>ПК 2.1. Осуществлять подготовку и обслуживание рабочего места для работы на токарно-карусельных станках.</w:t>
      </w:r>
    </w:p>
    <w:p w:rsidR="008E7327" w:rsidRPr="00AC0CA3" w:rsidRDefault="008E7327" w:rsidP="00AC0CA3">
      <w:pPr>
        <w:pStyle w:val="ConsPlusNormal"/>
        <w:ind w:left="426" w:firstLine="283"/>
        <w:jc w:val="both"/>
        <w:rPr>
          <w:sz w:val="24"/>
          <w:szCs w:val="24"/>
        </w:rPr>
      </w:pPr>
      <w:r w:rsidRPr="00AC0CA3">
        <w:rPr>
          <w:sz w:val="24"/>
          <w:szCs w:val="24"/>
        </w:rPr>
        <w:t>ПК 3.1. Осуществлять подготовку и обслуживание рабочего места для работы на токарно-расточных станках.</w:t>
      </w:r>
    </w:p>
    <w:p w:rsidR="008E7327" w:rsidRPr="00AC0CA3" w:rsidRDefault="008E7327" w:rsidP="00AC0CA3">
      <w:pPr>
        <w:pStyle w:val="ConsPlusNormal"/>
        <w:ind w:left="426" w:firstLine="283"/>
        <w:jc w:val="both"/>
        <w:rPr>
          <w:sz w:val="24"/>
          <w:szCs w:val="24"/>
        </w:rPr>
      </w:pPr>
      <w:r w:rsidRPr="00AC0CA3">
        <w:rPr>
          <w:sz w:val="24"/>
          <w:szCs w:val="24"/>
        </w:rPr>
        <w:t>ПК. 4.1. Осуществлять подготовку и обслуживание рабочего места для работы на токарно-револьверных станках.</w:t>
      </w:r>
    </w:p>
    <w:p w:rsidR="008742FA" w:rsidRPr="00AC0CA3" w:rsidRDefault="008742FA" w:rsidP="00AC0CA3">
      <w:pPr>
        <w:spacing w:after="0" w:line="240" w:lineRule="auto"/>
        <w:ind w:left="426" w:firstLine="283"/>
        <w:rPr>
          <w:szCs w:val="24"/>
        </w:rPr>
      </w:pPr>
      <w:r w:rsidRPr="00AC0CA3">
        <w:rPr>
          <w:szCs w:val="24"/>
        </w:rPr>
        <w:t>4. Количество часов на освоение программы дисциплины:</w:t>
      </w:r>
    </w:p>
    <w:p w:rsidR="008742FA" w:rsidRPr="00AC0CA3" w:rsidRDefault="008742FA" w:rsidP="00AC0CA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szCs w:val="24"/>
        </w:rPr>
      </w:pPr>
      <w:r w:rsidRPr="00AC0CA3">
        <w:rPr>
          <w:szCs w:val="24"/>
        </w:rPr>
        <w:t>максимальной учебной нагрузки обучающегося 36 часов, в том числе:</w:t>
      </w:r>
    </w:p>
    <w:p w:rsidR="008742FA" w:rsidRPr="00AC0CA3" w:rsidRDefault="008742FA" w:rsidP="00AC0CA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szCs w:val="24"/>
        </w:rPr>
      </w:pPr>
      <w:r w:rsidRPr="00AC0CA3">
        <w:rPr>
          <w:szCs w:val="24"/>
        </w:rPr>
        <w:t>обязательной аудиторной учебной нагрузки обучающегося 36 часов.</w:t>
      </w:r>
    </w:p>
    <w:p w:rsidR="008742FA" w:rsidRPr="00AC0CA3" w:rsidRDefault="008742FA" w:rsidP="00AC0CA3">
      <w:pPr>
        <w:spacing w:after="0" w:line="240" w:lineRule="auto"/>
        <w:ind w:left="426" w:right="330" w:firstLine="283"/>
        <w:rPr>
          <w:szCs w:val="24"/>
        </w:rPr>
      </w:pPr>
      <w:r w:rsidRPr="00AC0CA3">
        <w:rPr>
          <w:szCs w:val="24"/>
        </w:rPr>
        <w:t xml:space="preserve">5. Содержание дисциплины: </w:t>
      </w:r>
    </w:p>
    <w:p w:rsidR="008742FA" w:rsidRPr="00AC0CA3" w:rsidRDefault="00D9289D" w:rsidP="001A6A1E">
      <w:pPr>
        <w:pStyle w:val="a4"/>
        <w:numPr>
          <w:ilvl w:val="0"/>
          <w:numId w:val="112"/>
        </w:numPr>
        <w:spacing w:after="0" w:line="240" w:lineRule="auto"/>
        <w:ind w:left="426" w:firstLine="283"/>
        <w:rPr>
          <w:bCs/>
          <w:szCs w:val="24"/>
        </w:rPr>
      </w:pPr>
      <w:r w:rsidRPr="00AC0CA3">
        <w:rPr>
          <w:bCs/>
          <w:szCs w:val="24"/>
        </w:rPr>
        <w:t>Чрезвычайные ситуации мирного и военного времени. Организация защиты населения и территорий в чрезвычайных ситуациях</w:t>
      </w:r>
      <w:r w:rsidR="008742FA" w:rsidRPr="00AC0CA3">
        <w:rPr>
          <w:szCs w:val="24"/>
        </w:rPr>
        <w:t>;</w:t>
      </w:r>
    </w:p>
    <w:p w:rsidR="008742FA" w:rsidRPr="00AC0CA3" w:rsidRDefault="00D9289D" w:rsidP="001A6A1E">
      <w:pPr>
        <w:pStyle w:val="a4"/>
        <w:numPr>
          <w:ilvl w:val="0"/>
          <w:numId w:val="109"/>
        </w:numPr>
        <w:spacing w:after="0" w:line="240" w:lineRule="auto"/>
        <w:ind w:left="426" w:right="330" w:firstLine="283"/>
        <w:rPr>
          <w:szCs w:val="24"/>
        </w:rPr>
      </w:pPr>
      <w:r w:rsidRPr="00AC0CA3">
        <w:rPr>
          <w:bCs/>
          <w:szCs w:val="24"/>
        </w:rPr>
        <w:t>Основы военной службы и обороны государства</w:t>
      </w:r>
      <w:r w:rsidR="008742FA" w:rsidRPr="00AC0CA3">
        <w:rPr>
          <w:szCs w:val="24"/>
        </w:rPr>
        <w:t>;</w:t>
      </w:r>
    </w:p>
    <w:p w:rsidR="008742FA" w:rsidRPr="00AC0CA3" w:rsidRDefault="00D9289D" w:rsidP="001A6A1E">
      <w:pPr>
        <w:pStyle w:val="a4"/>
        <w:numPr>
          <w:ilvl w:val="0"/>
          <w:numId w:val="109"/>
        </w:numPr>
        <w:spacing w:after="0" w:line="240" w:lineRule="auto"/>
        <w:ind w:left="426" w:right="330" w:firstLine="283"/>
        <w:rPr>
          <w:szCs w:val="24"/>
        </w:rPr>
      </w:pPr>
      <w:r w:rsidRPr="00AC0CA3">
        <w:rPr>
          <w:bCs/>
          <w:szCs w:val="24"/>
        </w:rPr>
        <w:t>Основы медицинских знаний и здорового образа жизни</w:t>
      </w:r>
      <w:r w:rsidRPr="00AC0CA3">
        <w:rPr>
          <w:szCs w:val="24"/>
        </w:rPr>
        <w:t>.</w:t>
      </w:r>
    </w:p>
    <w:p w:rsidR="008742FA" w:rsidRPr="00AC0CA3" w:rsidRDefault="008742FA" w:rsidP="00AC0CA3">
      <w:pPr>
        <w:spacing w:after="0" w:line="240" w:lineRule="auto"/>
        <w:ind w:left="426" w:right="330" w:firstLine="283"/>
        <w:rPr>
          <w:szCs w:val="24"/>
        </w:rPr>
      </w:pPr>
      <w:r w:rsidRPr="00AC0CA3">
        <w:rPr>
          <w:szCs w:val="24"/>
        </w:rPr>
        <w:t xml:space="preserve">6. Перечень учебных изданий, Интернет-ресурсов, дополнительной литературы. </w:t>
      </w:r>
    </w:p>
    <w:p w:rsidR="00D9289D" w:rsidRPr="00AC0CA3" w:rsidRDefault="00D9289D" w:rsidP="001A6A1E">
      <w:pPr>
        <w:pStyle w:val="a4"/>
        <w:numPr>
          <w:ilvl w:val="0"/>
          <w:numId w:val="113"/>
        </w:numPr>
        <w:spacing w:after="0" w:line="240" w:lineRule="auto"/>
        <w:ind w:left="426" w:firstLine="296"/>
        <w:rPr>
          <w:szCs w:val="24"/>
        </w:rPr>
      </w:pPr>
      <w:r w:rsidRPr="00AC0CA3">
        <w:rPr>
          <w:szCs w:val="24"/>
        </w:rPr>
        <w:t xml:space="preserve">Косолапова, Н. В. Безопасность жизнедеятельности [Текст]: учебник / Н. В.  Косолапова, Н. А. Прокопенко, Е. Л. Побежимова. - 8-е изд., стер.  - М.: Академия, 2017г. - 285 с.: ил.- (Профессиональное образование). </w:t>
      </w:r>
    </w:p>
    <w:p w:rsidR="008742FA" w:rsidRPr="00AC0CA3" w:rsidRDefault="00D9289D" w:rsidP="001A6A1E">
      <w:pPr>
        <w:pStyle w:val="a4"/>
        <w:numPr>
          <w:ilvl w:val="0"/>
          <w:numId w:val="113"/>
        </w:numPr>
        <w:spacing w:after="0" w:line="240" w:lineRule="auto"/>
        <w:ind w:left="426" w:firstLine="296"/>
        <w:rPr>
          <w:szCs w:val="24"/>
        </w:rPr>
      </w:pPr>
      <w:r w:rsidRPr="00AC0CA3">
        <w:rPr>
          <w:szCs w:val="24"/>
        </w:rPr>
        <w:t>Микрюков В. Ю. Основы военной службы. Москва. ИНФРА-М. 2018г. Учебник для СПО.</w:t>
      </w:r>
    </w:p>
    <w:p w:rsidR="008742FA" w:rsidRPr="00AC0CA3" w:rsidRDefault="008742FA" w:rsidP="00AC0CA3">
      <w:pPr>
        <w:spacing w:after="0" w:line="240" w:lineRule="auto"/>
        <w:ind w:left="426" w:right="330" w:firstLine="283"/>
        <w:rPr>
          <w:szCs w:val="24"/>
        </w:rPr>
      </w:pPr>
      <w:r w:rsidRPr="00AC0CA3">
        <w:rPr>
          <w:szCs w:val="24"/>
        </w:rPr>
        <w:t xml:space="preserve">7. Промежуточная аттестация в форме зачета. </w:t>
      </w:r>
    </w:p>
    <w:p w:rsidR="008742FA" w:rsidRPr="00AC0CA3" w:rsidRDefault="008742FA" w:rsidP="00AC0CA3">
      <w:pPr>
        <w:spacing w:after="0" w:line="240" w:lineRule="auto"/>
        <w:ind w:left="426" w:right="330" w:firstLine="283"/>
        <w:rPr>
          <w:szCs w:val="24"/>
        </w:rPr>
      </w:pPr>
      <w:r w:rsidRPr="00AC0CA3">
        <w:rPr>
          <w:szCs w:val="24"/>
        </w:rPr>
        <w:t>8. Разработчик: Каслинский промышленно-гуманитарный техникум.</w:t>
      </w:r>
    </w:p>
    <w:p w:rsidR="002C5182" w:rsidRPr="00AC0CA3" w:rsidRDefault="002C5182" w:rsidP="00AC0CA3">
      <w:pPr>
        <w:spacing w:after="0" w:line="240" w:lineRule="auto"/>
        <w:ind w:left="426" w:right="330" w:firstLine="283"/>
        <w:rPr>
          <w:szCs w:val="24"/>
        </w:rPr>
      </w:pPr>
    </w:p>
    <w:p w:rsidR="002C5182" w:rsidRPr="00AC0CA3" w:rsidRDefault="002C5182" w:rsidP="00AC0CA3">
      <w:pPr>
        <w:spacing w:after="0" w:line="240" w:lineRule="auto"/>
        <w:ind w:left="426" w:right="330" w:firstLine="283"/>
        <w:rPr>
          <w:szCs w:val="24"/>
        </w:rPr>
      </w:pPr>
    </w:p>
    <w:p w:rsidR="002C5182" w:rsidRPr="00AC0CA3" w:rsidRDefault="002C5182" w:rsidP="00AC0CA3">
      <w:pPr>
        <w:spacing w:after="0" w:line="240" w:lineRule="auto"/>
        <w:ind w:left="426" w:right="-1" w:firstLine="283"/>
        <w:rPr>
          <w:b/>
          <w:szCs w:val="24"/>
        </w:rPr>
      </w:pPr>
      <w:r w:rsidRPr="00AC0CA3">
        <w:rPr>
          <w:b/>
          <w:szCs w:val="24"/>
        </w:rPr>
        <w:t>ОП.04 «Физическая культура»</w:t>
      </w:r>
    </w:p>
    <w:p w:rsidR="002C5182" w:rsidRPr="00AC0CA3" w:rsidRDefault="002C5182" w:rsidP="00AC0C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szCs w:val="24"/>
        </w:rPr>
      </w:pPr>
      <w:r w:rsidRPr="00AC0CA3">
        <w:rPr>
          <w:szCs w:val="24"/>
        </w:rPr>
        <w:t>1. Область применения рабочей программы: Рабочая программа учебной дисциплины «Физическая культура» является обязательной частью общепрофессионального цикла основной образовательной программы в соответствии с ФГОС СПО по профессии 15.01.33 Токарь на станках с числовым программным управлением.</w:t>
      </w:r>
    </w:p>
    <w:p w:rsidR="002C5182" w:rsidRPr="00AC0CA3" w:rsidRDefault="002C5182" w:rsidP="00AC0CA3">
      <w:pPr>
        <w:spacing w:after="0" w:line="240" w:lineRule="auto"/>
        <w:ind w:left="426" w:right="-1" w:firstLine="283"/>
        <w:rPr>
          <w:szCs w:val="24"/>
        </w:rPr>
      </w:pPr>
      <w:r w:rsidRPr="00AC0CA3">
        <w:rPr>
          <w:szCs w:val="24"/>
        </w:rPr>
        <w:t xml:space="preserve">2. Место дисциплины в структуре основной профессиональной образовательной программы: дисциплина входит в общепрофессиональный цикл. </w:t>
      </w:r>
    </w:p>
    <w:p w:rsidR="002C5182" w:rsidRPr="00AC0CA3" w:rsidRDefault="002C5182" w:rsidP="00AC0CA3">
      <w:pPr>
        <w:spacing w:after="0" w:line="240" w:lineRule="auto"/>
        <w:ind w:left="426" w:right="330" w:firstLine="283"/>
        <w:rPr>
          <w:szCs w:val="24"/>
        </w:rPr>
      </w:pPr>
      <w:r w:rsidRPr="00AC0CA3">
        <w:rPr>
          <w:szCs w:val="24"/>
        </w:rPr>
        <w:t>3.</w:t>
      </w:r>
      <w:r w:rsidRPr="00AC0CA3">
        <w:rPr>
          <w:rFonts w:eastAsia="Arial"/>
          <w:szCs w:val="24"/>
        </w:rPr>
        <w:t xml:space="preserve"> </w:t>
      </w:r>
      <w:r w:rsidRPr="00AC0CA3">
        <w:rPr>
          <w:szCs w:val="24"/>
        </w:rPr>
        <w:t xml:space="preserve">Цели и задачи дисциплины – требования к результатам освоения дисциплины: </w:t>
      </w:r>
    </w:p>
    <w:p w:rsidR="002C5182" w:rsidRPr="00AC0CA3" w:rsidRDefault="002C5182" w:rsidP="00AC0CA3">
      <w:pPr>
        <w:spacing w:after="0" w:line="240" w:lineRule="auto"/>
        <w:ind w:left="426" w:right="-1" w:firstLine="283"/>
        <w:rPr>
          <w:szCs w:val="24"/>
        </w:rPr>
      </w:pPr>
      <w:r w:rsidRPr="00AC0CA3">
        <w:rPr>
          <w:szCs w:val="24"/>
        </w:rPr>
        <w:t>В результате освоения дисциплины обучающийся должен уметь:</w:t>
      </w:r>
    </w:p>
    <w:p w:rsidR="00A67765" w:rsidRPr="00AC0CA3" w:rsidRDefault="00A67765" w:rsidP="001A6A1E">
      <w:pPr>
        <w:numPr>
          <w:ilvl w:val="0"/>
          <w:numId w:val="31"/>
        </w:numPr>
        <w:spacing w:after="0" w:line="240" w:lineRule="auto"/>
        <w:ind w:left="426" w:right="162" w:firstLine="283"/>
        <w:rPr>
          <w:szCs w:val="24"/>
        </w:rPr>
      </w:pPr>
      <w:r w:rsidRPr="00AC0CA3">
        <w:rPr>
          <w:szCs w:val="24"/>
        </w:rPr>
        <w:t xml:space="preserve">выполнять индивидуально подобранные комплексы оздоровительной и адаптивной (лечебной) физической культуры, комплексы упражнений атлетической гимнастики; </w:t>
      </w:r>
    </w:p>
    <w:p w:rsidR="00A67765" w:rsidRPr="00AC0CA3" w:rsidRDefault="00A67765" w:rsidP="001A6A1E">
      <w:pPr>
        <w:numPr>
          <w:ilvl w:val="0"/>
          <w:numId w:val="31"/>
        </w:numPr>
        <w:spacing w:after="0" w:line="240" w:lineRule="auto"/>
        <w:ind w:left="426" w:right="162" w:firstLine="283"/>
        <w:rPr>
          <w:szCs w:val="24"/>
        </w:rPr>
      </w:pPr>
      <w:r w:rsidRPr="00AC0CA3">
        <w:rPr>
          <w:szCs w:val="24"/>
        </w:rPr>
        <w:t xml:space="preserve">выполнять простейшие приемы самомассажа и релаксации; </w:t>
      </w:r>
    </w:p>
    <w:p w:rsidR="00A67765" w:rsidRPr="00AC0CA3" w:rsidRDefault="00A67765" w:rsidP="001A6A1E">
      <w:pPr>
        <w:numPr>
          <w:ilvl w:val="0"/>
          <w:numId w:val="31"/>
        </w:numPr>
        <w:spacing w:after="0" w:line="240" w:lineRule="auto"/>
        <w:ind w:left="426" w:right="162" w:firstLine="283"/>
        <w:rPr>
          <w:szCs w:val="24"/>
        </w:rPr>
      </w:pPr>
      <w:r w:rsidRPr="00AC0CA3">
        <w:rPr>
          <w:szCs w:val="24"/>
        </w:rPr>
        <w:t xml:space="preserve">проводить самоконтроль при занятиях физическими упражнениями; </w:t>
      </w:r>
    </w:p>
    <w:p w:rsidR="00A67765" w:rsidRPr="00AC0CA3" w:rsidRDefault="00A67765" w:rsidP="001A6A1E">
      <w:pPr>
        <w:numPr>
          <w:ilvl w:val="0"/>
          <w:numId w:val="31"/>
        </w:numPr>
        <w:spacing w:after="0" w:line="240" w:lineRule="auto"/>
        <w:ind w:left="426" w:right="162" w:firstLine="283"/>
        <w:rPr>
          <w:szCs w:val="24"/>
        </w:rPr>
      </w:pPr>
      <w:r w:rsidRPr="00AC0CA3">
        <w:rPr>
          <w:szCs w:val="24"/>
        </w:rPr>
        <w:t xml:space="preserve">преодолевать искусственные и естественные препятствия с использованием разнообразных способов передвижения; </w:t>
      </w:r>
    </w:p>
    <w:p w:rsidR="00A67765" w:rsidRPr="00AC0CA3" w:rsidRDefault="00A67765" w:rsidP="001A6A1E">
      <w:pPr>
        <w:numPr>
          <w:ilvl w:val="0"/>
          <w:numId w:val="31"/>
        </w:numPr>
        <w:spacing w:after="0" w:line="240" w:lineRule="auto"/>
        <w:ind w:left="426" w:right="162" w:firstLine="283"/>
        <w:rPr>
          <w:szCs w:val="24"/>
        </w:rPr>
      </w:pPr>
      <w:r w:rsidRPr="00AC0CA3">
        <w:rPr>
          <w:szCs w:val="24"/>
        </w:rPr>
        <w:t xml:space="preserve">выполнять приемы страховки и само страховки; </w:t>
      </w:r>
    </w:p>
    <w:p w:rsidR="00A67765" w:rsidRPr="00AC0CA3" w:rsidRDefault="00A67765" w:rsidP="001A6A1E">
      <w:pPr>
        <w:numPr>
          <w:ilvl w:val="0"/>
          <w:numId w:val="31"/>
        </w:numPr>
        <w:spacing w:after="0" w:line="240" w:lineRule="auto"/>
        <w:ind w:left="426" w:right="162" w:firstLine="283"/>
        <w:rPr>
          <w:szCs w:val="24"/>
        </w:rPr>
      </w:pPr>
      <w:r w:rsidRPr="00AC0CA3">
        <w:rPr>
          <w:szCs w:val="24"/>
        </w:rPr>
        <w:t xml:space="preserve">осуществлять творческое сотрудничество в коллективных формах занятий физической культурой; </w:t>
      </w:r>
    </w:p>
    <w:p w:rsidR="00A67765" w:rsidRPr="00AC0CA3" w:rsidRDefault="00A67765" w:rsidP="001A6A1E">
      <w:pPr>
        <w:numPr>
          <w:ilvl w:val="0"/>
          <w:numId w:val="31"/>
        </w:numPr>
        <w:spacing w:after="0" w:line="240" w:lineRule="auto"/>
        <w:ind w:left="426" w:right="162" w:firstLine="283"/>
        <w:rPr>
          <w:szCs w:val="24"/>
        </w:rPr>
      </w:pPr>
      <w:r w:rsidRPr="00AC0CA3">
        <w:rPr>
          <w:szCs w:val="24"/>
        </w:rPr>
        <w:t xml:space="preserve">выполнять контрольные нормативы, предусмотренные государственным стандартом по легкой атлетике, волейболу, баскетболу, мини-футболу, лыжным гонкам при соответствующей тренировке, с учетом состояния здоровья и функциональных возможностей своего организма. </w:t>
      </w:r>
    </w:p>
    <w:p w:rsidR="002C5182" w:rsidRPr="00AC0CA3" w:rsidRDefault="002C5182" w:rsidP="00AC0CA3">
      <w:pPr>
        <w:spacing w:after="0" w:line="240" w:lineRule="auto"/>
        <w:ind w:left="426" w:right="-1" w:firstLine="283"/>
        <w:rPr>
          <w:szCs w:val="24"/>
        </w:rPr>
      </w:pPr>
      <w:r w:rsidRPr="00AC0CA3">
        <w:rPr>
          <w:szCs w:val="24"/>
        </w:rPr>
        <w:t>В результате освоения дисциплины обучающийся должен знать:</w:t>
      </w:r>
    </w:p>
    <w:p w:rsidR="000933DC" w:rsidRPr="00AC0CA3" w:rsidRDefault="000933DC" w:rsidP="001A6A1E">
      <w:pPr>
        <w:numPr>
          <w:ilvl w:val="0"/>
          <w:numId w:val="111"/>
        </w:numPr>
        <w:spacing w:after="0" w:line="240" w:lineRule="auto"/>
        <w:ind w:left="426" w:right="162" w:firstLine="283"/>
        <w:rPr>
          <w:szCs w:val="24"/>
        </w:rPr>
      </w:pPr>
      <w:r w:rsidRPr="00AC0CA3">
        <w:rPr>
          <w:szCs w:val="24"/>
        </w:rPr>
        <w:t xml:space="preserve">влияние оздоровительных систем физического воспитания на укрепление здоровья, профилактику профессиональных заболеваний, вредных привычек и увеличение продолжительности жизни; </w:t>
      </w:r>
    </w:p>
    <w:p w:rsidR="000933DC" w:rsidRPr="00AC0CA3" w:rsidRDefault="000933DC" w:rsidP="001A6A1E">
      <w:pPr>
        <w:numPr>
          <w:ilvl w:val="0"/>
          <w:numId w:val="111"/>
        </w:numPr>
        <w:spacing w:after="0" w:line="240" w:lineRule="auto"/>
        <w:ind w:left="426" w:right="162" w:firstLine="283"/>
        <w:rPr>
          <w:szCs w:val="24"/>
        </w:rPr>
      </w:pPr>
      <w:r w:rsidRPr="00AC0CA3">
        <w:rPr>
          <w:szCs w:val="24"/>
        </w:rPr>
        <w:lastRenderedPageBreak/>
        <w:t xml:space="preserve">способы контроля и оценки индивидуального физического развития и физической подготовленности; </w:t>
      </w:r>
    </w:p>
    <w:p w:rsidR="002C5182" w:rsidRPr="00AC0CA3" w:rsidRDefault="000933DC" w:rsidP="001A6A1E">
      <w:pPr>
        <w:numPr>
          <w:ilvl w:val="0"/>
          <w:numId w:val="111"/>
        </w:numPr>
        <w:spacing w:after="0" w:line="240" w:lineRule="auto"/>
        <w:ind w:left="426" w:right="162" w:firstLine="283"/>
        <w:rPr>
          <w:szCs w:val="24"/>
        </w:rPr>
      </w:pPr>
      <w:r w:rsidRPr="00AC0CA3">
        <w:rPr>
          <w:szCs w:val="24"/>
        </w:rPr>
        <w:t xml:space="preserve">правила и способы планирования системы индивидуальных занятий физическими упражнениями различной направленности. </w:t>
      </w:r>
    </w:p>
    <w:p w:rsidR="002C5182" w:rsidRPr="00AC0CA3" w:rsidRDefault="002C5182" w:rsidP="00AC0CA3">
      <w:pPr>
        <w:tabs>
          <w:tab w:val="left" w:pos="142"/>
        </w:tabs>
        <w:spacing w:after="0" w:line="240" w:lineRule="auto"/>
        <w:ind w:left="426" w:firstLine="283"/>
        <w:rPr>
          <w:szCs w:val="24"/>
        </w:rPr>
      </w:pPr>
      <w:r w:rsidRPr="00AC0CA3">
        <w:rPr>
          <w:szCs w:val="24"/>
        </w:rPr>
        <w:t>Обучающийся должен обладать общими и профессиональными компетенциями:</w:t>
      </w:r>
    </w:p>
    <w:p w:rsidR="00F26C91" w:rsidRPr="00AC0CA3" w:rsidRDefault="00F26C91" w:rsidP="00AC0CA3">
      <w:pPr>
        <w:pStyle w:val="ConsPlusNormal"/>
        <w:ind w:left="426" w:firstLine="283"/>
        <w:jc w:val="both"/>
        <w:rPr>
          <w:sz w:val="24"/>
          <w:szCs w:val="24"/>
        </w:rPr>
      </w:pPr>
      <w:r w:rsidRPr="00AC0CA3">
        <w:rPr>
          <w:sz w:val="24"/>
          <w:szCs w:val="24"/>
        </w:rPr>
        <w:t>ОК 01. Выбирать способы решения задач профессиональной деятельности, применительно к различным контекстам.</w:t>
      </w:r>
    </w:p>
    <w:p w:rsidR="00F26C91" w:rsidRPr="00AC0CA3" w:rsidRDefault="00F26C91" w:rsidP="00AC0CA3">
      <w:pPr>
        <w:pStyle w:val="ConsPlusNormal"/>
        <w:ind w:left="426" w:firstLine="283"/>
        <w:jc w:val="both"/>
        <w:rPr>
          <w:sz w:val="24"/>
          <w:szCs w:val="24"/>
        </w:rPr>
      </w:pPr>
      <w:r w:rsidRPr="00AC0CA3">
        <w:rPr>
          <w:sz w:val="24"/>
          <w:szCs w:val="24"/>
        </w:rPr>
        <w:t>ОК 05. Осуществлять устную и письменную коммуникацию на государственном языке с учетом особенностей социального и культурного контекста.</w:t>
      </w:r>
    </w:p>
    <w:p w:rsidR="00F26C91" w:rsidRPr="00AC0CA3" w:rsidRDefault="00F26C91" w:rsidP="00AC0CA3">
      <w:pPr>
        <w:pStyle w:val="ConsPlusNormal"/>
        <w:ind w:left="426" w:firstLine="283"/>
        <w:jc w:val="both"/>
        <w:rPr>
          <w:sz w:val="24"/>
          <w:szCs w:val="24"/>
        </w:rPr>
      </w:pPr>
      <w:r w:rsidRPr="00AC0CA3">
        <w:rPr>
          <w:sz w:val="24"/>
          <w:szCs w:val="24"/>
        </w:rPr>
        <w:t>ОК 06. Проявлять гражданско-патриотическую позицию, демонстрировать осознанное поведение на основе традиционных общечеловеческих ценностей.</w:t>
      </w:r>
    </w:p>
    <w:p w:rsidR="00F26C91" w:rsidRPr="00AC0CA3" w:rsidRDefault="00F26C91" w:rsidP="00AC0CA3">
      <w:pPr>
        <w:pStyle w:val="ConsPlusNormal"/>
        <w:ind w:left="426" w:firstLine="283"/>
        <w:jc w:val="both"/>
        <w:rPr>
          <w:sz w:val="24"/>
          <w:szCs w:val="24"/>
        </w:rPr>
      </w:pPr>
      <w:r w:rsidRPr="00AC0CA3">
        <w:rPr>
          <w:sz w:val="24"/>
          <w:szCs w:val="24"/>
        </w:rPr>
        <w:t>ОК 08.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p w:rsidR="00366809" w:rsidRPr="00AC0CA3" w:rsidRDefault="00366809" w:rsidP="00AC0CA3">
      <w:pPr>
        <w:pStyle w:val="ConsPlusNormal"/>
        <w:ind w:left="426" w:firstLine="283"/>
        <w:jc w:val="both"/>
        <w:rPr>
          <w:sz w:val="24"/>
          <w:szCs w:val="24"/>
        </w:rPr>
      </w:pPr>
      <w:r w:rsidRPr="00AC0CA3">
        <w:rPr>
          <w:sz w:val="24"/>
          <w:szCs w:val="24"/>
        </w:rPr>
        <w:t>ПК 1.1. Осуществлять подготовку и обслуживание рабочего места для работы на токарных станках.</w:t>
      </w:r>
    </w:p>
    <w:p w:rsidR="00366809" w:rsidRPr="00AC0CA3" w:rsidRDefault="00366809" w:rsidP="00AC0CA3">
      <w:pPr>
        <w:pStyle w:val="ConsPlusNormal"/>
        <w:ind w:left="426" w:firstLine="283"/>
        <w:jc w:val="both"/>
        <w:rPr>
          <w:sz w:val="24"/>
          <w:szCs w:val="24"/>
        </w:rPr>
      </w:pPr>
      <w:r w:rsidRPr="00AC0CA3">
        <w:rPr>
          <w:sz w:val="24"/>
          <w:szCs w:val="24"/>
        </w:rPr>
        <w:t>ПК 1.2. Осуществлять подготовку к использованию инструмента и оснастки для работы на токарных станках в соответствии с полученным заданием.</w:t>
      </w:r>
    </w:p>
    <w:p w:rsidR="00366809" w:rsidRPr="00AC0CA3" w:rsidRDefault="00366809" w:rsidP="00AC0CA3">
      <w:pPr>
        <w:pStyle w:val="ConsPlusNormal"/>
        <w:ind w:left="426" w:firstLine="283"/>
        <w:jc w:val="both"/>
        <w:rPr>
          <w:sz w:val="24"/>
          <w:szCs w:val="24"/>
        </w:rPr>
      </w:pPr>
      <w:r w:rsidRPr="00AC0CA3">
        <w:rPr>
          <w:sz w:val="24"/>
          <w:szCs w:val="24"/>
        </w:rPr>
        <w:t>ПК 1.3. Определять последовательность и оптимальные режимы обработки различных изделий на токарных станках в соответствии с заданием.</w:t>
      </w:r>
    </w:p>
    <w:p w:rsidR="00366809" w:rsidRPr="00AC0CA3" w:rsidRDefault="00366809" w:rsidP="00AC0CA3">
      <w:pPr>
        <w:pStyle w:val="ConsPlusNormal"/>
        <w:ind w:left="426" w:firstLine="283"/>
        <w:jc w:val="both"/>
        <w:rPr>
          <w:sz w:val="24"/>
          <w:szCs w:val="24"/>
        </w:rPr>
      </w:pPr>
      <w:r w:rsidRPr="00AC0CA3">
        <w:rPr>
          <w:sz w:val="24"/>
          <w:szCs w:val="24"/>
        </w:rPr>
        <w:t>ПК 1.4. Вести технологический процесс обработки и доводки деталей, заготовок и инструментов на токарных станках с соблюдением требований к качеству, в соответствии с заданием и с технической документацией.</w:t>
      </w:r>
    </w:p>
    <w:p w:rsidR="00366809" w:rsidRPr="00AC0CA3" w:rsidRDefault="00366809" w:rsidP="00AC0CA3">
      <w:pPr>
        <w:pStyle w:val="ConsPlusNormal"/>
        <w:ind w:left="426" w:firstLine="283"/>
        <w:jc w:val="both"/>
        <w:rPr>
          <w:sz w:val="24"/>
          <w:szCs w:val="24"/>
        </w:rPr>
      </w:pPr>
      <w:r w:rsidRPr="00AC0CA3">
        <w:rPr>
          <w:sz w:val="24"/>
          <w:szCs w:val="24"/>
        </w:rPr>
        <w:t>ПК 2.1. Осуществлять подготовку и обслуживание рабочего места для работы на токарно-карусельных станках.</w:t>
      </w:r>
    </w:p>
    <w:p w:rsidR="00366809" w:rsidRPr="00AC0CA3" w:rsidRDefault="00366809" w:rsidP="00AC0CA3">
      <w:pPr>
        <w:pStyle w:val="ConsPlusNormal"/>
        <w:ind w:left="426" w:firstLine="283"/>
        <w:jc w:val="both"/>
        <w:rPr>
          <w:sz w:val="24"/>
          <w:szCs w:val="24"/>
        </w:rPr>
      </w:pPr>
      <w:r w:rsidRPr="00AC0CA3">
        <w:rPr>
          <w:sz w:val="24"/>
          <w:szCs w:val="24"/>
        </w:rPr>
        <w:t>ПК 2.2. Осуществлять подготовку к использованию инструмента и оснастки для работы на токарно-карусельных станках в соответствии с полученным заданием.</w:t>
      </w:r>
    </w:p>
    <w:p w:rsidR="00366809" w:rsidRPr="00AC0CA3" w:rsidRDefault="00366809" w:rsidP="00AC0CA3">
      <w:pPr>
        <w:pStyle w:val="ConsPlusNormal"/>
        <w:ind w:left="426" w:firstLine="283"/>
        <w:jc w:val="both"/>
        <w:rPr>
          <w:sz w:val="24"/>
          <w:szCs w:val="24"/>
        </w:rPr>
      </w:pPr>
      <w:r w:rsidRPr="00AC0CA3">
        <w:rPr>
          <w:sz w:val="24"/>
          <w:szCs w:val="24"/>
        </w:rPr>
        <w:t>ПК 2.3. Определять последовательность и оптимальные режимы обработки различных изделий на токарно-карусельных станках в соответствии с заданием.</w:t>
      </w:r>
    </w:p>
    <w:p w:rsidR="00366809" w:rsidRPr="00AC0CA3" w:rsidRDefault="00366809" w:rsidP="00AC0CA3">
      <w:pPr>
        <w:pStyle w:val="ConsPlusNormal"/>
        <w:ind w:left="426" w:firstLine="283"/>
        <w:jc w:val="both"/>
        <w:rPr>
          <w:sz w:val="24"/>
          <w:szCs w:val="24"/>
        </w:rPr>
      </w:pPr>
      <w:r w:rsidRPr="00AC0CA3">
        <w:rPr>
          <w:sz w:val="24"/>
          <w:szCs w:val="24"/>
        </w:rPr>
        <w:t>ПК 2.4. Вести технологический процесс обработки деталей на токарно-карусельных станках с соблюдением требований к качеству, в соответствии с заданием и с технической документацией.</w:t>
      </w:r>
    </w:p>
    <w:p w:rsidR="00366809" w:rsidRPr="00AC0CA3" w:rsidRDefault="00366809" w:rsidP="00AC0CA3">
      <w:pPr>
        <w:pStyle w:val="ConsPlusNormal"/>
        <w:ind w:left="426" w:firstLine="283"/>
        <w:jc w:val="both"/>
        <w:rPr>
          <w:sz w:val="24"/>
          <w:szCs w:val="24"/>
        </w:rPr>
      </w:pPr>
      <w:r w:rsidRPr="00AC0CA3">
        <w:rPr>
          <w:sz w:val="24"/>
          <w:szCs w:val="24"/>
        </w:rPr>
        <w:t>ПК 3.1. Осуществлять подготовку и обслуживание рабочего места для работы на токарно-расточных станках.</w:t>
      </w:r>
    </w:p>
    <w:p w:rsidR="00366809" w:rsidRPr="00AC0CA3" w:rsidRDefault="00366809" w:rsidP="00AC0CA3">
      <w:pPr>
        <w:pStyle w:val="ConsPlusNormal"/>
        <w:ind w:left="426" w:firstLine="283"/>
        <w:jc w:val="both"/>
        <w:rPr>
          <w:sz w:val="24"/>
          <w:szCs w:val="24"/>
        </w:rPr>
      </w:pPr>
      <w:r w:rsidRPr="00AC0CA3">
        <w:rPr>
          <w:sz w:val="24"/>
          <w:szCs w:val="24"/>
        </w:rPr>
        <w:t>ПК 3.2. Осуществлять подготовку к использованию инструмента и оснастки для работы на токарно-расточных станках в соответствии с полученным заданием.</w:t>
      </w:r>
    </w:p>
    <w:p w:rsidR="00366809" w:rsidRPr="00AC0CA3" w:rsidRDefault="00366809" w:rsidP="00AC0CA3">
      <w:pPr>
        <w:pStyle w:val="ConsPlusNormal"/>
        <w:ind w:left="426" w:firstLine="283"/>
        <w:jc w:val="both"/>
        <w:rPr>
          <w:sz w:val="24"/>
          <w:szCs w:val="24"/>
        </w:rPr>
      </w:pPr>
      <w:r w:rsidRPr="00AC0CA3">
        <w:rPr>
          <w:sz w:val="24"/>
          <w:szCs w:val="24"/>
        </w:rPr>
        <w:t>ПК 3.3. Определять последовательность и оптимальные режимы обработки различных изделий на токарно-расточных станках в соответствии с заданием.</w:t>
      </w:r>
    </w:p>
    <w:p w:rsidR="00366809" w:rsidRPr="00AC0CA3" w:rsidRDefault="00366809" w:rsidP="00AC0CA3">
      <w:pPr>
        <w:pStyle w:val="ConsPlusNormal"/>
        <w:ind w:left="426" w:firstLine="283"/>
        <w:jc w:val="both"/>
        <w:rPr>
          <w:sz w:val="24"/>
          <w:szCs w:val="24"/>
        </w:rPr>
      </w:pPr>
      <w:r w:rsidRPr="00AC0CA3">
        <w:rPr>
          <w:sz w:val="24"/>
          <w:szCs w:val="24"/>
        </w:rPr>
        <w:t>ПК 3.4. Вести технологический процесс обработки деталей на токарно-расточных станках с соблюдением требований к качеству, в соответствии с заданием и с технической документацией.</w:t>
      </w:r>
    </w:p>
    <w:p w:rsidR="00366809" w:rsidRPr="00AC0CA3" w:rsidRDefault="00366809" w:rsidP="00AC0CA3">
      <w:pPr>
        <w:pStyle w:val="ConsPlusNormal"/>
        <w:ind w:left="426" w:firstLine="283"/>
        <w:jc w:val="both"/>
        <w:rPr>
          <w:sz w:val="24"/>
          <w:szCs w:val="24"/>
        </w:rPr>
      </w:pPr>
      <w:r w:rsidRPr="00AC0CA3">
        <w:rPr>
          <w:sz w:val="24"/>
          <w:szCs w:val="24"/>
        </w:rPr>
        <w:t>ПК. 4.1. Осуществлять подготовку и обслуживание рабочего места для работы на токарно-револьверных станках.</w:t>
      </w:r>
    </w:p>
    <w:p w:rsidR="00366809" w:rsidRPr="00AC0CA3" w:rsidRDefault="00366809" w:rsidP="00AC0CA3">
      <w:pPr>
        <w:pStyle w:val="ConsPlusNormal"/>
        <w:ind w:left="426" w:firstLine="283"/>
        <w:jc w:val="both"/>
        <w:rPr>
          <w:sz w:val="24"/>
          <w:szCs w:val="24"/>
        </w:rPr>
      </w:pPr>
      <w:r w:rsidRPr="00AC0CA3">
        <w:rPr>
          <w:sz w:val="24"/>
          <w:szCs w:val="24"/>
        </w:rPr>
        <w:t>ПК 4.2. Осуществлять подготовку к использованию инструмента и оснастки для работы на токарно-револьверных станках в соответствии с полученным заданием.</w:t>
      </w:r>
    </w:p>
    <w:p w:rsidR="00366809" w:rsidRPr="00AC0CA3" w:rsidRDefault="00366809" w:rsidP="00AC0CA3">
      <w:pPr>
        <w:pStyle w:val="ConsPlusNormal"/>
        <w:ind w:left="426" w:firstLine="283"/>
        <w:jc w:val="both"/>
        <w:rPr>
          <w:sz w:val="24"/>
          <w:szCs w:val="24"/>
        </w:rPr>
      </w:pPr>
      <w:r w:rsidRPr="00AC0CA3">
        <w:rPr>
          <w:sz w:val="24"/>
          <w:szCs w:val="24"/>
        </w:rPr>
        <w:t>ПК 4.3. Определять последовательность и оптимальные режимы обработки различных изделий на токарно-револьверных станках в соответствии с заданием.</w:t>
      </w:r>
    </w:p>
    <w:p w:rsidR="00366809" w:rsidRPr="00AC0CA3" w:rsidRDefault="00366809" w:rsidP="00AC0CA3">
      <w:pPr>
        <w:pStyle w:val="ConsPlusNormal"/>
        <w:ind w:left="426" w:firstLine="283"/>
        <w:jc w:val="both"/>
        <w:rPr>
          <w:sz w:val="24"/>
          <w:szCs w:val="24"/>
        </w:rPr>
      </w:pPr>
      <w:r w:rsidRPr="00AC0CA3">
        <w:rPr>
          <w:sz w:val="24"/>
          <w:szCs w:val="24"/>
        </w:rPr>
        <w:t>ПК 4.4. Вести технологический процесс обработки деталей на токарно-револьверных станках с соблюдением требований к качеству, в соответствии с заданием и с технической документацией.</w:t>
      </w:r>
    </w:p>
    <w:p w:rsidR="00366809" w:rsidRPr="00AC0CA3" w:rsidRDefault="00366809" w:rsidP="00AC0CA3">
      <w:pPr>
        <w:pStyle w:val="ConsPlusNormal"/>
        <w:ind w:left="426" w:firstLine="283"/>
        <w:jc w:val="both"/>
        <w:rPr>
          <w:sz w:val="24"/>
          <w:szCs w:val="24"/>
        </w:rPr>
      </w:pPr>
      <w:r w:rsidRPr="00AC0CA3">
        <w:rPr>
          <w:sz w:val="24"/>
          <w:szCs w:val="24"/>
        </w:rPr>
        <w:t>ПК 5.1. Осуществлять подготовку и обслуживание рабочего места для работы на токарных станках с числовым программным управлением.</w:t>
      </w:r>
    </w:p>
    <w:p w:rsidR="00366809" w:rsidRPr="00AC0CA3" w:rsidRDefault="00366809" w:rsidP="00AC0CA3">
      <w:pPr>
        <w:pStyle w:val="ConsPlusNormal"/>
        <w:ind w:left="426" w:firstLine="283"/>
        <w:jc w:val="both"/>
        <w:rPr>
          <w:sz w:val="24"/>
          <w:szCs w:val="24"/>
        </w:rPr>
      </w:pPr>
      <w:r w:rsidRPr="00AC0CA3">
        <w:rPr>
          <w:sz w:val="24"/>
          <w:szCs w:val="24"/>
        </w:rPr>
        <w:t xml:space="preserve">ПК 5.2. Осуществлять подготовку к использованию инструмента и оснастки для работы </w:t>
      </w:r>
      <w:r w:rsidRPr="00AC0CA3">
        <w:rPr>
          <w:sz w:val="24"/>
          <w:szCs w:val="24"/>
        </w:rPr>
        <w:lastRenderedPageBreak/>
        <w:t>на токарных станках с числовым программным управлением в соответствии с полученным заданием.</w:t>
      </w:r>
    </w:p>
    <w:p w:rsidR="00366809" w:rsidRPr="00AC0CA3" w:rsidRDefault="00366809" w:rsidP="00AC0CA3">
      <w:pPr>
        <w:pStyle w:val="ConsPlusNormal"/>
        <w:ind w:left="426" w:firstLine="283"/>
        <w:jc w:val="both"/>
        <w:rPr>
          <w:sz w:val="24"/>
          <w:szCs w:val="24"/>
        </w:rPr>
      </w:pPr>
      <w:r w:rsidRPr="00AC0CA3">
        <w:rPr>
          <w:sz w:val="24"/>
          <w:szCs w:val="24"/>
        </w:rPr>
        <w:t>ПК 5.3. Адаптировать разработанные управляющие программы на основе анализа входных данных, технологической и конструкторской документации в соответствии с полученным заданием.</w:t>
      </w:r>
    </w:p>
    <w:p w:rsidR="00366809" w:rsidRPr="00AC0CA3" w:rsidRDefault="00366809" w:rsidP="00AC0CA3">
      <w:pPr>
        <w:pStyle w:val="ConsPlusNormal"/>
        <w:ind w:left="426" w:firstLine="283"/>
        <w:jc w:val="both"/>
        <w:rPr>
          <w:sz w:val="24"/>
          <w:szCs w:val="24"/>
        </w:rPr>
      </w:pPr>
      <w:r w:rsidRPr="00AC0CA3">
        <w:rPr>
          <w:sz w:val="24"/>
          <w:szCs w:val="24"/>
        </w:rPr>
        <w:t>ПК 5.4. Вести технологический процесс обработки деталей на токарных станках с числовым программным управлением с соблюдением требований к качеству, в соответствии с заданием и с технической документацией.</w:t>
      </w:r>
    </w:p>
    <w:p w:rsidR="002C5182" w:rsidRPr="00AC0CA3" w:rsidRDefault="002C5182" w:rsidP="00AC0CA3">
      <w:pPr>
        <w:spacing w:after="0" w:line="240" w:lineRule="auto"/>
        <w:ind w:left="426" w:firstLine="283"/>
        <w:rPr>
          <w:szCs w:val="24"/>
        </w:rPr>
      </w:pPr>
      <w:r w:rsidRPr="00AC0CA3">
        <w:rPr>
          <w:szCs w:val="24"/>
        </w:rPr>
        <w:t>4. Количество часов на освоение программы дисциплины:</w:t>
      </w:r>
    </w:p>
    <w:p w:rsidR="002C5182" w:rsidRPr="00AC0CA3" w:rsidRDefault="002C5182" w:rsidP="00AC0CA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szCs w:val="24"/>
        </w:rPr>
      </w:pPr>
      <w:r w:rsidRPr="00AC0CA3">
        <w:rPr>
          <w:szCs w:val="24"/>
        </w:rPr>
        <w:t xml:space="preserve">максимальной учебной нагрузки обучающегося </w:t>
      </w:r>
      <w:r w:rsidR="003F6F64" w:rsidRPr="00AC0CA3">
        <w:rPr>
          <w:szCs w:val="24"/>
        </w:rPr>
        <w:t>48</w:t>
      </w:r>
      <w:r w:rsidRPr="00AC0CA3">
        <w:rPr>
          <w:szCs w:val="24"/>
        </w:rPr>
        <w:t xml:space="preserve"> часов, в том числе:</w:t>
      </w:r>
    </w:p>
    <w:p w:rsidR="002C5182" w:rsidRPr="00AC0CA3" w:rsidRDefault="002C5182" w:rsidP="00AC0CA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szCs w:val="24"/>
        </w:rPr>
      </w:pPr>
      <w:r w:rsidRPr="00AC0CA3">
        <w:rPr>
          <w:szCs w:val="24"/>
        </w:rPr>
        <w:t xml:space="preserve">обязательной аудиторной учебной нагрузки обучающегося </w:t>
      </w:r>
      <w:r w:rsidR="003F6F64" w:rsidRPr="00AC0CA3">
        <w:rPr>
          <w:szCs w:val="24"/>
        </w:rPr>
        <w:t>48</w:t>
      </w:r>
      <w:r w:rsidRPr="00AC0CA3">
        <w:rPr>
          <w:szCs w:val="24"/>
        </w:rPr>
        <w:t xml:space="preserve"> часов.</w:t>
      </w:r>
    </w:p>
    <w:p w:rsidR="002C5182" w:rsidRPr="00AC0CA3" w:rsidRDefault="002C5182" w:rsidP="00AC0CA3">
      <w:pPr>
        <w:spacing w:after="0" w:line="240" w:lineRule="auto"/>
        <w:ind w:left="426" w:right="330" w:firstLine="283"/>
        <w:rPr>
          <w:szCs w:val="24"/>
        </w:rPr>
      </w:pPr>
      <w:r w:rsidRPr="00AC0CA3">
        <w:rPr>
          <w:szCs w:val="24"/>
        </w:rPr>
        <w:t xml:space="preserve">5. Содержание дисциплины: </w:t>
      </w:r>
    </w:p>
    <w:p w:rsidR="00A9198A" w:rsidRPr="00AC0CA3" w:rsidRDefault="00A9198A" w:rsidP="001A6A1E">
      <w:pPr>
        <w:pStyle w:val="a4"/>
        <w:numPr>
          <w:ilvl w:val="0"/>
          <w:numId w:val="109"/>
        </w:numPr>
        <w:spacing w:line="240" w:lineRule="auto"/>
        <w:ind w:left="426" w:right="330" w:firstLine="283"/>
        <w:rPr>
          <w:szCs w:val="24"/>
        </w:rPr>
      </w:pPr>
      <w:r w:rsidRPr="00AC0CA3">
        <w:rPr>
          <w:szCs w:val="24"/>
        </w:rPr>
        <w:t xml:space="preserve">Физическая культура в общекультурной и профессиональной подготовке студентов СПО; </w:t>
      </w:r>
    </w:p>
    <w:p w:rsidR="00A9198A" w:rsidRPr="00AC0CA3" w:rsidRDefault="00A9198A" w:rsidP="001A6A1E">
      <w:pPr>
        <w:pStyle w:val="a4"/>
        <w:numPr>
          <w:ilvl w:val="0"/>
          <w:numId w:val="109"/>
        </w:numPr>
        <w:spacing w:line="240" w:lineRule="auto"/>
        <w:ind w:left="426" w:right="330" w:firstLine="283"/>
        <w:rPr>
          <w:szCs w:val="24"/>
        </w:rPr>
      </w:pPr>
      <w:r w:rsidRPr="00AC0CA3">
        <w:rPr>
          <w:szCs w:val="24"/>
        </w:rPr>
        <w:t xml:space="preserve">Основы здорового образа жизни. Физическая культура в обеспечении здоровья; </w:t>
      </w:r>
    </w:p>
    <w:p w:rsidR="00A9198A" w:rsidRPr="00AC0CA3" w:rsidRDefault="00A9198A" w:rsidP="001A6A1E">
      <w:pPr>
        <w:pStyle w:val="a4"/>
        <w:numPr>
          <w:ilvl w:val="0"/>
          <w:numId w:val="109"/>
        </w:numPr>
        <w:spacing w:line="240" w:lineRule="auto"/>
        <w:ind w:left="426" w:right="330" w:firstLine="283"/>
        <w:rPr>
          <w:szCs w:val="24"/>
        </w:rPr>
      </w:pPr>
      <w:r w:rsidRPr="00AC0CA3">
        <w:rPr>
          <w:szCs w:val="24"/>
        </w:rPr>
        <w:t xml:space="preserve">Основы методики самостоятельных занятий физическими упражнениями; </w:t>
      </w:r>
    </w:p>
    <w:p w:rsidR="00A9198A" w:rsidRPr="00AC0CA3" w:rsidRDefault="00A9198A" w:rsidP="001A6A1E">
      <w:pPr>
        <w:pStyle w:val="a4"/>
        <w:numPr>
          <w:ilvl w:val="0"/>
          <w:numId w:val="109"/>
        </w:numPr>
        <w:spacing w:line="240" w:lineRule="auto"/>
        <w:ind w:left="426" w:right="330" w:firstLine="283"/>
        <w:rPr>
          <w:szCs w:val="24"/>
        </w:rPr>
      </w:pPr>
      <w:r w:rsidRPr="00AC0CA3">
        <w:rPr>
          <w:szCs w:val="24"/>
        </w:rPr>
        <w:t xml:space="preserve">Самоконтроль, его основные методы, показатели и критерии оценки; </w:t>
      </w:r>
    </w:p>
    <w:p w:rsidR="00A9198A" w:rsidRPr="00AC0CA3" w:rsidRDefault="00A9198A" w:rsidP="001A6A1E">
      <w:pPr>
        <w:pStyle w:val="a4"/>
        <w:numPr>
          <w:ilvl w:val="0"/>
          <w:numId w:val="109"/>
        </w:numPr>
        <w:spacing w:line="240" w:lineRule="auto"/>
        <w:ind w:left="426" w:right="330" w:firstLine="283"/>
        <w:rPr>
          <w:szCs w:val="24"/>
        </w:rPr>
      </w:pPr>
      <w:r w:rsidRPr="00AC0CA3">
        <w:rPr>
          <w:szCs w:val="24"/>
        </w:rPr>
        <w:t xml:space="preserve">Психофизиологические основы учебного и производственного труда. Средства физической культуры в регулировании работоспособности; </w:t>
      </w:r>
    </w:p>
    <w:p w:rsidR="00A9198A" w:rsidRPr="00AC0CA3" w:rsidRDefault="00A9198A" w:rsidP="001A6A1E">
      <w:pPr>
        <w:pStyle w:val="a4"/>
        <w:numPr>
          <w:ilvl w:val="0"/>
          <w:numId w:val="109"/>
        </w:numPr>
        <w:spacing w:line="240" w:lineRule="auto"/>
        <w:ind w:left="426" w:right="330" w:firstLine="283"/>
        <w:rPr>
          <w:szCs w:val="24"/>
        </w:rPr>
      </w:pPr>
      <w:r w:rsidRPr="00AC0CA3">
        <w:rPr>
          <w:szCs w:val="24"/>
        </w:rPr>
        <w:t xml:space="preserve">Физическая культура в профессиональной деятельности специалиста; </w:t>
      </w:r>
    </w:p>
    <w:p w:rsidR="00A9198A" w:rsidRPr="00AC0CA3" w:rsidRDefault="00A9198A" w:rsidP="001A6A1E">
      <w:pPr>
        <w:pStyle w:val="a4"/>
        <w:numPr>
          <w:ilvl w:val="0"/>
          <w:numId w:val="109"/>
        </w:numPr>
        <w:spacing w:line="240" w:lineRule="auto"/>
        <w:ind w:left="426" w:right="330" w:firstLine="283"/>
        <w:rPr>
          <w:szCs w:val="24"/>
        </w:rPr>
      </w:pPr>
      <w:r w:rsidRPr="00AC0CA3">
        <w:rPr>
          <w:szCs w:val="24"/>
        </w:rPr>
        <w:t xml:space="preserve">Учебно-тренировочные занятия;  </w:t>
      </w:r>
    </w:p>
    <w:p w:rsidR="00A9198A" w:rsidRPr="00AC0CA3" w:rsidRDefault="00A9198A" w:rsidP="001A6A1E">
      <w:pPr>
        <w:pStyle w:val="a4"/>
        <w:numPr>
          <w:ilvl w:val="0"/>
          <w:numId w:val="109"/>
        </w:numPr>
        <w:spacing w:line="240" w:lineRule="auto"/>
        <w:ind w:left="426" w:right="330" w:firstLine="283"/>
        <w:rPr>
          <w:szCs w:val="24"/>
        </w:rPr>
      </w:pPr>
      <w:r w:rsidRPr="00AC0CA3">
        <w:rPr>
          <w:szCs w:val="24"/>
        </w:rPr>
        <w:t xml:space="preserve">Легкая атлетика. Кроссовая подготовка;  </w:t>
      </w:r>
    </w:p>
    <w:p w:rsidR="00A9198A" w:rsidRPr="00AC0CA3" w:rsidRDefault="00A9198A" w:rsidP="001A6A1E">
      <w:pPr>
        <w:pStyle w:val="a4"/>
        <w:numPr>
          <w:ilvl w:val="0"/>
          <w:numId w:val="109"/>
        </w:numPr>
        <w:spacing w:line="240" w:lineRule="auto"/>
        <w:ind w:left="426" w:right="330" w:firstLine="283"/>
        <w:rPr>
          <w:szCs w:val="24"/>
        </w:rPr>
      </w:pPr>
      <w:r w:rsidRPr="00AC0CA3">
        <w:rPr>
          <w:szCs w:val="24"/>
        </w:rPr>
        <w:t xml:space="preserve">Лыжная подготовка;  </w:t>
      </w:r>
    </w:p>
    <w:p w:rsidR="00A9198A" w:rsidRPr="00AC0CA3" w:rsidRDefault="00A9198A" w:rsidP="001A6A1E">
      <w:pPr>
        <w:pStyle w:val="a4"/>
        <w:numPr>
          <w:ilvl w:val="0"/>
          <w:numId w:val="109"/>
        </w:numPr>
        <w:spacing w:after="0" w:line="240" w:lineRule="auto"/>
        <w:ind w:left="426" w:right="330" w:firstLine="283"/>
        <w:rPr>
          <w:szCs w:val="24"/>
        </w:rPr>
      </w:pPr>
      <w:r w:rsidRPr="00AC0CA3">
        <w:rPr>
          <w:szCs w:val="24"/>
        </w:rPr>
        <w:t xml:space="preserve">Гимнастика;  </w:t>
      </w:r>
    </w:p>
    <w:p w:rsidR="002C5182" w:rsidRPr="00AC0CA3" w:rsidRDefault="00A9198A" w:rsidP="001A6A1E">
      <w:pPr>
        <w:pStyle w:val="a4"/>
        <w:numPr>
          <w:ilvl w:val="0"/>
          <w:numId w:val="109"/>
        </w:numPr>
        <w:spacing w:after="0" w:line="240" w:lineRule="auto"/>
        <w:ind w:left="426" w:right="330" w:firstLine="283"/>
        <w:rPr>
          <w:szCs w:val="24"/>
        </w:rPr>
      </w:pPr>
      <w:r w:rsidRPr="00AC0CA3">
        <w:rPr>
          <w:szCs w:val="24"/>
        </w:rPr>
        <w:t>Спортивные игры (по выбору).</w:t>
      </w:r>
    </w:p>
    <w:p w:rsidR="002C5182" w:rsidRPr="00AC0CA3" w:rsidRDefault="002C5182" w:rsidP="00AC0CA3">
      <w:pPr>
        <w:spacing w:after="0" w:line="240" w:lineRule="auto"/>
        <w:ind w:left="426" w:right="330" w:firstLine="283"/>
        <w:rPr>
          <w:szCs w:val="24"/>
        </w:rPr>
      </w:pPr>
      <w:r w:rsidRPr="00AC0CA3">
        <w:rPr>
          <w:szCs w:val="24"/>
        </w:rPr>
        <w:t xml:space="preserve">6. Перечень учебных изданий, Интернет-ресурсов, дополнительной литературы. </w:t>
      </w:r>
    </w:p>
    <w:p w:rsidR="004F6B29" w:rsidRPr="00AC0CA3" w:rsidRDefault="004F6B29" w:rsidP="001A6A1E">
      <w:pPr>
        <w:pStyle w:val="a4"/>
        <w:numPr>
          <w:ilvl w:val="0"/>
          <w:numId w:val="114"/>
        </w:numPr>
        <w:spacing w:after="0" w:line="240" w:lineRule="auto"/>
        <w:ind w:left="426" w:firstLine="283"/>
        <w:rPr>
          <w:b/>
          <w:bCs/>
          <w:szCs w:val="24"/>
        </w:rPr>
      </w:pPr>
      <w:r w:rsidRPr="00AC0CA3">
        <w:rPr>
          <w:bCs/>
          <w:iCs/>
          <w:szCs w:val="24"/>
        </w:rPr>
        <w:t>Бишаева А.А</w:t>
      </w:r>
      <w:r w:rsidRPr="00AC0CA3">
        <w:rPr>
          <w:bCs/>
          <w:i/>
          <w:iCs/>
          <w:szCs w:val="24"/>
        </w:rPr>
        <w:t>.</w:t>
      </w:r>
      <w:r w:rsidRPr="00AC0CA3">
        <w:rPr>
          <w:bCs/>
          <w:szCs w:val="24"/>
        </w:rPr>
        <w:t xml:space="preserve"> Физическая культура: учебник для студ. учреждений сред. проф. образо</w:t>
      </w:r>
      <w:r w:rsidRPr="00AC0CA3">
        <w:rPr>
          <w:bCs/>
          <w:szCs w:val="24"/>
        </w:rPr>
        <w:softHyphen/>
        <w:t>вания. — М., 2014;</w:t>
      </w:r>
    </w:p>
    <w:p w:rsidR="004F6B29" w:rsidRPr="00AC0CA3" w:rsidRDefault="004F6B29" w:rsidP="001A6A1E">
      <w:pPr>
        <w:pStyle w:val="a4"/>
        <w:numPr>
          <w:ilvl w:val="0"/>
          <w:numId w:val="114"/>
        </w:numPr>
        <w:spacing w:after="0" w:line="240" w:lineRule="auto"/>
        <w:ind w:left="426" w:firstLine="283"/>
        <w:rPr>
          <w:b/>
          <w:bCs/>
          <w:szCs w:val="24"/>
        </w:rPr>
      </w:pPr>
      <w:r w:rsidRPr="00AC0CA3">
        <w:rPr>
          <w:bCs/>
          <w:iCs/>
          <w:szCs w:val="24"/>
        </w:rPr>
        <w:t>Гамидова С.К.</w:t>
      </w:r>
      <w:r w:rsidRPr="00AC0CA3">
        <w:rPr>
          <w:bCs/>
          <w:szCs w:val="24"/>
        </w:rPr>
        <w:t xml:space="preserve"> Содержание и направленность физкультурно-оздоровительных занятий. — Смоленск, 2012.</w:t>
      </w:r>
    </w:p>
    <w:p w:rsidR="002C5182" w:rsidRPr="00AC0CA3" w:rsidRDefault="002C5182" w:rsidP="00AC0CA3">
      <w:pPr>
        <w:spacing w:after="0" w:line="240" w:lineRule="auto"/>
        <w:ind w:left="426" w:right="330" w:firstLine="283"/>
        <w:rPr>
          <w:szCs w:val="24"/>
        </w:rPr>
      </w:pPr>
      <w:r w:rsidRPr="00AC0CA3">
        <w:rPr>
          <w:szCs w:val="24"/>
        </w:rPr>
        <w:t xml:space="preserve">7. Промежуточная аттестация в форме зачета. </w:t>
      </w:r>
    </w:p>
    <w:p w:rsidR="002C5182" w:rsidRPr="00AC0CA3" w:rsidRDefault="002C5182" w:rsidP="00AC0CA3">
      <w:pPr>
        <w:spacing w:after="0" w:line="240" w:lineRule="auto"/>
        <w:ind w:left="426" w:right="330" w:firstLine="283"/>
        <w:rPr>
          <w:szCs w:val="24"/>
        </w:rPr>
      </w:pPr>
      <w:r w:rsidRPr="00AC0CA3">
        <w:rPr>
          <w:szCs w:val="24"/>
        </w:rPr>
        <w:t>8. Разработчик: Каслинский промышленно-гуманитарный техникум.</w:t>
      </w:r>
    </w:p>
    <w:p w:rsidR="002C5182" w:rsidRPr="00AC0CA3" w:rsidRDefault="002C5182" w:rsidP="00AC0CA3">
      <w:pPr>
        <w:spacing w:after="0" w:line="240" w:lineRule="auto"/>
        <w:ind w:left="426" w:right="330" w:firstLine="283"/>
        <w:rPr>
          <w:szCs w:val="24"/>
        </w:rPr>
      </w:pPr>
    </w:p>
    <w:p w:rsidR="008742FA" w:rsidRPr="00AC0CA3" w:rsidRDefault="008742FA" w:rsidP="00AC0CA3">
      <w:pPr>
        <w:spacing w:after="0" w:line="240" w:lineRule="auto"/>
        <w:ind w:left="426" w:right="330" w:firstLine="283"/>
        <w:rPr>
          <w:szCs w:val="24"/>
        </w:rPr>
      </w:pPr>
    </w:p>
    <w:p w:rsidR="004C64C0" w:rsidRPr="00AC0CA3" w:rsidRDefault="004C64C0" w:rsidP="00AC0CA3">
      <w:pPr>
        <w:spacing w:after="0" w:line="240" w:lineRule="auto"/>
        <w:ind w:left="426" w:right="-1" w:firstLine="283"/>
        <w:rPr>
          <w:b/>
          <w:szCs w:val="24"/>
        </w:rPr>
      </w:pPr>
      <w:r w:rsidRPr="00AC0CA3">
        <w:rPr>
          <w:b/>
          <w:szCs w:val="24"/>
        </w:rPr>
        <w:t>ОП.05 «Технический иностранный язык»</w:t>
      </w:r>
    </w:p>
    <w:p w:rsidR="004C64C0" w:rsidRPr="00AC0CA3" w:rsidRDefault="004C64C0" w:rsidP="00AC0C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szCs w:val="24"/>
        </w:rPr>
      </w:pPr>
      <w:r w:rsidRPr="00AC0CA3">
        <w:rPr>
          <w:szCs w:val="24"/>
        </w:rPr>
        <w:t>1. Область применения рабочей программы: Рабочая программа учебной дисциплины «Технический иностранный язык» является обязательной частью общепрофессионального цикла основной образовательной программы в соответствии с ФГОС СПО по профессии 15.01.33 Токарь на станках с числовым программным управлением.</w:t>
      </w:r>
    </w:p>
    <w:p w:rsidR="004C64C0" w:rsidRPr="00AC0CA3" w:rsidRDefault="004C64C0" w:rsidP="00AC0CA3">
      <w:pPr>
        <w:spacing w:after="0" w:line="240" w:lineRule="auto"/>
        <w:ind w:left="426" w:right="-1" w:firstLine="283"/>
        <w:rPr>
          <w:szCs w:val="24"/>
        </w:rPr>
      </w:pPr>
      <w:r w:rsidRPr="00AC0CA3">
        <w:rPr>
          <w:szCs w:val="24"/>
        </w:rPr>
        <w:t xml:space="preserve">2. Место дисциплины в структуре основной профессиональной образовательной программы: дисциплина входит в общепрофессиональный цикл. </w:t>
      </w:r>
    </w:p>
    <w:p w:rsidR="004C64C0" w:rsidRPr="00AC0CA3" w:rsidRDefault="004C64C0" w:rsidP="00AC0CA3">
      <w:pPr>
        <w:spacing w:after="0" w:line="240" w:lineRule="auto"/>
        <w:ind w:left="426" w:right="330" w:firstLine="283"/>
        <w:rPr>
          <w:szCs w:val="24"/>
        </w:rPr>
      </w:pPr>
      <w:r w:rsidRPr="00AC0CA3">
        <w:rPr>
          <w:szCs w:val="24"/>
        </w:rPr>
        <w:t>3.</w:t>
      </w:r>
      <w:r w:rsidRPr="00AC0CA3">
        <w:rPr>
          <w:rFonts w:eastAsia="Arial"/>
          <w:szCs w:val="24"/>
        </w:rPr>
        <w:t xml:space="preserve"> </w:t>
      </w:r>
      <w:r w:rsidRPr="00AC0CA3">
        <w:rPr>
          <w:szCs w:val="24"/>
        </w:rPr>
        <w:t xml:space="preserve">Цели и задачи дисциплины – требования к результатам освоения дисциплины: </w:t>
      </w:r>
    </w:p>
    <w:p w:rsidR="004C64C0" w:rsidRPr="00AC0CA3" w:rsidRDefault="004C64C0" w:rsidP="00AC0CA3">
      <w:pPr>
        <w:spacing w:after="0" w:line="240" w:lineRule="auto"/>
        <w:ind w:left="426" w:right="-1" w:firstLine="283"/>
        <w:rPr>
          <w:szCs w:val="24"/>
        </w:rPr>
      </w:pPr>
      <w:r w:rsidRPr="00AC0CA3">
        <w:rPr>
          <w:szCs w:val="24"/>
        </w:rPr>
        <w:t>В результате освоения дисциплины обучающийся должен уметь:</w:t>
      </w:r>
    </w:p>
    <w:p w:rsidR="005E140C" w:rsidRPr="00AC0CA3" w:rsidRDefault="004C64C0" w:rsidP="001A6A1E">
      <w:pPr>
        <w:numPr>
          <w:ilvl w:val="0"/>
          <w:numId w:val="31"/>
        </w:numPr>
        <w:spacing w:after="0" w:line="240" w:lineRule="auto"/>
        <w:ind w:left="426" w:right="162" w:firstLine="283"/>
        <w:rPr>
          <w:szCs w:val="24"/>
        </w:rPr>
      </w:pPr>
      <w:r w:rsidRPr="00AC0CA3">
        <w:t>понимать общий смысл четко произнесенных высказываний на известные темы (профессиональные и бытовые), понимать тексты на базовые профессиональные темы;</w:t>
      </w:r>
    </w:p>
    <w:p w:rsidR="005E140C" w:rsidRPr="00AC0CA3" w:rsidRDefault="004C64C0" w:rsidP="001A6A1E">
      <w:pPr>
        <w:numPr>
          <w:ilvl w:val="0"/>
          <w:numId w:val="31"/>
        </w:numPr>
        <w:spacing w:after="0" w:line="240" w:lineRule="auto"/>
        <w:ind w:left="426" w:right="162" w:firstLine="283"/>
        <w:rPr>
          <w:szCs w:val="24"/>
        </w:rPr>
      </w:pPr>
      <w:r w:rsidRPr="00AC0CA3">
        <w:t xml:space="preserve">участвовать в диалогах на знакомые общие и профессиональные темы; </w:t>
      </w:r>
    </w:p>
    <w:p w:rsidR="005E140C" w:rsidRPr="00AC0CA3" w:rsidRDefault="004C64C0" w:rsidP="001A6A1E">
      <w:pPr>
        <w:numPr>
          <w:ilvl w:val="0"/>
          <w:numId w:val="31"/>
        </w:numPr>
        <w:spacing w:after="0" w:line="240" w:lineRule="auto"/>
        <w:ind w:left="426" w:right="162" w:firstLine="283"/>
        <w:rPr>
          <w:szCs w:val="24"/>
        </w:rPr>
      </w:pPr>
      <w:r w:rsidRPr="00AC0CA3">
        <w:t xml:space="preserve">строить простые высказывания о себе и о своей профессиональной деятельности; </w:t>
      </w:r>
    </w:p>
    <w:p w:rsidR="005E140C" w:rsidRPr="00AC0CA3" w:rsidRDefault="004C64C0" w:rsidP="001A6A1E">
      <w:pPr>
        <w:numPr>
          <w:ilvl w:val="0"/>
          <w:numId w:val="31"/>
        </w:numPr>
        <w:spacing w:after="0" w:line="240" w:lineRule="auto"/>
        <w:ind w:left="426" w:right="162" w:firstLine="283"/>
        <w:rPr>
          <w:szCs w:val="24"/>
        </w:rPr>
      </w:pPr>
      <w:r w:rsidRPr="00AC0CA3">
        <w:t>кратко обосновывать и объяснить свои де</w:t>
      </w:r>
      <w:r w:rsidR="005E140C" w:rsidRPr="00AC0CA3">
        <w:t>йствия (текущие и планируемые);</w:t>
      </w:r>
    </w:p>
    <w:p w:rsidR="005E140C" w:rsidRPr="00AC0CA3" w:rsidRDefault="004C64C0" w:rsidP="001A6A1E">
      <w:pPr>
        <w:numPr>
          <w:ilvl w:val="0"/>
          <w:numId w:val="31"/>
        </w:numPr>
        <w:spacing w:after="0" w:line="240" w:lineRule="auto"/>
        <w:ind w:left="426" w:right="162" w:firstLine="283"/>
        <w:rPr>
          <w:szCs w:val="24"/>
        </w:rPr>
      </w:pPr>
      <w:r w:rsidRPr="00AC0CA3">
        <w:t xml:space="preserve">писать простые связные сообщения на знакомые или интересующие профессиональные темы; </w:t>
      </w:r>
    </w:p>
    <w:p w:rsidR="005E140C" w:rsidRPr="00AC0CA3" w:rsidRDefault="004C64C0" w:rsidP="001A6A1E">
      <w:pPr>
        <w:numPr>
          <w:ilvl w:val="0"/>
          <w:numId w:val="31"/>
        </w:numPr>
        <w:spacing w:after="0" w:line="240" w:lineRule="auto"/>
        <w:ind w:left="426" w:right="162" w:firstLine="283"/>
        <w:rPr>
          <w:szCs w:val="24"/>
        </w:rPr>
      </w:pPr>
      <w:r w:rsidRPr="00AC0CA3">
        <w:lastRenderedPageBreak/>
        <w:t>читать чертежи и техническую докуме</w:t>
      </w:r>
      <w:r w:rsidR="005E140C" w:rsidRPr="00AC0CA3">
        <w:t>нтацию согласно стандартам ISO;</w:t>
      </w:r>
    </w:p>
    <w:p w:rsidR="004C64C0" w:rsidRPr="00AC0CA3" w:rsidRDefault="004C64C0" w:rsidP="001A6A1E">
      <w:pPr>
        <w:numPr>
          <w:ilvl w:val="0"/>
          <w:numId w:val="31"/>
        </w:numPr>
        <w:spacing w:after="0" w:line="240" w:lineRule="auto"/>
        <w:ind w:left="426" w:right="162" w:firstLine="283"/>
        <w:rPr>
          <w:szCs w:val="24"/>
        </w:rPr>
      </w:pPr>
      <w:r w:rsidRPr="00AC0CA3">
        <w:t xml:space="preserve">применять </w:t>
      </w:r>
      <w:r w:rsidR="005E140C" w:rsidRPr="00AC0CA3">
        <w:t>профессионально ориентированную</w:t>
      </w:r>
      <w:r w:rsidRPr="00AC0CA3">
        <w:t xml:space="preserve"> лексику при возникновении сложностей во время изготовления изделий на токарных станках с числовым программным управлением.</w:t>
      </w:r>
      <w:r w:rsidRPr="00AC0CA3">
        <w:rPr>
          <w:szCs w:val="24"/>
        </w:rPr>
        <w:t xml:space="preserve"> </w:t>
      </w:r>
    </w:p>
    <w:p w:rsidR="004C64C0" w:rsidRPr="00AC0CA3" w:rsidRDefault="004C64C0" w:rsidP="00AC0CA3">
      <w:pPr>
        <w:spacing w:after="0" w:line="240" w:lineRule="auto"/>
        <w:ind w:left="426" w:right="-1" w:firstLine="283"/>
        <w:rPr>
          <w:szCs w:val="24"/>
        </w:rPr>
      </w:pPr>
      <w:r w:rsidRPr="00AC0CA3">
        <w:rPr>
          <w:szCs w:val="24"/>
        </w:rPr>
        <w:t>В результате освоения дисциплины обучающийся должен знать:</w:t>
      </w:r>
    </w:p>
    <w:p w:rsidR="004C64C0" w:rsidRPr="00AC0CA3" w:rsidRDefault="004C64C0" w:rsidP="001A6A1E">
      <w:pPr>
        <w:numPr>
          <w:ilvl w:val="0"/>
          <w:numId w:val="111"/>
        </w:numPr>
        <w:spacing w:after="0" w:line="240" w:lineRule="auto"/>
        <w:ind w:left="426" w:right="162" w:firstLine="283"/>
        <w:rPr>
          <w:szCs w:val="24"/>
        </w:rPr>
      </w:pPr>
      <w:r w:rsidRPr="00AC0CA3">
        <w:t xml:space="preserve">правила построения простых и сложных предложений на профессиональные темы; </w:t>
      </w:r>
    </w:p>
    <w:p w:rsidR="004C64C0" w:rsidRPr="00AC0CA3" w:rsidRDefault="004C64C0" w:rsidP="001A6A1E">
      <w:pPr>
        <w:numPr>
          <w:ilvl w:val="0"/>
          <w:numId w:val="111"/>
        </w:numPr>
        <w:spacing w:after="0" w:line="240" w:lineRule="auto"/>
        <w:ind w:left="426" w:right="162" w:firstLine="283"/>
        <w:rPr>
          <w:szCs w:val="24"/>
        </w:rPr>
      </w:pPr>
      <w:r w:rsidRPr="00AC0CA3">
        <w:t xml:space="preserve">основные общеупотребительные глаголы (бытовая и профессиональная лексика); </w:t>
      </w:r>
    </w:p>
    <w:p w:rsidR="004C64C0" w:rsidRPr="00AC0CA3" w:rsidRDefault="004C64C0" w:rsidP="001A6A1E">
      <w:pPr>
        <w:numPr>
          <w:ilvl w:val="0"/>
          <w:numId w:val="111"/>
        </w:numPr>
        <w:spacing w:after="0" w:line="240" w:lineRule="auto"/>
        <w:ind w:left="426" w:right="162" w:firstLine="283"/>
        <w:rPr>
          <w:szCs w:val="24"/>
        </w:rPr>
      </w:pPr>
      <w:r w:rsidRPr="00AC0CA3">
        <w:t xml:space="preserve">лексический минимум, относящийся к описанию предметов, средств и процессов профессиональной деятельности; </w:t>
      </w:r>
    </w:p>
    <w:p w:rsidR="004C64C0" w:rsidRPr="00AC0CA3" w:rsidRDefault="004C64C0" w:rsidP="001A6A1E">
      <w:pPr>
        <w:numPr>
          <w:ilvl w:val="0"/>
          <w:numId w:val="111"/>
        </w:numPr>
        <w:spacing w:after="0" w:line="240" w:lineRule="auto"/>
        <w:ind w:left="426" w:right="162" w:firstLine="283"/>
        <w:rPr>
          <w:szCs w:val="24"/>
        </w:rPr>
      </w:pPr>
      <w:r w:rsidRPr="00AC0CA3">
        <w:t>особенности произношения; правила чтения текстов профессиональной направленности</w:t>
      </w:r>
      <w:r w:rsidRPr="00AC0CA3">
        <w:rPr>
          <w:szCs w:val="24"/>
        </w:rPr>
        <w:t xml:space="preserve">. </w:t>
      </w:r>
    </w:p>
    <w:p w:rsidR="004C64C0" w:rsidRPr="00AC0CA3" w:rsidRDefault="004C64C0" w:rsidP="00AC0CA3">
      <w:pPr>
        <w:tabs>
          <w:tab w:val="left" w:pos="142"/>
        </w:tabs>
        <w:spacing w:after="0" w:line="240" w:lineRule="auto"/>
        <w:ind w:left="426" w:firstLine="283"/>
        <w:rPr>
          <w:szCs w:val="24"/>
        </w:rPr>
      </w:pPr>
      <w:r w:rsidRPr="00AC0CA3">
        <w:rPr>
          <w:szCs w:val="24"/>
        </w:rPr>
        <w:t>Обучающийся должен обладать общими и профессиональными компетенциями:</w:t>
      </w:r>
    </w:p>
    <w:p w:rsidR="004C64C0" w:rsidRPr="00AC0CA3" w:rsidRDefault="002C17DA" w:rsidP="00AC0CA3">
      <w:pPr>
        <w:pStyle w:val="ConsPlusNormal"/>
        <w:ind w:left="426" w:firstLine="283"/>
        <w:jc w:val="both"/>
        <w:rPr>
          <w:sz w:val="24"/>
          <w:szCs w:val="24"/>
        </w:rPr>
      </w:pPr>
      <w:r w:rsidRPr="00AC0CA3">
        <w:rPr>
          <w:sz w:val="24"/>
          <w:szCs w:val="24"/>
        </w:rPr>
        <w:t>ОК 10. Пользоваться профессиональной документацией на государственном и иностранном языках.</w:t>
      </w:r>
    </w:p>
    <w:p w:rsidR="004C64C0" w:rsidRPr="00AC0CA3" w:rsidRDefault="004C64C0" w:rsidP="00AC0CA3">
      <w:pPr>
        <w:pStyle w:val="ConsPlusNormal"/>
        <w:ind w:left="426" w:firstLine="283"/>
        <w:jc w:val="both"/>
        <w:rPr>
          <w:sz w:val="24"/>
          <w:szCs w:val="24"/>
        </w:rPr>
      </w:pPr>
      <w:r w:rsidRPr="00AC0CA3">
        <w:rPr>
          <w:sz w:val="24"/>
          <w:szCs w:val="24"/>
        </w:rPr>
        <w:t>ПК 1.1. Осуществлять подготовку и обслуживание рабочего места для работы на токарных станках.</w:t>
      </w:r>
    </w:p>
    <w:p w:rsidR="004C64C0" w:rsidRPr="00AC0CA3" w:rsidRDefault="004C64C0" w:rsidP="00AC0CA3">
      <w:pPr>
        <w:pStyle w:val="ConsPlusNormal"/>
        <w:ind w:left="426" w:firstLine="283"/>
        <w:jc w:val="both"/>
        <w:rPr>
          <w:sz w:val="24"/>
          <w:szCs w:val="24"/>
        </w:rPr>
      </w:pPr>
      <w:r w:rsidRPr="00AC0CA3">
        <w:rPr>
          <w:sz w:val="24"/>
          <w:szCs w:val="24"/>
        </w:rPr>
        <w:t>ПК 1.2. Осуществлять подготовку к использованию инструмента и оснастки для работы на токарных станках в соответствии с полученным заданием.</w:t>
      </w:r>
    </w:p>
    <w:p w:rsidR="004C64C0" w:rsidRPr="00AC0CA3" w:rsidRDefault="004C64C0" w:rsidP="00AC0CA3">
      <w:pPr>
        <w:pStyle w:val="ConsPlusNormal"/>
        <w:ind w:left="426" w:firstLine="283"/>
        <w:jc w:val="both"/>
        <w:rPr>
          <w:sz w:val="24"/>
          <w:szCs w:val="24"/>
        </w:rPr>
      </w:pPr>
      <w:r w:rsidRPr="00AC0CA3">
        <w:rPr>
          <w:sz w:val="24"/>
          <w:szCs w:val="24"/>
        </w:rPr>
        <w:t>ПК 1.3. Определять последовательность и оптимальные режимы обработки различных изделий на токарных станках в соответствии с заданием.</w:t>
      </w:r>
    </w:p>
    <w:p w:rsidR="004C64C0" w:rsidRPr="00AC0CA3" w:rsidRDefault="004C64C0" w:rsidP="00AC0CA3">
      <w:pPr>
        <w:pStyle w:val="ConsPlusNormal"/>
        <w:ind w:left="426" w:firstLine="283"/>
        <w:jc w:val="both"/>
        <w:rPr>
          <w:sz w:val="24"/>
          <w:szCs w:val="24"/>
        </w:rPr>
      </w:pPr>
      <w:r w:rsidRPr="00AC0CA3">
        <w:rPr>
          <w:sz w:val="24"/>
          <w:szCs w:val="24"/>
        </w:rPr>
        <w:t>ПК 1.4. Вести технологический процесс обработки и доводки деталей, заготовок и инструментов на токарных станках с соблюдением требований к качеству, в соответствии с заданием и с технической документацией.</w:t>
      </w:r>
    </w:p>
    <w:p w:rsidR="004C64C0" w:rsidRPr="00AC0CA3" w:rsidRDefault="004C64C0" w:rsidP="00AC0CA3">
      <w:pPr>
        <w:pStyle w:val="ConsPlusNormal"/>
        <w:ind w:left="426" w:firstLine="283"/>
        <w:jc w:val="both"/>
        <w:rPr>
          <w:sz w:val="24"/>
          <w:szCs w:val="24"/>
        </w:rPr>
      </w:pPr>
      <w:r w:rsidRPr="00AC0CA3">
        <w:rPr>
          <w:sz w:val="24"/>
          <w:szCs w:val="24"/>
        </w:rPr>
        <w:t>ПК 2.1. Осуществлять подготовку и обслуживание рабочего места для работы на токарно-карусельных станках.</w:t>
      </w:r>
    </w:p>
    <w:p w:rsidR="004C64C0" w:rsidRPr="00AC0CA3" w:rsidRDefault="004C64C0" w:rsidP="00AC0CA3">
      <w:pPr>
        <w:pStyle w:val="ConsPlusNormal"/>
        <w:ind w:left="426" w:firstLine="283"/>
        <w:jc w:val="both"/>
        <w:rPr>
          <w:sz w:val="24"/>
          <w:szCs w:val="24"/>
        </w:rPr>
      </w:pPr>
      <w:r w:rsidRPr="00AC0CA3">
        <w:rPr>
          <w:sz w:val="24"/>
          <w:szCs w:val="24"/>
        </w:rPr>
        <w:t>ПК 2.2. Осуществлять подготовку к использованию инструмента и оснастки для работы на токарно-карусельных станках в соответствии с полученным заданием.</w:t>
      </w:r>
    </w:p>
    <w:p w:rsidR="004C64C0" w:rsidRPr="00AC0CA3" w:rsidRDefault="004C64C0" w:rsidP="00AC0CA3">
      <w:pPr>
        <w:pStyle w:val="ConsPlusNormal"/>
        <w:ind w:left="426" w:firstLine="283"/>
        <w:jc w:val="both"/>
        <w:rPr>
          <w:sz w:val="24"/>
          <w:szCs w:val="24"/>
        </w:rPr>
      </w:pPr>
      <w:r w:rsidRPr="00AC0CA3">
        <w:rPr>
          <w:sz w:val="24"/>
          <w:szCs w:val="24"/>
        </w:rPr>
        <w:t>ПК 2.3. Определять последовательность и оптимальные режимы обработки различных изделий на токарно-карусельных станках в соответствии с заданием.</w:t>
      </w:r>
    </w:p>
    <w:p w:rsidR="004C64C0" w:rsidRPr="00AC0CA3" w:rsidRDefault="004C64C0" w:rsidP="00AC0CA3">
      <w:pPr>
        <w:pStyle w:val="ConsPlusNormal"/>
        <w:ind w:left="426" w:firstLine="283"/>
        <w:jc w:val="both"/>
        <w:rPr>
          <w:sz w:val="24"/>
          <w:szCs w:val="24"/>
        </w:rPr>
      </w:pPr>
      <w:r w:rsidRPr="00AC0CA3">
        <w:rPr>
          <w:sz w:val="24"/>
          <w:szCs w:val="24"/>
        </w:rPr>
        <w:t>ПК 2.4. Вести технологический процесс обработки деталей на токарно-карусельных станках с соблюдением требований к качеству, в соответствии с заданием и с технической документацией.</w:t>
      </w:r>
    </w:p>
    <w:p w:rsidR="004C64C0" w:rsidRPr="00AC0CA3" w:rsidRDefault="004C64C0" w:rsidP="00AC0CA3">
      <w:pPr>
        <w:pStyle w:val="ConsPlusNormal"/>
        <w:ind w:left="426" w:firstLine="283"/>
        <w:jc w:val="both"/>
        <w:rPr>
          <w:sz w:val="24"/>
          <w:szCs w:val="24"/>
        </w:rPr>
      </w:pPr>
      <w:r w:rsidRPr="00AC0CA3">
        <w:rPr>
          <w:sz w:val="24"/>
          <w:szCs w:val="24"/>
        </w:rPr>
        <w:t>ПК 3.1. Осуществлять подготовку и обслуживание рабочего места для работы на токарно-расточных станках.</w:t>
      </w:r>
    </w:p>
    <w:p w:rsidR="004C64C0" w:rsidRPr="00AC0CA3" w:rsidRDefault="004C64C0" w:rsidP="00AC0CA3">
      <w:pPr>
        <w:pStyle w:val="ConsPlusNormal"/>
        <w:ind w:left="426" w:firstLine="283"/>
        <w:jc w:val="both"/>
        <w:rPr>
          <w:sz w:val="24"/>
          <w:szCs w:val="24"/>
        </w:rPr>
      </w:pPr>
      <w:r w:rsidRPr="00AC0CA3">
        <w:rPr>
          <w:sz w:val="24"/>
          <w:szCs w:val="24"/>
        </w:rPr>
        <w:t>ПК 3.2. Осуществлять подготовку к использованию инструмента и оснастки для работы на токарно-расточных станках в соответствии с полученным заданием.</w:t>
      </w:r>
    </w:p>
    <w:p w:rsidR="004C64C0" w:rsidRPr="00AC0CA3" w:rsidRDefault="004C64C0" w:rsidP="00AC0CA3">
      <w:pPr>
        <w:pStyle w:val="ConsPlusNormal"/>
        <w:ind w:left="426" w:firstLine="283"/>
        <w:jc w:val="both"/>
        <w:rPr>
          <w:sz w:val="24"/>
          <w:szCs w:val="24"/>
        </w:rPr>
      </w:pPr>
      <w:r w:rsidRPr="00AC0CA3">
        <w:rPr>
          <w:sz w:val="24"/>
          <w:szCs w:val="24"/>
        </w:rPr>
        <w:t>ПК 3.3. Определять последовательность и оптимальные режимы обработки различных изделий на токарно-расточных станках в соответствии с заданием.</w:t>
      </w:r>
    </w:p>
    <w:p w:rsidR="004C64C0" w:rsidRPr="00AC0CA3" w:rsidRDefault="004C64C0" w:rsidP="00AC0CA3">
      <w:pPr>
        <w:pStyle w:val="ConsPlusNormal"/>
        <w:ind w:left="426" w:firstLine="283"/>
        <w:jc w:val="both"/>
        <w:rPr>
          <w:sz w:val="24"/>
          <w:szCs w:val="24"/>
        </w:rPr>
      </w:pPr>
      <w:r w:rsidRPr="00AC0CA3">
        <w:rPr>
          <w:sz w:val="24"/>
          <w:szCs w:val="24"/>
        </w:rPr>
        <w:t>ПК 3.4. Вести технологический процесс обработки деталей на токарно-расточных станках с соблюдением требований к качеству, в соответствии с заданием и с технической документацией.</w:t>
      </w:r>
    </w:p>
    <w:p w:rsidR="004C64C0" w:rsidRPr="00AC0CA3" w:rsidRDefault="004C64C0" w:rsidP="00AC0CA3">
      <w:pPr>
        <w:pStyle w:val="ConsPlusNormal"/>
        <w:ind w:left="426" w:firstLine="283"/>
        <w:jc w:val="both"/>
        <w:rPr>
          <w:sz w:val="24"/>
          <w:szCs w:val="24"/>
        </w:rPr>
      </w:pPr>
      <w:r w:rsidRPr="00AC0CA3">
        <w:rPr>
          <w:sz w:val="24"/>
          <w:szCs w:val="24"/>
        </w:rPr>
        <w:t>ПК. 4.1. Осуществлять подготовку и обслуживание рабочего места для работы на токарно-револьверных станках.</w:t>
      </w:r>
    </w:p>
    <w:p w:rsidR="004C64C0" w:rsidRPr="00AC0CA3" w:rsidRDefault="004C64C0" w:rsidP="00AC0CA3">
      <w:pPr>
        <w:pStyle w:val="ConsPlusNormal"/>
        <w:ind w:left="426" w:firstLine="283"/>
        <w:jc w:val="both"/>
        <w:rPr>
          <w:sz w:val="24"/>
          <w:szCs w:val="24"/>
        </w:rPr>
      </w:pPr>
      <w:r w:rsidRPr="00AC0CA3">
        <w:rPr>
          <w:sz w:val="24"/>
          <w:szCs w:val="24"/>
        </w:rPr>
        <w:t>ПК 4.2. Осуществлять подготовку к использованию инструмента и оснастки для работы на токарно-револьверных станках в соответствии с полученным заданием.</w:t>
      </w:r>
    </w:p>
    <w:p w:rsidR="004C64C0" w:rsidRPr="00AC0CA3" w:rsidRDefault="004C64C0" w:rsidP="00AC0CA3">
      <w:pPr>
        <w:pStyle w:val="ConsPlusNormal"/>
        <w:ind w:left="426" w:firstLine="283"/>
        <w:jc w:val="both"/>
        <w:rPr>
          <w:sz w:val="24"/>
          <w:szCs w:val="24"/>
        </w:rPr>
      </w:pPr>
      <w:r w:rsidRPr="00AC0CA3">
        <w:rPr>
          <w:sz w:val="24"/>
          <w:szCs w:val="24"/>
        </w:rPr>
        <w:t>ПК 4.3. Определять последовательность и оптимальные режимы обработки различных изделий на токарно-револьверных станках в соответствии с заданием.</w:t>
      </w:r>
    </w:p>
    <w:p w:rsidR="004C64C0" w:rsidRPr="00AC0CA3" w:rsidRDefault="004C64C0" w:rsidP="00AC0CA3">
      <w:pPr>
        <w:pStyle w:val="ConsPlusNormal"/>
        <w:ind w:left="426" w:firstLine="283"/>
        <w:jc w:val="both"/>
        <w:rPr>
          <w:sz w:val="24"/>
          <w:szCs w:val="24"/>
        </w:rPr>
      </w:pPr>
      <w:r w:rsidRPr="00AC0CA3">
        <w:rPr>
          <w:sz w:val="24"/>
          <w:szCs w:val="24"/>
        </w:rPr>
        <w:t>ПК 4.4. Вести технологический процесс обработки деталей на токарно-револьверных станках с соблюдением требований к качеству, в соответствии с заданием и с технической документацией.</w:t>
      </w:r>
    </w:p>
    <w:p w:rsidR="004C64C0" w:rsidRPr="00AC0CA3" w:rsidRDefault="004C64C0" w:rsidP="00AC0CA3">
      <w:pPr>
        <w:pStyle w:val="ConsPlusNormal"/>
        <w:ind w:left="426" w:firstLine="283"/>
        <w:jc w:val="both"/>
        <w:rPr>
          <w:sz w:val="24"/>
          <w:szCs w:val="24"/>
        </w:rPr>
      </w:pPr>
      <w:r w:rsidRPr="00AC0CA3">
        <w:rPr>
          <w:sz w:val="24"/>
          <w:szCs w:val="24"/>
        </w:rPr>
        <w:t>ПК 5.1. Осуществлять подготовку и обслуживание рабочего места для работы на токарных станках с числовым программным управлением.</w:t>
      </w:r>
    </w:p>
    <w:p w:rsidR="004C64C0" w:rsidRPr="00AC0CA3" w:rsidRDefault="004C64C0" w:rsidP="00AC0CA3">
      <w:pPr>
        <w:pStyle w:val="ConsPlusNormal"/>
        <w:ind w:left="426" w:firstLine="283"/>
        <w:jc w:val="both"/>
        <w:rPr>
          <w:sz w:val="24"/>
          <w:szCs w:val="24"/>
        </w:rPr>
      </w:pPr>
      <w:r w:rsidRPr="00AC0CA3">
        <w:rPr>
          <w:sz w:val="24"/>
          <w:szCs w:val="24"/>
        </w:rPr>
        <w:lastRenderedPageBreak/>
        <w:t>ПК 5.2. Осуществлять подготовку к использованию инструмента и оснастки для работы на токарных станках с числовым программным управлением в соответствии с полученным заданием.</w:t>
      </w:r>
    </w:p>
    <w:p w:rsidR="004C64C0" w:rsidRPr="00AC0CA3" w:rsidRDefault="004C64C0" w:rsidP="00AC0CA3">
      <w:pPr>
        <w:pStyle w:val="ConsPlusNormal"/>
        <w:ind w:left="426" w:firstLine="283"/>
        <w:jc w:val="both"/>
        <w:rPr>
          <w:sz w:val="24"/>
          <w:szCs w:val="24"/>
        </w:rPr>
      </w:pPr>
      <w:r w:rsidRPr="00AC0CA3">
        <w:rPr>
          <w:sz w:val="24"/>
          <w:szCs w:val="24"/>
        </w:rPr>
        <w:t>ПК 5.3. Адаптировать разработанные управляющие программы на основе анализа входных данных, технологической и конструкторской документации в соответствии с полученным заданием.</w:t>
      </w:r>
    </w:p>
    <w:p w:rsidR="004C64C0" w:rsidRPr="00AC0CA3" w:rsidRDefault="004C64C0" w:rsidP="00AC0CA3">
      <w:pPr>
        <w:pStyle w:val="ConsPlusNormal"/>
        <w:ind w:left="426" w:firstLine="283"/>
        <w:jc w:val="both"/>
        <w:rPr>
          <w:sz w:val="24"/>
          <w:szCs w:val="24"/>
        </w:rPr>
      </w:pPr>
      <w:r w:rsidRPr="00AC0CA3">
        <w:rPr>
          <w:sz w:val="24"/>
          <w:szCs w:val="24"/>
        </w:rPr>
        <w:t>ПК 5.4. Вести технологический процесс обработки деталей на токарных станках с числовым программным управлением с соблюдением требований к качеству, в соответствии с заданием и с технической документацией.</w:t>
      </w:r>
    </w:p>
    <w:p w:rsidR="004C64C0" w:rsidRPr="00AC0CA3" w:rsidRDefault="004C64C0" w:rsidP="00AC0CA3">
      <w:pPr>
        <w:spacing w:after="0" w:line="240" w:lineRule="auto"/>
        <w:ind w:left="426" w:firstLine="283"/>
        <w:rPr>
          <w:szCs w:val="24"/>
        </w:rPr>
      </w:pPr>
      <w:r w:rsidRPr="00AC0CA3">
        <w:rPr>
          <w:szCs w:val="24"/>
        </w:rPr>
        <w:t>4. Количество часов на освоение программы дисциплины:</w:t>
      </w:r>
    </w:p>
    <w:p w:rsidR="004C64C0" w:rsidRPr="00AC0CA3" w:rsidRDefault="004C64C0" w:rsidP="00AC0CA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szCs w:val="24"/>
        </w:rPr>
      </w:pPr>
      <w:r w:rsidRPr="00AC0CA3">
        <w:rPr>
          <w:szCs w:val="24"/>
        </w:rPr>
        <w:t xml:space="preserve">максимальной учебной нагрузки обучающегося </w:t>
      </w:r>
      <w:r w:rsidR="002C17DA" w:rsidRPr="00AC0CA3">
        <w:rPr>
          <w:szCs w:val="24"/>
        </w:rPr>
        <w:t>3</w:t>
      </w:r>
      <w:r w:rsidRPr="00AC0CA3">
        <w:rPr>
          <w:szCs w:val="24"/>
        </w:rPr>
        <w:t>8 часов, в том числе:</w:t>
      </w:r>
    </w:p>
    <w:p w:rsidR="004C64C0" w:rsidRPr="00AC0CA3" w:rsidRDefault="004C64C0" w:rsidP="00AC0CA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szCs w:val="24"/>
        </w:rPr>
      </w:pPr>
      <w:r w:rsidRPr="00AC0CA3">
        <w:rPr>
          <w:szCs w:val="24"/>
        </w:rPr>
        <w:t xml:space="preserve">обязательной аудиторной учебной нагрузки обучающегося </w:t>
      </w:r>
      <w:r w:rsidR="002C17DA" w:rsidRPr="00AC0CA3">
        <w:rPr>
          <w:szCs w:val="24"/>
        </w:rPr>
        <w:t>3</w:t>
      </w:r>
      <w:r w:rsidRPr="00AC0CA3">
        <w:rPr>
          <w:szCs w:val="24"/>
        </w:rPr>
        <w:t>8 часов.</w:t>
      </w:r>
    </w:p>
    <w:p w:rsidR="004C64C0" w:rsidRPr="00AC0CA3" w:rsidRDefault="004C64C0" w:rsidP="00AC0CA3">
      <w:pPr>
        <w:spacing w:after="0" w:line="240" w:lineRule="auto"/>
        <w:ind w:left="426" w:right="330" w:firstLine="283"/>
        <w:rPr>
          <w:szCs w:val="24"/>
        </w:rPr>
      </w:pPr>
      <w:r w:rsidRPr="00AC0CA3">
        <w:rPr>
          <w:szCs w:val="24"/>
        </w:rPr>
        <w:t xml:space="preserve">5. Содержание дисциплины: </w:t>
      </w:r>
    </w:p>
    <w:p w:rsidR="004C64C0" w:rsidRPr="00AC0CA3" w:rsidRDefault="002C17DA" w:rsidP="001A6A1E">
      <w:pPr>
        <w:pStyle w:val="a4"/>
        <w:numPr>
          <w:ilvl w:val="0"/>
          <w:numId w:val="109"/>
        </w:numPr>
        <w:spacing w:after="0" w:line="240" w:lineRule="auto"/>
        <w:ind w:left="426" w:right="330" w:firstLine="283"/>
        <w:rPr>
          <w:szCs w:val="24"/>
        </w:rPr>
      </w:pPr>
      <w:r w:rsidRPr="00AC0CA3">
        <w:rPr>
          <w:szCs w:val="24"/>
        </w:rPr>
        <w:t>Роль английского языка в современном мире. Моя будущая профессия</w:t>
      </w:r>
      <w:r w:rsidR="004C64C0" w:rsidRPr="00AC0CA3">
        <w:rPr>
          <w:szCs w:val="24"/>
        </w:rPr>
        <w:t xml:space="preserve">; </w:t>
      </w:r>
    </w:p>
    <w:p w:rsidR="004C64C0" w:rsidRPr="00AC0CA3" w:rsidRDefault="002C17DA" w:rsidP="001A6A1E">
      <w:pPr>
        <w:pStyle w:val="a4"/>
        <w:numPr>
          <w:ilvl w:val="0"/>
          <w:numId w:val="109"/>
        </w:numPr>
        <w:spacing w:after="0" w:line="240" w:lineRule="auto"/>
        <w:ind w:left="426" w:right="330" w:firstLine="283"/>
        <w:rPr>
          <w:szCs w:val="24"/>
        </w:rPr>
      </w:pPr>
      <w:r w:rsidRPr="00AC0CA3">
        <w:rPr>
          <w:szCs w:val="24"/>
        </w:rPr>
        <w:t>Роль токарного производства</w:t>
      </w:r>
      <w:r w:rsidR="004C64C0" w:rsidRPr="00AC0CA3">
        <w:rPr>
          <w:szCs w:val="24"/>
        </w:rPr>
        <w:t xml:space="preserve">; </w:t>
      </w:r>
    </w:p>
    <w:p w:rsidR="004C64C0" w:rsidRPr="00AC0CA3" w:rsidRDefault="002C17DA" w:rsidP="001A6A1E">
      <w:pPr>
        <w:pStyle w:val="a4"/>
        <w:numPr>
          <w:ilvl w:val="0"/>
          <w:numId w:val="109"/>
        </w:numPr>
        <w:spacing w:after="0" w:line="240" w:lineRule="auto"/>
        <w:ind w:left="426" w:right="330" w:firstLine="283"/>
        <w:rPr>
          <w:szCs w:val="24"/>
        </w:rPr>
      </w:pPr>
      <w:r w:rsidRPr="00AC0CA3">
        <w:rPr>
          <w:bCs/>
          <w:szCs w:val="24"/>
        </w:rPr>
        <w:t>Достижения в науке и технике</w:t>
      </w:r>
      <w:r w:rsidR="004C64C0" w:rsidRPr="00AC0CA3">
        <w:rPr>
          <w:szCs w:val="24"/>
        </w:rPr>
        <w:t xml:space="preserve">; </w:t>
      </w:r>
    </w:p>
    <w:p w:rsidR="004C64C0" w:rsidRPr="00AC0CA3" w:rsidRDefault="002C17DA" w:rsidP="001A6A1E">
      <w:pPr>
        <w:pStyle w:val="a4"/>
        <w:numPr>
          <w:ilvl w:val="0"/>
          <w:numId w:val="109"/>
        </w:numPr>
        <w:spacing w:after="0" w:line="240" w:lineRule="auto"/>
        <w:ind w:left="426" w:right="330" w:firstLine="283"/>
        <w:rPr>
          <w:szCs w:val="24"/>
        </w:rPr>
      </w:pPr>
      <w:r w:rsidRPr="00AC0CA3">
        <w:rPr>
          <w:bCs/>
          <w:szCs w:val="24"/>
        </w:rPr>
        <w:t>Чертежи и техническая документация на английском языке</w:t>
      </w:r>
      <w:r w:rsidR="004C64C0" w:rsidRPr="00AC0CA3">
        <w:rPr>
          <w:szCs w:val="24"/>
        </w:rPr>
        <w:t xml:space="preserve">; </w:t>
      </w:r>
    </w:p>
    <w:p w:rsidR="004C64C0" w:rsidRPr="00AC0CA3" w:rsidRDefault="002C17DA" w:rsidP="001A6A1E">
      <w:pPr>
        <w:pStyle w:val="a4"/>
        <w:numPr>
          <w:ilvl w:val="0"/>
          <w:numId w:val="109"/>
        </w:numPr>
        <w:spacing w:after="0" w:line="240" w:lineRule="auto"/>
        <w:ind w:left="426" w:right="330" w:firstLine="283"/>
        <w:rPr>
          <w:szCs w:val="24"/>
        </w:rPr>
      </w:pPr>
      <w:r w:rsidRPr="00AC0CA3">
        <w:rPr>
          <w:bCs/>
          <w:szCs w:val="24"/>
        </w:rPr>
        <w:t>Инструменты, оборудование, станки на английском языке</w:t>
      </w:r>
      <w:r w:rsidR="004C64C0" w:rsidRPr="00AC0CA3">
        <w:rPr>
          <w:szCs w:val="24"/>
        </w:rPr>
        <w:t xml:space="preserve">; </w:t>
      </w:r>
    </w:p>
    <w:p w:rsidR="004C64C0" w:rsidRPr="00AC0CA3" w:rsidRDefault="002C17DA" w:rsidP="001A6A1E">
      <w:pPr>
        <w:pStyle w:val="a4"/>
        <w:numPr>
          <w:ilvl w:val="0"/>
          <w:numId w:val="109"/>
        </w:numPr>
        <w:spacing w:after="0" w:line="240" w:lineRule="auto"/>
        <w:ind w:left="426" w:right="330" w:firstLine="283"/>
        <w:rPr>
          <w:szCs w:val="24"/>
        </w:rPr>
      </w:pPr>
      <w:r w:rsidRPr="00AC0CA3">
        <w:rPr>
          <w:bCs/>
          <w:szCs w:val="24"/>
        </w:rPr>
        <w:t>Материаловедение</w:t>
      </w:r>
      <w:r w:rsidR="004C64C0" w:rsidRPr="00AC0CA3">
        <w:rPr>
          <w:szCs w:val="24"/>
        </w:rPr>
        <w:t xml:space="preserve">; </w:t>
      </w:r>
    </w:p>
    <w:p w:rsidR="004C64C0" w:rsidRPr="00AC0CA3" w:rsidRDefault="002C17DA" w:rsidP="001A6A1E">
      <w:pPr>
        <w:pStyle w:val="a4"/>
        <w:numPr>
          <w:ilvl w:val="0"/>
          <w:numId w:val="109"/>
        </w:numPr>
        <w:spacing w:after="0" w:line="240" w:lineRule="auto"/>
        <w:ind w:left="426" w:right="330" w:firstLine="283"/>
        <w:rPr>
          <w:szCs w:val="24"/>
        </w:rPr>
      </w:pPr>
      <w:r w:rsidRPr="00AC0CA3">
        <w:rPr>
          <w:bCs/>
          <w:szCs w:val="24"/>
        </w:rPr>
        <w:t>Основные токарные работы  на английском языке</w:t>
      </w:r>
      <w:r w:rsidRPr="00AC0CA3">
        <w:rPr>
          <w:szCs w:val="24"/>
        </w:rPr>
        <w:t>.</w:t>
      </w:r>
    </w:p>
    <w:p w:rsidR="004C64C0" w:rsidRPr="00AC0CA3" w:rsidRDefault="004C64C0" w:rsidP="00AC0CA3">
      <w:pPr>
        <w:spacing w:after="0" w:line="240" w:lineRule="auto"/>
        <w:ind w:left="426" w:right="330" w:firstLine="283"/>
        <w:rPr>
          <w:szCs w:val="24"/>
        </w:rPr>
      </w:pPr>
      <w:r w:rsidRPr="00AC0CA3">
        <w:rPr>
          <w:szCs w:val="24"/>
        </w:rPr>
        <w:t xml:space="preserve">6. Перечень учебных изданий, Интернет-ресурсов, дополнительной литературы. </w:t>
      </w:r>
    </w:p>
    <w:p w:rsidR="004C64C0" w:rsidRPr="00AC0CA3" w:rsidRDefault="002C17DA" w:rsidP="001A6A1E">
      <w:pPr>
        <w:pStyle w:val="a4"/>
        <w:numPr>
          <w:ilvl w:val="0"/>
          <w:numId w:val="114"/>
        </w:numPr>
        <w:spacing w:after="0" w:line="240" w:lineRule="auto"/>
        <w:ind w:left="426" w:firstLine="283"/>
        <w:rPr>
          <w:b/>
          <w:bCs/>
          <w:szCs w:val="24"/>
        </w:rPr>
      </w:pPr>
      <w:r w:rsidRPr="00AC0CA3">
        <w:rPr>
          <w:szCs w:val="24"/>
        </w:rPr>
        <w:t>Агабекян, И.П. Английский язык для ССУЗов: Учебное пособие / И.П. Агабекян. - М.: Проспект, 2016. - 288 c..</w:t>
      </w:r>
    </w:p>
    <w:p w:rsidR="004C64C0" w:rsidRPr="00AC0CA3" w:rsidRDefault="004C64C0" w:rsidP="00AC0CA3">
      <w:pPr>
        <w:spacing w:after="0" w:line="240" w:lineRule="auto"/>
        <w:ind w:left="426" w:right="330" w:firstLine="283"/>
        <w:rPr>
          <w:szCs w:val="24"/>
        </w:rPr>
      </w:pPr>
      <w:r w:rsidRPr="00AC0CA3">
        <w:rPr>
          <w:szCs w:val="24"/>
        </w:rPr>
        <w:t xml:space="preserve">7. Промежуточная аттестация в форме зачета. </w:t>
      </w:r>
    </w:p>
    <w:p w:rsidR="004C64C0" w:rsidRPr="00AC0CA3" w:rsidRDefault="004C64C0" w:rsidP="00AC0CA3">
      <w:pPr>
        <w:spacing w:after="0" w:line="240" w:lineRule="auto"/>
        <w:ind w:left="426" w:right="330" w:firstLine="283"/>
        <w:rPr>
          <w:szCs w:val="24"/>
        </w:rPr>
      </w:pPr>
      <w:r w:rsidRPr="00AC0CA3">
        <w:rPr>
          <w:szCs w:val="24"/>
        </w:rPr>
        <w:t>8. Разработчик: Каслинский промышленно-гуманитарный техникум.</w:t>
      </w:r>
    </w:p>
    <w:p w:rsidR="00C33335" w:rsidRPr="00AC0CA3" w:rsidRDefault="00C33335" w:rsidP="00AC0CA3">
      <w:pPr>
        <w:spacing w:after="0" w:line="240" w:lineRule="auto"/>
        <w:ind w:left="426" w:right="330" w:firstLine="283"/>
        <w:rPr>
          <w:szCs w:val="24"/>
        </w:rPr>
      </w:pPr>
    </w:p>
    <w:p w:rsidR="00C33335" w:rsidRPr="00AC0CA3" w:rsidRDefault="00C33335" w:rsidP="00AC0CA3">
      <w:pPr>
        <w:spacing w:after="0" w:line="240" w:lineRule="auto"/>
        <w:ind w:left="426" w:right="-1" w:firstLine="283"/>
        <w:rPr>
          <w:b/>
          <w:szCs w:val="24"/>
        </w:rPr>
      </w:pPr>
      <w:r w:rsidRPr="00AC0CA3">
        <w:rPr>
          <w:b/>
          <w:szCs w:val="24"/>
        </w:rPr>
        <w:t>ОП.06 «Основы предпринимательства и трудоустройства на работу»</w:t>
      </w:r>
    </w:p>
    <w:p w:rsidR="00C33335" w:rsidRPr="00AC0CA3" w:rsidRDefault="00C33335" w:rsidP="00AC0C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szCs w:val="24"/>
        </w:rPr>
      </w:pPr>
      <w:r w:rsidRPr="00AC0CA3">
        <w:rPr>
          <w:szCs w:val="24"/>
        </w:rPr>
        <w:t>1. Область применения рабочей программы: Рабочая программа учебной дисциплины «Основы предпринимательства и трудоустройства на работу» является обязательной частью общепрофессионального цикла основной образовательной программы в соответствии с ФГОС СПО по профессии 15.01.33 Токарь на станках с числовым программным управлением.</w:t>
      </w:r>
    </w:p>
    <w:p w:rsidR="00C33335" w:rsidRPr="00AC0CA3" w:rsidRDefault="00C33335" w:rsidP="00AC0CA3">
      <w:pPr>
        <w:spacing w:after="0" w:line="240" w:lineRule="auto"/>
        <w:ind w:left="426" w:right="-1" w:firstLine="283"/>
        <w:rPr>
          <w:szCs w:val="24"/>
        </w:rPr>
      </w:pPr>
      <w:r w:rsidRPr="00AC0CA3">
        <w:rPr>
          <w:szCs w:val="24"/>
        </w:rPr>
        <w:t xml:space="preserve">2. Место дисциплины в структуре основной профессиональной образовательной программы: дисциплина входит в общепрофессиональный цикл. </w:t>
      </w:r>
    </w:p>
    <w:p w:rsidR="00C33335" w:rsidRPr="00AC0CA3" w:rsidRDefault="00C33335" w:rsidP="00AC0CA3">
      <w:pPr>
        <w:spacing w:after="0" w:line="240" w:lineRule="auto"/>
        <w:ind w:left="426" w:right="330" w:firstLine="283"/>
        <w:rPr>
          <w:szCs w:val="24"/>
        </w:rPr>
      </w:pPr>
      <w:r w:rsidRPr="00AC0CA3">
        <w:rPr>
          <w:szCs w:val="24"/>
        </w:rPr>
        <w:t>3.</w:t>
      </w:r>
      <w:r w:rsidRPr="00AC0CA3">
        <w:rPr>
          <w:rFonts w:eastAsia="Arial"/>
          <w:szCs w:val="24"/>
        </w:rPr>
        <w:t xml:space="preserve"> </w:t>
      </w:r>
      <w:r w:rsidRPr="00AC0CA3">
        <w:rPr>
          <w:szCs w:val="24"/>
        </w:rPr>
        <w:t xml:space="preserve">Цели и задачи дисциплины – требования к результатам освоения дисциплины: </w:t>
      </w:r>
    </w:p>
    <w:p w:rsidR="00C33335" w:rsidRPr="00AC0CA3" w:rsidRDefault="00C33335" w:rsidP="00AC0CA3">
      <w:pPr>
        <w:spacing w:after="0" w:line="240" w:lineRule="auto"/>
        <w:ind w:left="426" w:right="-1" w:firstLine="283"/>
        <w:rPr>
          <w:szCs w:val="24"/>
        </w:rPr>
      </w:pPr>
      <w:r w:rsidRPr="00AC0CA3">
        <w:rPr>
          <w:szCs w:val="24"/>
        </w:rPr>
        <w:t>В результате освоения дисциплины обучающийся должен уметь:</w:t>
      </w:r>
    </w:p>
    <w:p w:rsidR="00C33335" w:rsidRPr="00AC0CA3" w:rsidRDefault="00C33335" w:rsidP="001A6A1E">
      <w:pPr>
        <w:pStyle w:val="a4"/>
        <w:numPr>
          <w:ilvl w:val="0"/>
          <w:numId w:val="115"/>
        </w:numPr>
        <w:spacing w:after="0" w:line="240" w:lineRule="auto"/>
        <w:ind w:left="426" w:firstLine="283"/>
        <w:rPr>
          <w:bCs/>
          <w:szCs w:val="24"/>
        </w:rPr>
      </w:pPr>
      <w:r w:rsidRPr="00AC0CA3">
        <w:rPr>
          <w:szCs w:val="24"/>
        </w:rPr>
        <w:t>понимать общий смысл четко произнесенных высказываний на известные темы (</w:t>
      </w:r>
      <w:r w:rsidRPr="00AC0CA3">
        <w:rPr>
          <w:bCs/>
          <w:szCs w:val="24"/>
        </w:rPr>
        <w:t>характеризовать виды предпринимательской деятельности  и предпринимательскую среду;</w:t>
      </w:r>
    </w:p>
    <w:p w:rsidR="00C33335" w:rsidRPr="00AC0CA3" w:rsidRDefault="00C33335" w:rsidP="001A6A1E">
      <w:pPr>
        <w:pStyle w:val="a4"/>
        <w:numPr>
          <w:ilvl w:val="0"/>
          <w:numId w:val="115"/>
        </w:numPr>
        <w:spacing w:after="0" w:line="240" w:lineRule="auto"/>
        <w:ind w:left="426" w:firstLine="283"/>
        <w:rPr>
          <w:bCs/>
          <w:szCs w:val="24"/>
        </w:rPr>
      </w:pPr>
      <w:r w:rsidRPr="00AC0CA3">
        <w:rPr>
          <w:bCs/>
          <w:szCs w:val="24"/>
        </w:rPr>
        <w:t>- разрабатывать бизнес – план;</w:t>
      </w:r>
    </w:p>
    <w:p w:rsidR="00C33335" w:rsidRPr="00AC0CA3" w:rsidRDefault="00C33335" w:rsidP="001A6A1E">
      <w:pPr>
        <w:pStyle w:val="a4"/>
        <w:numPr>
          <w:ilvl w:val="0"/>
          <w:numId w:val="115"/>
        </w:numPr>
        <w:spacing w:after="0" w:line="240" w:lineRule="auto"/>
        <w:ind w:left="426" w:firstLine="283"/>
        <w:rPr>
          <w:bCs/>
          <w:szCs w:val="24"/>
        </w:rPr>
      </w:pPr>
      <w:r w:rsidRPr="00AC0CA3">
        <w:rPr>
          <w:bCs/>
          <w:szCs w:val="24"/>
        </w:rPr>
        <w:t>- составлять  пакет документов для открытия  своего дела;</w:t>
      </w:r>
    </w:p>
    <w:p w:rsidR="00C33335" w:rsidRPr="00AC0CA3" w:rsidRDefault="00C33335" w:rsidP="001A6A1E">
      <w:pPr>
        <w:pStyle w:val="a4"/>
        <w:numPr>
          <w:ilvl w:val="0"/>
          <w:numId w:val="115"/>
        </w:numPr>
        <w:spacing w:after="0" w:line="240" w:lineRule="auto"/>
        <w:ind w:left="426" w:firstLine="283"/>
        <w:rPr>
          <w:bCs/>
          <w:szCs w:val="24"/>
        </w:rPr>
      </w:pPr>
      <w:r w:rsidRPr="00AC0CA3">
        <w:rPr>
          <w:bCs/>
          <w:szCs w:val="24"/>
        </w:rPr>
        <w:t>- оформлять  документы для открытия расчетного счета в банке;</w:t>
      </w:r>
    </w:p>
    <w:p w:rsidR="00C33335" w:rsidRPr="00AC0CA3" w:rsidRDefault="00C33335" w:rsidP="001A6A1E">
      <w:pPr>
        <w:pStyle w:val="a4"/>
        <w:numPr>
          <w:ilvl w:val="0"/>
          <w:numId w:val="115"/>
        </w:numPr>
        <w:spacing w:after="0" w:line="240" w:lineRule="auto"/>
        <w:ind w:left="426" w:firstLine="283"/>
        <w:rPr>
          <w:bCs/>
          <w:szCs w:val="24"/>
        </w:rPr>
      </w:pPr>
      <w:r w:rsidRPr="00AC0CA3">
        <w:rPr>
          <w:bCs/>
          <w:szCs w:val="24"/>
        </w:rPr>
        <w:t>- разрабатывать стратегию и тактику деятельности предприятия;</w:t>
      </w:r>
    </w:p>
    <w:p w:rsidR="00C33335" w:rsidRPr="00AC0CA3" w:rsidRDefault="00C33335" w:rsidP="001A6A1E">
      <w:pPr>
        <w:pStyle w:val="a4"/>
        <w:numPr>
          <w:ilvl w:val="0"/>
          <w:numId w:val="115"/>
        </w:numPr>
        <w:spacing w:after="0" w:line="240" w:lineRule="auto"/>
        <w:ind w:left="426" w:firstLine="283"/>
        <w:rPr>
          <w:bCs/>
          <w:szCs w:val="24"/>
        </w:rPr>
      </w:pPr>
      <w:r w:rsidRPr="00AC0CA3">
        <w:rPr>
          <w:bCs/>
          <w:szCs w:val="24"/>
        </w:rPr>
        <w:t>- анализировать финансовое состояние предприятия;</w:t>
      </w:r>
    </w:p>
    <w:p w:rsidR="00C33335" w:rsidRPr="00AC0CA3" w:rsidRDefault="00C33335" w:rsidP="001A6A1E">
      <w:pPr>
        <w:pStyle w:val="a4"/>
        <w:numPr>
          <w:ilvl w:val="0"/>
          <w:numId w:val="115"/>
        </w:numPr>
        <w:spacing w:after="0" w:line="240" w:lineRule="auto"/>
        <w:ind w:left="426" w:firstLine="283"/>
        <w:rPr>
          <w:bCs/>
          <w:szCs w:val="24"/>
        </w:rPr>
      </w:pPr>
      <w:r w:rsidRPr="00AC0CA3">
        <w:rPr>
          <w:bCs/>
          <w:szCs w:val="24"/>
        </w:rPr>
        <w:t>- осуществлять основные финансовые операции;</w:t>
      </w:r>
    </w:p>
    <w:p w:rsidR="00C33335" w:rsidRPr="00AC0CA3" w:rsidRDefault="00C33335" w:rsidP="001A6A1E">
      <w:pPr>
        <w:pStyle w:val="a4"/>
        <w:numPr>
          <w:ilvl w:val="0"/>
          <w:numId w:val="115"/>
        </w:numPr>
        <w:spacing w:after="0" w:line="240" w:lineRule="auto"/>
        <w:ind w:left="426" w:firstLine="283"/>
        <w:rPr>
          <w:bCs/>
          <w:szCs w:val="24"/>
        </w:rPr>
      </w:pPr>
      <w:r w:rsidRPr="00AC0CA3">
        <w:rPr>
          <w:bCs/>
          <w:szCs w:val="24"/>
        </w:rPr>
        <w:t>- ориентироваться в ситуации на рынке труда;</w:t>
      </w:r>
    </w:p>
    <w:p w:rsidR="00C33335" w:rsidRPr="00AC0CA3" w:rsidRDefault="00C33335" w:rsidP="001A6A1E">
      <w:pPr>
        <w:pStyle w:val="a4"/>
        <w:numPr>
          <w:ilvl w:val="0"/>
          <w:numId w:val="115"/>
        </w:numPr>
        <w:spacing w:after="0" w:line="240" w:lineRule="auto"/>
        <w:ind w:left="426" w:firstLine="283"/>
        <w:rPr>
          <w:bCs/>
          <w:szCs w:val="24"/>
        </w:rPr>
      </w:pPr>
      <w:r w:rsidRPr="00AC0CA3">
        <w:rPr>
          <w:bCs/>
          <w:szCs w:val="24"/>
        </w:rPr>
        <w:t>- вести телефонные переговоры с потенциальным работодателем, заполнять анкеты и опросники, подготавливать резюме;</w:t>
      </w:r>
    </w:p>
    <w:p w:rsidR="00C33335" w:rsidRPr="00AC0CA3" w:rsidRDefault="00C33335" w:rsidP="001A6A1E">
      <w:pPr>
        <w:pStyle w:val="a4"/>
        <w:numPr>
          <w:ilvl w:val="0"/>
          <w:numId w:val="115"/>
        </w:numPr>
        <w:spacing w:after="0" w:line="240" w:lineRule="auto"/>
        <w:ind w:left="426" w:firstLine="283"/>
        <w:rPr>
          <w:bCs/>
          <w:szCs w:val="24"/>
        </w:rPr>
      </w:pPr>
      <w:r w:rsidRPr="00AC0CA3">
        <w:rPr>
          <w:bCs/>
          <w:szCs w:val="24"/>
        </w:rPr>
        <w:t>- обладать искусством самопрезентации при трудоустройстве.</w:t>
      </w:r>
    </w:p>
    <w:p w:rsidR="00C33335" w:rsidRPr="00AC0CA3" w:rsidRDefault="00C33335" w:rsidP="00AC0CA3">
      <w:pPr>
        <w:spacing w:after="0" w:line="240" w:lineRule="auto"/>
        <w:ind w:left="426" w:right="-1" w:firstLine="283"/>
        <w:rPr>
          <w:szCs w:val="24"/>
        </w:rPr>
      </w:pPr>
      <w:r w:rsidRPr="00AC0CA3">
        <w:rPr>
          <w:szCs w:val="24"/>
        </w:rPr>
        <w:t>В результате освоения дисциплины обучающийся должен знать:</w:t>
      </w:r>
    </w:p>
    <w:p w:rsidR="001E20D6" w:rsidRPr="00AC0CA3" w:rsidRDefault="001E20D6" w:rsidP="001A6A1E">
      <w:pPr>
        <w:pStyle w:val="a4"/>
        <w:numPr>
          <w:ilvl w:val="0"/>
          <w:numId w:val="11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bCs/>
          <w:szCs w:val="24"/>
        </w:rPr>
      </w:pPr>
      <w:r w:rsidRPr="00AC0CA3">
        <w:rPr>
          <w:bCs/>
          <w:szCs w:val="24"/>
        </w:rPr>
        <w:t>типологию предпринимательства;</w:t>
      </w:r>
    </w:p>
    <w:p w:rsidR="001E20D6" w:rsidRPr="00AC0CA3" w:rsidRDefault="001E20D6" w:rsidP="001A6A1E">
      <w:pPr>
        <w:pStyle w:val="a4"/>
        <w:numPr>
          <w:ilvl w:val="0"/>
          <w:numId w:val="11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bCs/>
          <w:szCs w:val="24"/>
        </w:rPr>
      </w:pPr>
      <w:r w:rsidRPr="00AC0CA3">
        <w:rPr>
          <w:bCs/>
          <w:szCs w:val="24"/>
        </w:rPr>
        <w:t xml:space="preserve">организационно-правовые формы предпринимательской деятельности; </w:t>
      </w:r>
    </w:p>
    <w:p w:rsidR="001E20D6" w:rsidRPr="00AC0CA3" w:rsidRDefault="001E20D6" w:rsidP="001A6A1E">
      <w:pPr>
        <w:pStyle w:val="a4"/>
        <w:numPr>
          <w:ilvl w:val="0"/>
          <w:numId w:val="11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bCs/>
          <w:szCs w:val="24"/>
        </w:rPr>
      </w:pPr>
      <w:r w:rsidRPr="00AC0CA3">
        <w:rPr>
          <w:bCs/>
          <w:szCs w:val="24"/>
        </w:rPr>
        <w:lastRenderedPageBreak/>
        <w:t>особенности учредительных документов;</w:t>
      </w:r>
    </w:p>
    <w:p w:rsidR="001E20D6" w:rsidRPr="00AC0CA3" w:rsidRDefault="001E20D6" w:rsidP="001A6A1E">
      <w:pPr>
        <w:pStyle w:val="a4"/>
        <w:numPr>
          <w:ilvl w:val="0"/>
          <w:numId w:val="11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bCs/>
          <w:szCs w:val="24"/>
        </w:rPr>
      </w:pPr>
      <w:r w:rsidRPr="00AC0CA3">
        <w:rPr>
          <w:bCs/>
          <w:szCs w:val="24"/>
        </w:rPr>
        <w:t xml:space="preserve">порядок государственной регистрации и лицензирования предприятия; </w:t>
      </w:r>
    </w:p>
    <w:p w:rsidR="001E20D6" w:rsidRPr="00AC0CA3" w:rsidRDefault="001E20D6" w:rsidP="001A6A1E">
      <w:pPr>
        <w:pStyle w:val="a4"/>
        <w:numPr>
          <w:ilvl w:val="0"/>
          <w:numId w:val="11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bCs/>
          <w:szCs w:val="24"/>
        </w:rPr>
      </w:pPr>
      <w:r w:rsidRPr="00AC0CA3">
        <w:rPr>
          <w:bCs/>
          <w:szCs w:val="24"/>
        </w:rPr>
        <w:t>сущность предпринимательского риска и основные способы снижения риска;</w:t>
      </w:r>
    </w:p>
    <w:p w:rsidR="001E20D6" w:rsidRPr="00AC0CA3" w:rsidRDefault="001E20D6" w:rsidP="001A6A1E">
      <w:pPr>
        <w:pStyle w:val="a4"/>
        <w:numPr>
          <w:ilvl w:val="0"/>
          <w:numId w:val="11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bCs/>
          <w:szCs w:val="24"/>
        </w:rPr>
      </w:pPr>
      <w:r w:rsidRPr="00AC0CA3">
        <w:rPr>
          <w:bCs/>
          <w:szCs w:val="24"/>
        </w:rPr>
        <w:t>основные положения оп оплате труда на предприятиях, предпринимательского типа;</w:t>
      </w:r>
    </w:p>
    <w:p w:rsidR="001E20D6" w:rsidRPr="00AC0CA3" w:rsidRDefault="001E20D6" w:rsidP="001A6A1E">
      <w:pPr>
        <w:pStyle w:val="a4"/>
        <w:numPr>
          <w:ilvl w:val="0"/>
          <w:numId w:val="11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bCs/>
          <w:szCs w:val="24"/>
        </w:rPr>
      </w:pPr>
      <w:r w:rsidRPr="00AC0CA3">
        <w:rPr>
          <w:bCs/>
          <w:szCs w:val="24"/>
        </w:rPr>
        <w:t>виды налогов;</w:t>
      </w:r>
    </w:p>
    <w:p w:rsidR="001E20D6" w:rsidRPr="00AC0CA3" w:rsidRDefault="001E20D6" w:rsidP="001A6A1E">
      <w:pPr>
        <w:pStyle w:val="a4"/>
        <w:numPr>
          <w:ilvl w:val="0"/>
          <w:numId w:val="11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bCs/>
          <w:szCs w:val="24"/>
        </w:rPr>
      </w:pPr>
      <w:r w:rsidRPr="00AC0CA3">
        <w:rPr>
          <w:bCs/>
          <w:szCs w:val="24"/>
        </w:rPr>
        <w:t>понятие, функции, элементы рынка труда;</w:t>
      </w:r>
    </w:p>
    <w:p w:rsidR="001E20D6" w:rsidRPr="00AC0CA3" w:rsidRDefault="001E20D6" w:rsidP="001A6A1E">
      <w:pPr>
        <w:pStyle w:val="a4"/>
        <w:numPr>
          <w:ilvl w:val="0"/>
          <w:numId w:val="11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bCs/>
          <w:szCs w:val="24"/>
        </w:rPr>
      </w:pPr>
      <w:r w:rsidRPr="00AC0CA3">
        <w:rPr>
          <w:bCs/>
          <w:szCs w:val="24"/>
        </w:rPr>
        <w:t>методы поиска вакансий;</w:t>
      </w:r>
    </w:p>
    <w:p w:rsidR="001E20D6" w:rsidRPr="00AC0CA3" w:rsidRDefault="001E20D6" w:rsidP="001A6A1E">
      <w:pPr>
        <w:pStyle w:val="a4"/>
        <w:numPr>
          <w:ilvl w:val="0"/>
          <w:numId w:val="11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bCs/>
          <w:szCs w:val="24"/>
        </w:rPr>
      </w:pPr>
      <w:r w:rsidRPr="00AC0CA3">
        <w:rPr>
          <w:bCs/>
          <w:szCs w:val="24"/>
        </w:rPr>
        <w:t>содержание и порядок заключения  трудового договора;</w:t>
      </w:r>
    </w:p>
    <w:p w:rsidR="00C33335" w:rsidRPr="00AC0CA3" w:rsidRDefault="001E20D6" w:rsidP="001A6A1E">
      <w:pPr>
        <w:pStyle w:val="a4"/>
        <w:numPr>
          <w:ilvl w:val="0"/>
          <w:numId w:val="116"/>
        </w:numPr>
        <w:spacing w:after="0" w:line="240" w:lineRule="auto"/>
        <w:ind w:left="426" w:right="162" w:firstLine="283"/>
        <w:rPr>
          <w:szCs w:val="24"/>
        </w:rPr>
      </w:pPr>
      <w:r w:rsidRPr="00AC0CA3">
        <w:rPr>
          <w:bCs/>
          <w:szCs w:val="24"/>
        </w:rPr>
        <w:t>основные законодательные документы по трудовому праву</w:t>
      </w:r>
      <w:r w:rsidR="00C33335" w:rsidRPr="00AC0CA3">
        <w:rPr>
          <w:szCs w:val="24"/>
        </w:rPr>
        <w:t xml:space="preserve">. </w:t>
      </w:r>
    </w:p>
    <w:p w:rsidR="00C33335" w:rsidRPr="00AC0CA3" w:rsidRDefault="00C33335" w:rsidP="00AC0CA3">
      <w:pPr>
        <w:tabs>
          <w:tab w:val="left" w:pos="142"/>
        </w:tabs>
        <w:spacing w:after="0" w:line="240" w:lineRule="auto"/>
        <w:ind w:left="426" w:firstLine="283"/>
        <w:rPr>
          <w:szCs w:val="24"/>
        </w:rPr>
      </w:pPr>
      <w:r w:rsidRPr="00AC0CA3">
        <w:rPr>
          <w:szCs w:val="24"/>
        </w:rPr>
        <w:t>Обучающийся должен обладать общими и профессиональными компетенциями:</w:t>
      </w:r>
    </w:p>
    <w:p w:rsidR="00060C54" w:rsidRPr="00AC0CA3" w:rsidRDefault="00060C54" w:rsidP="00AC0CA3">
      <w:pPr>
        <w:pStyle w:val="ConsPlusNormal"/>
        <w:ind w:left="426" w:firstLine="283"/>
        <w:jc w:val="both"/>
        <w:rPr>
          <w:sz w:val="24"/>
          <w:szCs w:val="24"/>
        </w:rPr>
      </w:pPr>
      <w:r w:rsidRPr="00AC0CA3">
        <w:rPr>
          <w:sz w:val="24"/>
          <w:szCs w:val="24"/>
        </w:rPr>
        <w:t>ОК 01. Выбирать способы решения задач профессиональной деятельности, применительно к различным контекстам.</w:t>
      </w:r>
    </w:p>
    <w:p w:rsidR="00060C54" w:rsidRPr="00AC0CA3" w:rsidRDefault="00060C54" w:rsidP="00AC0CA3">
      <w:pPr>
        <w:pStyle w:val="ConsPlusNormal"/>
        <w:ind w:left="426" w:firstLine="283"/>
        <w:jc w:val="both"/>
        <w:rPr>
          <w:sz w:val="24"/>
          <w:szCs w:val="24"/>
        </w:rPr>
      </w:pPr>
      <w:r w:rsidRPr="00AC0CA3">
        <w:rPr>
          <w:sz w:val="24"/>
          <w:szCs w:val="24"/>
        </w:rPr>
        <w:t>ОК 02. Осуществлять поиск, анализ и интерпретацию информации, необходимой для выполнения задач профессиональной деятельности.</w:t>
      </w:r>
    </w:p>
    <w:p w:rsidR="00060C54" w:rsidRPr="00AC0CA3" w:rsidRDefault="00060C54" w:rsidP="00AC0CA3">
      <w:pPr>
        <w:pStyle w:val="ConsPlusNormal"/>
        <w:ind w:left="426" w:firstLine="283"/>
        <w:jc w:val="both"/>
        <w:rPr>
          <w:sz w:val="24"/>
          <w:szCs w:val="24"/>
        </w:rPr>
      </w:pPr>
      <w:r w:rsidRPr="00AC0CA3">
        <w:rPr>
          <w:sz w:val="24"/>
          <w:szCs w:val="24"/>
        </w:rPr>
        <w:t>ОК 03. Планировать и реализовывать собственное профессиональное и личностное развитие.</w:t>
      </w:r>
    </w:p>
    <w:p w:rsidR="00060C54" w:rsidRPr="00AC0CA3" w:rsidRDefault="00060C54" w:rsidP="00AC0CA3">
      <w:pPr>
        <w:pStyle w:val="ConsPlusNormal"/>
        <w:ind w:left="426" w:firstLine="283"/>
        <w:jc w:val="both"/>
        <w:rPr>
          <w:sz w:val="24"/>
          <w:szCs w:val="24"/>
        </w:rPr>
      </w:pPr>
      <w:r w:rsidRPr="00AC0CA3">
        <w:rPr>
          <w:sz w:val="24"/>
          <w:szCs w:val="24"/>
        </w:rPr>
        <w:t>ОК 04. Работать в коллективе и команде, эффективно взаимодействовать с коллегами, руководством, клиентами.</w:t>
      </w:r>
    </w:p>
    <w:p w:rsidR="00060C54" w:rsidRPr="00AC0CA3" w:rsidRDefault="00060C54" w:rsidP="00AC0CA3">
      <w:pPr>
        <w:pStyle w:val="ConsPlusNormal"/>
        <w:ind w:left="426" w:firstLine="283"/>
        <w:jc w:val="both"/>
        <w:rPr>
          <w:sz w:val="24"/>
          <w:szCs w:val="24"/>
        </w:rPr>
      </w:pPr>
      <w:r w:rsidRPr="00AC0CA3">
        <w:rPr>
          <w:sz w:val="24"/>
          <w:szCs w:val="24"/>
        </w:rPr>
        <w:t>ОК 05. Осуществлять устную и письменную коммуникацию на государственном языке с учетом особенностей социального и культурного контекста.</w:t>
      </w:r>
    </w:p>
    <w:p w:rsidR="00060C54" w:rsidRPr="00AC0CA3" w:rsidRDefault="00060C54" w:rsidP="00AC0CA3">
      <w:pPr>
        <w:pStyle w:val="ConsPlusNormal"/>
        <w:ind w:left="426" w:firstLine="283"/>
        <w:jc w:val="both"/>
        <w:rPr>
          <w:sz w:val="24"/>
          <w:szCs w:val="24"/>
        </w:rPr>
      </w:pPr>
      <w:r w:rsidRPr="00AC0CA3">
        <w:rPr>
          <w:sz w:val="24"/>
          <w:szCs w:val="24"/>
        </w:rPr>
        <w:t>ОК 06. Проявлять гражданско-патриотическую позицию, демонстрировать осознанное поведение на основе традиционных общечеловеческих ценностей.</w:t>
      </w:r>
    </w:p>
    <w:p w:rsidR="00060C54" w:rsidRPr="00AC0CA3" w:rsidRDefault="00060C54" w:rsidP="00AC0CA3">
      <w:pPr>
        <w:pStyle w:val="ConsPlusNormal"/>
        <w:ind w:left="426" w:firstLine="283"/>
        <w:jc w:val="both"/>
        <w:rPr>
          <w:sz w:val="24"/>
          <w:szCs w:val="24"/>
        </w:rPr>
      </w:pPr>
      <w:r w:rsidRPr="00AC0CA3">
        <w:rPr>
          <w:sz w:val="24"/>
          <w:szCs w:val="24"/>
        </w:rPr>
        <w:t>ОК 07. Содействовать сохранению окружающей среды, ресурсосбережению, эффективно действовать в чрезвычайных ситуациях.</w:t>
      </w:r>
    </w:p>
    <w:p w:rsidR="00060C54" w:rsidRPr="00AC0CA3" w:rsidRDefault="00060C54" w:rsidP="00AC0CA3">
      <w:pPr>
        <w:pStyle w:val="ConsPlusNormal"/>
        <w:ind w:left="426" w:firstLine="283"/>
        <w:jc w:val="both"/>
        <w:rPr>
          <w:sz w:val="24"/>
          <w:szCs w:val="24"/>
        </w:rPr>
      </w:pPr>
      <w:r w:rsidRPr="00AC0CA3">
        <w:rPr>
          <w:sz w:val="24"/>
          <w:szCs w:val="24"/>
        </w:rPr>
        <w:t>ОК 08.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p w:rsidR="00060C54" w:rsidRPr="00AC0CA3" w:rsidRDefault="00060C54" w:rsidP="00AC0CA3">
      <w:pPr>
        <w:pStyle w:val="ConsPlusNormal"/>
        <w:ind w:left="426" w:firstLine="283"/>
        <w:jc w:val="both"/>
        <w:rPr>
          <w:sz w:val="24"/>
          <w:szCs w:val="24"/>
        </w:rPr>
      </w:pPr>
      <w:r w:rsidRPr="00AC0CA3">
        <w:rPr>
          <w:sz w:val="24"/>
          <w:szCs w:val="24"/>
        </w:rPr>
        <w:t>ОК 09. Использовать информационные технологии в профессиональной деятельности.</w:t>
      </w:r>
    </w:p>
    <w:p w:rsidR="00060C54" w:rsidRPr="00AC0CA3" w:rsidRDefault="00060C54" w:rsidP="00AC0CA3">
      <w:pPr>
        <w:pStyle w:val="ConsPlusNormal"/>
        <w:ind w:left="426" w:firstLine="283"/>
        <w:jc w:val="both"/>
        <w:rPr>
          <w:sz w:val="24"/>
          <w:szCs w:val="24"/>
        </w:rPr>
      </w:pPr>
      <w:r w:rsidRPr="00AC0CA3">
        <w:rPr>
          <w:sz w:val="24"/>
          <w:szCs w:val="24"/>
        </w:rPr>
        <w:t>ОК 10. Пользоваться профессиональной документацией на государственном и иностранном языках.</w:t>
      </w:r>
    </w:p>
    <w:p w:rsidR="00C33335" w:rsidRPr="00AC0CA3" w:rsidRDefault="00060C54" w:rsidP="00AC0CA3">
      <w:pPr>
        <w:pStyle w:val="ConsPlusNormal"/>
        <w:ind w:left="426" w:firstLine="283"/>
        <w:jc w:val="both"/>
        <w:rPr>
          <w:sz w:val="24"/>
          <w:szCs w:val="24"/>
        </w:rPr>
      </w:pPr>
      <w:r w:rsidRPr="00AC0CA3">
        <w:rPr>
          <w:sz w:val="24"/>
          <w:szCs w:val="24"/>
        </w:rPr>
        <w:t>ОК 11. Планировать предпринимательскую деятельность в профессиональной сфере.</w:t>
      </w:r>
    </w:p>
    <w:p w:rsidR="00C33335" w:rsidRPr="00AC0CA3" w:rsidRDefault="00C33335" w:rsidP="00AC0CA3">
      <w:pPr>
        <w:pStyle w:val="ConsPlusNormal"/>
        <w:ind w:left="426" w:firstLine="283"/>
        <w:jc w:val="both"/>
        <w:rPr>
          <w:sz w:val="24"/>
          <w:szCs w:val="24"/>
        </w:rPr>
      </w:pPr>
      <w:r w:rsidRPr="00AC0CA3">
        <w:rPr>
          <w:sz w:val="24"/>
          <w:szCs w:val="24"/>
        </w:rPr>
        <w:t>ПК 1.1. Осуществлять подготовку и обслуживание рабочего места для работы на токарных станках.</w:t>
      </w:r>
    </w:p>
    <w:p w:rsidR="00C33335" w:rsidRPr="00AC0CA3" w:rsidRDefault="00C33335" w:rsidP="00AC0CA3">
      <w:pPr>
        <w:pStyle w:val="ConsPlusNormal"/>
        <w:ind w:left="426" w:firstLine="283"/>
        <w:jc w:val="both"/>
        <w:rPr>
          <w:sz w:val="24"/>
          <w:szCs w:val="24"/>
        </w:rPr>
      </w:pPr>
      <w:r w:rsidRPr="00AC0CA3">
        <w:rPr>
          <w:sz w:val="24"/>
          <w:szCs w:val="24"/>
        </w:rPr>
        <w:t>ПК 1.2. Осуществлять подготовку к использованию инструмента и оснастки для работы на токарных станках в соответствии с полученным заданием.</w:t>
      </w:r>
    </w:p>
    <w:p w:rsidR="00C33335" w:rsidRPr="00AC0CA3" w:rsidRDefault="00C33335" w:rsidP="00AC0CA3">
      <w:pPr>
        <w:pStyle w:val="ConsPlusNormal"/>
        <w:ind w:left="426" w:firstLine="283"/>
        <w:jc w:val="both"/>
        <w:rPr>
          <w:sz w:val="24"/>
          <w:szCs w:val="24"/>
        </w:rPr>
      </w:pPr>
      <w:r w:rsidRPr="00AC0CA3">
        <w:rPr>
          <w:sz w:val="24"/>
          <w:szCs w:val="24"/>
        </w:rPr>
        <w:t>ПК 1.3. Определять последовательность и оптимальные режимы обработки различных изделий на токарных станках в соответствии с заданием.</w:t>
      </w:r>
    </w:p>
    <w:p w:rsidR="00C33335" w:rsidRPr="00AC0CA3" w:rsidRDefault="00C33335" w:rsidP="00AC0CA3">
      <w:pPr>
        <w:pStyle w:val="ConsPlusNormal"/>
        <w:ind w:left="426" w:firstLine="283"/>
        <w:jc w:val="both"/>
        <w:rPr>
          <w:sz w:val="24"/>
          <w:szCs w:val="24"/>
        </w:rPr>
      </w:pPr>
      <w:r w:rsidRPr="00AC0CA3">
        <w:rPr>
          <w:sz w:val="24"/>
          <w:szCs w:val="24"/>
        </w:rPr>
        <w:t>ПК 1.4. Вести технологический процесс обработки и доводки деталей, заготовок и инструментов на токарных станках с соблюдением требований к качеству, в соответствии с заданием и с технической документацией.</w:t>
      </w:r>
    </w:p>
    <w:p w:rsidR="00C33335" w:rsidRPr="00AC0CA3" w:rsidRDefault="00C33335" w:rsidP="00AC0CA3">
      <w:pPr>
        <w:pStyle w:val="ConsPlusNormal"/>
        <w:ind w:left="426" w:firstLine="283"/>
        <w:jc w:val="both"/>
        <w:rPr>
          <w:sz w:val="24"/>
          <w:szCs w:val="24"/>
        </w:rPr>
      </w:pPr>
      <w:r w:rsidRPr="00AC0CA3">
        <w:rPr>
          <w:sz w:val="24"/>
          <w:szCs w:val="24"/>
        </w:rPr>
        <w:t>ПК 2.1. Осуществлять подготовку и обслуживание рабочего места для работы на токарно-карусельных станках.</w:t>
      </w:r>
    </w:p>
    <w:p w:rsidR="00C33335" w:rsidRPr="00AC0CA3" w:rsidRDefault="00C33335" w:rsidP="00AC0CA3">
      <w:pPr>
        <w:pStyle w:val="ConsPlusNormal"/>
        <w:ind w:left="426" w:firstLine="283"/>
        <w:jc w:val="both"/>
        <w:rPr>
          <w:sz w:val="24"/>
          <w:szCs w:val="24"/>
        </w:rPr>
      </w:pPr>
      <w:r w:rsidRPr="00AC0CA3">
        <w:rPr>
          <w:sz w:val="24"/>
          <w:szCs w:val="24"/>
        </w:rPr>
        <w:t>ПК 2.2. Осуществлять подготовку к использованию инструмента и оснастки для работы на токарно-карусельных станках в соответствии с полученным заданием.</w:t>
      </w:r>
    </w:p>
    <w:p w:rsidR="00C33335" w:rsidRPr="00AC0CA3" w:rsidRDefault="00C33335" w:rsidP="00AC0CA3">
      <w:pPr>
        <w:pStyle w:val="ConsPlusNormal"/>
        <w:ind w:left="426" w:firstLine="283"/>
        <w:jc w:val="both"/>
        <w:rPr>
          <w:sz w:val="24"/>
          <w:szCs w:val="24"/>
        </w:rPr>
      </w:pPr>
      <w:r w:rsidRPr="00AC0CA3">
        <w:rPr>
          <w:sz w:val="24"/>
          <w:szCs w:val="24"/>
        </w:rPr>
        <w:t>ПК 2.3. Определять последовательность и оптимальные режимы обработки различных изделий на токарно-карусельных станках в соответствии с заданием.</w:t>
      </w:r>
    </w:p>
    <w:p w:rsidR="00C33335" w:rsidRPr="00AC0CA3" w:rsidRDefault="00C33335" w:rsidP="00AC0CA3">
      <w:pPr>
        <w:pStyle w:val="ConsPlusNormal"/>
        <w:ind w:left="426" w:firstLine="283"/>
        <w:jc w:val="both"/>
        <w:rPr>
          <w:sz w:val="24"/>
          <w:szCs w:val="24"/>
        </w:rPr>
      </w:pPr>
      <w:r w:rsidRPr="00AC0CA3">
        <w:rPr>
          <w:sz w:val="24"/>
          <w:szCs w:val="24"/>
        </w:rPr>
        <w:t>ПК 2.4. Вести технологический процесс обработки деталей на токарно-карусельных станках с соблюдением требований к качеству, в соответствии с заданием и с технической документацией.</w:t>
      </w:r>
    </w:p>
    <w:p w:rsidR="00C33335" w:rsidRPr="00AC0CA3" w:rsidRDefault="00C33335" w:rsidP="00AC0CA3">
      <w:pPr>
        <w:pStyle w:val="ConsPlusNormal"/>
        <w:ind w:left="426" w:firstLine="283"/>
        <w:jc w:val="both"/>
        <w:rPr>
          <w:sz w:val="24"/>
          <w:szCs w:val="24"/>
        </w:rPr>
      </w:pPr>
      <w:r w:rsidRPr="00AC0CA3">
        <w:rPr>
          <w:sz w:val="24"/>
          <w:szCs w:val="24"/>
        </w:rPr>
        <w:t>ПК 3.1. Осуществлять подготовку и обслуживание рабочего места для работы на токарно-расточных станках.</w:t>
      </w:r>
    </w:p>
    <w:p w:rsidR="00C33335" w:rsidRPr="00AC0CA3" w:rsidRDefault="00C33335" w:rsidP="00AC0CA3">
      <w:pPr>
        <w:pStyle w:val="ConsPlusNormal"/>
        <w:ind w:left="426" w:firstLine="283"/>
        <w:jc w:val="both"/>
        <w:rPr>
          <w:sz w:val="24"/>
          <w:szCs w:val="24"/>
        </w:rPr>
      </w:pPr>
      <w:r w:rsidRPr="00AC0CA3">
        <w:rPr>
          <w:sz w:val="24"/>
          <w:szCs w:val="24"/>
        </w:rPr>
        <w:t>ПК 3.2. Осуществлять подготовку к использованию инструмента и оснастки для работы на токарно-расточных станках в соответствии с полученным заданием.</w:t>
      </w:r>
    </w:p>
    <w:p w:rsidR="00C33335" w:rsidRPr="00AC0CA3" w:rsidRDefault="00C33335" w:rsidP="00AC0CA3">
      <w:pPr>
        <w:pStyle w:val="ConsPlusNormal"/>
        <w:ind w:left="426" w:firstLine="283"/>
        <w:jc w:val="both"/>
        <w:rPr>
          <w:sz w:val="24"/>
          <w:szCs w:val="24"/>
        </w:rPr>
      </w:pPr>
      <w:r w:rsidRPr="00AC0CA3">
        <w:rPr>
          <w:sz w:val="24"/>
          <w:szCs w:val="24"/>
        </w:rPr>
        <w:lastRenderedPageBreak/>
        <w:t>ПК 3.3. Определять последовательность и оптимальные режимы обработки различных изделий на токарно-расточных станках в соответствии с заданием.</w:t>
      </w:r>
    </w:p>
    <w:p w:rsidR="00C33335" w:rsidRPr="00AC0CA3" w:rsidRDefault="00C33335" w:rsidP="00AC0CA3">
      <w:pPr>
        <w:pStyle w:val="ConsPlusNormal"/>
        <w:ind w:left="426" w:firstLine="283"/>
        <w:jc w:val="both"/>
        <w:rPr>
          <w:sz w:val="24"/>
          <w:szCs w:val="24"/>
        </w:rPr>
      </w:pPr>
      <w:r w:rsidRPr="00AC0CA3">
        <w:rPr>
          <w:sz w:val="24"/>
          <w:szCs w:val="24"/>
        </w:rPr>
        <w:t>ПК 3.4. Вести технологический процесс обработки деталей на токарно-расточных станках с соблюдением требований к качеству, в соответствии с заданием и с технической документацией.</w:t>
      </w:r>
    </w:p>
    <w:p w:rsidR="00C33335" w:rsidRPr="00AC0CA3" w:rsidRDefault="00C33335" w:rsidP="00AC0CA3">
      <w:pPr>
        <w:pStyle w:val="ConsPlusNormal"/>
        <w:ind w:left="426" w:firstLine="283"/>
        <w:jc w:val="both"/>
        <w:rPr>
          <w:sz w:val="24"/>
          <w:szCs w:val="24"/>
        </w:rPr>
      </w:pPr>
      <w:r w:rsidRPr="00AC0CA3">
        <w:rPr>
          <w:sz w:val="24"/>
          <w:szCs w:val="24"/>
        </w:rPr>
        <w:t>ПК. 4.1. Осуществлять подготовку и обслуживание рабочего места для работы на токарно-револьверных станках.</w:t>
      </w:r>
    </w:p>
    <w:p w:rsidR="00C33335" w:rsidRPr="00AC0CA3" w:rsidRDefault="00C33335" w:rsidP="00AC0CA3">
      <w:pPr>
        <w:pStyle w:val="ConsPlusNormal"/>
        <w:ind w:left="426" w:firstLine="283"/>
        <w:jc w:val="both"/>
        <w:rPr>
          <w:sz w:val="24"/>
          <w:szCs w:val="24"/>
        </w:rPr>
      </w:pPr>
      <w:r w:rsidRPr="00AC0CA3">
        <w:rPr>
          <w:sz w:val="24"/>
          <w:szCs w:val="24"/>
        </w:rPr>
        <w:t>ПК 4.2. Осуществлять подготовку к использованию инструмента и оснастки для работы на токарно-револьверных станках в соответствии с полученным заданием.</w:t>
      </w:r>
    </w:p>
    <w:p w:rsidR="00C33335" w:rsidRPr="00AC0CA3" w:rsidRDefault="00C33335" w:rsidP="00AC0CA3">
      <w:pPr>
        <w:pStyle w:val="ConsPlusNormal"/>
        <w:ind w:left="426" w:firstLine="283"/>
        <w:jc w:val="both"/>
        <w:rPr>
          <w:sz w:val="24"/>
          <w:szCs w:val="24"/>
        </w:rPr>
      </w:pPr>
      <w:r w:rsidRPr="00AC0CA3">
        <w:rPr>
          <w:sz w:val="24"/>
          <w:szCs w:val="24"/>
        </w:rPr>
        <w:t>ПК 4.3. Определять последовательность и оптимальные режимы обработки различных изделий на токарно-револьверных станках в соответствии с заданием.</w:t>
      </w:r>
    </w:p>
    <w:p w:rsidR="00C33335" w:rsidRPr="00AC0CA3" w:rsidRDefault="00C33335" w:rsidP="00AC0CA3">
      <w:pPr>
        <w:pStyle w:val="ConsPlusNormal"/>
        <w:ind w:left="426" w:firstLine="283"/>
        <w:jc w:val="both"/>
        <w:rPr>
          <w:sz w:val="24"/>
          <w:szCs w:val="24"/>
        </w:rPr>
      </w:pPr>
      <w:r w:rsidRPr="00AC0CA3">
        <w:rPr>
          <w:sz w:val="24"/>
          <w:szCs w:val="24"/>
        </w:rPr>
        <w:t>ПК 4.4. Вести технологический процесс обработки деталей на токарно-револьверных станках с соблюдением требований к качеству, в соответствии с заданием и с технической документацией.</w:t>
      </w:r>
    </w:p>
    <w:p w:rsidR="00C33335" w:rsidRPr="00AC0CA3" w:rsidRDefault="00C33335" w:rsidP="00AC0CA3">
      <w:pPr>
        <w:pStyle w:val="ConsPlusNormal"/>
        <w:ind w:left="426" w:firstLine="283"/>
        <w:jc w:val="both"/>
        <w:rPr>
          <w:sz w:val="24"/>
          <w:szCs w:val="24"/>
        </w:rPr>
      </w:pPr>
      <w:r w:rsidRPr="00AC0CA3">
        <w:rPr>
          <w:sz w:val="24"/>
          <w:szCs w:val="24"/>
        </w:rPr>
        <w:t>ПК 5.1. Осуществлять подготовку и обслуживание рабочего места для работы на токарных станках с числовым программным управлением.</w:t>
      </w:r>
    </w:p>
    <w:p w:rsidR="00C33335" w:rsidRPr="00AC0CA3" w:rsidRDefault="00C33335" w:rsidP="00AC0CA3">
      <w:pPr>
        <w:pStyle w:val="ConsPlusNormal"/>
        <w:ind w:left="426" w:firstLine="283"/>
        <w:jc w:val="both"/>
        <w:rPr>
          <w:sz w:val="24"/>
          <w:szCs w:val="24"/>
        </w:rPr>
      </w:pPr>
      <w:r w:rsidRPr="00AC0CA3">
        <w:rPr>
          <w:sz w:val="24"/>
          <w:szCs w:val="24"/>
        </w:rPr>
        <w:t>ПК 5.2. Осуществлять подготовку к использованию инструмента и оснастки для работы на токарных станках с числовым программным управлением в соответствии с полученным заданием.</w:t>
      </w:r>
    </w:p>
    <w:p w:rsidR="00C33335" w:rsidRPr="00AC0CA3" w:rsidRDefault="00C33335" w:rsidP="00AC0CA3">
      <w:pPr>
        <w:pStyle w:val="ConsPlusNormal"/>
        <w:ind w:left="426" w:firstLine="283"/>
        <w:jc w:val="both"/>
        <w:rPr>
          <w:sz w:val="24"/>
          <w:szCs w:val="24"/>
        </w:rPr>
      </w:pPr>
      <w:r w:rsidRPr="00AC0CA3">
        <w:rPr>
          <w:sz w:val="24"/>
          <w:szCs w:val="24"/>
        </w:rPr>
        <w:t>ПК 5.3. Адаптировать разработанные управляющие программы на основе анализа входных данных, технологической и конструкторской документации в соответствии с полученным заданием.</w:t>
      </w:r>
    </w:p>
    <w:p w:rsidR="00C33335" w:rsidRPr="00AC0CA3" w:rsidRDefault="00C33335" w:rsidP="00AC0CA3">
      <w:pPr>
        <w:pStyle w:val="ConsPlusNormal"/>
        <w:ind w:left="426" w:firstLine="283"/>
        <w:jc w:val="both"/>
        <w:rPr>
          <w:sz w:val="24"/>
          <w:szCs w:val="24"/>
        </w:rPr>
      </w:pPr>
      <w:r w:rsidRPr="00AC0CA3">
        <w:rPr>
          <w:sz w:val="24"/>
          <w:szCs w:val="24"/>
        </w:rPr>
        <w:t>ПК 5.4. Вести технологический процесс обработки деталей на токарных станках с числовым программным управлением с соблюдением требований к качеству, в соответствии с заданием и с технической документацией.</w:t>
      </w:r>
    </w:p>
    <w:p w:rsidR="00C33335" w:rsidRPr="00AC0CA3" w:rsidRDefault="00C33335" w:rsidP="00AC0CA3">
      <w:pPr>
        <w:spacing w:after="0" w:line="240" w:lineRule="auto"/>
        <w:ind w:left="426" w:firstLine="283"/>
        <w:rPr>
          <w:szCs w:val="24"/>
        </w:rPr>
      </w:pPr>
      <w:r w:rsidRPr="00AC0CA3">
        <w:rPr>
          <w:szCs w:val="24"/>
        </w:rPr>
        <w:t>4. Количество часов на освоение программы дисциплины:</w:t>
      </w:r>
    </w:p>
    <w:p w:rsidR="00C33335" w:rsidRPr="00AC0CA3" w:rsidRDefault="00C33335" w:rsidP="00AC0CA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szCs w:val="24"/>
        </w:rPr>
      </w:pPr>
      <w:r w:rsidRPr="00AC0CA3">
        <w:rPr>
          <w:szCs w:val="24"/>
        </w:rPr>
        <w:t xml:space="preserve">максимальной учебной нагрузки обучающегося </w:t>
      </w:r>
      <w:r w:rsidR="001E20D6" w:rsidRPr="00AC0CA3">
        <w:rPr>
          <w:szCs w:val="24"/>
        </w:rPr>
        <w:t>44 часа</w:t>
      </w:r>
      <w:r w:rsidRPr="00AC0CA3">
        <w:rPr>
          <w:szCs w:val="24"/>
        </w:rPr>
        <w:t>, в том числе:</w:t>
      </w:r>
    </w:p>
    <w:p w:rsidR="00C33335" w:rsidRPr="00AC0CA3" w:rsidRDefault="00C33335" w:rsidP="00AC0CA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szCs w:val="24"/>
        </w:rPr>
      </w:pPr>
      <w:r w:rsidRPr="00AC0CA3">
        <w:rPr>
          <w:szCs w:val="24"/>
        </w:rPr>
        <w:t xml:space="preserve">обязательной аудиторной учебной нагрузки обучающегося </w:t>
      </w:r>
      <w:r w:rsidR="001E20D6" w:rsidRPr="00AC0CA3">
        <w:rPr>
          <w:szCs w:val="24"/>
        </w:rPr>
        <w:t>44</w:t>
      </w:r>
      <w:r w:rsidRPr="00AC0CA3">
        <w:rPr>
          <w:szCs w:val="24"/>
        </w:rPr>
        <w:t xml:space="preserve"> час</w:t>
      </w:r>
      <w:r w:rsidR="001E20D6" w:rsidRPr="00AC0CA3">
        <w:rPr>
          <w:szCs w:val="24"/>
        </w:rPr>
        <w:t>а</w:t>
      </w:r>
      <w:r w:rsidRPr="00AC0CA3">
        <w:rPr>
          <w:szCs w:val="24"/>
        </w:rPr>
        <w:t>.</w:t>
      </w:r>
    </w:p>
    <w:p w:rsidR="00C33335" w:rsidRPr="00AC0CA3" w:rsidRDefault="00C33335" w:rsidP="00AC0CA3">
      <w:pPr>
        <w:spacing w:after="0" w:line="240" w:lineRule="auto"/>
        <w:ind w:left="426" w:right="330" w:firstLine="283"/>
        <w:rPr>
          <w:szCs w:val="24"/>
        </w:rPr>
      </w:pPr>
      <w:r w:rsidRPr="00AC0CA3">
        <w:rPr>
          <w:szCs w:val="24"/>
        </w:rPr>
        <w:t xml:space="preserve">5. Содержание дисциплины: </w:t>
      </w:r>
    </w:p>
    <w:p w:rsidR="00C33335" w:rsidRPr="00AC0CA3" w:rsidRDefault="00353511" w:rsidP="001A6A1E">
      <w:pPr>
        <w:pStyle w:val="a4"/>
        <w:numPr>
          <w:ilvl w:val="0"/>
          <w:numId w:val="109"/>
        </w:numPr>
        <w:spacing w:after="0" w:line="240" w:lineRule="auto"/>
        <w:ind w:left="426" w:right="330" w:firstLine="283"/>
        <w:rPr>
          <w:szCs w:val="24"/>
        </w:rPr>
      </w:pPr>
      <w:r w:rsidRPr="00AC0CA3">
        <w:rPr>
          <w:szCs w:val="24"/>
        </w:rPr>
        <w:t>Способы поиска работы, трудоустройство на работу</w:t>
      </w:r>
      <w:r w:rsidR="00C33335" w:rsidRPr="00AC0CA3">
        <w:rPr>
          <w:szCs w:val="24"/>
        </w:rPr>
        <w:t xml:space="preserve">; </w:t>
      </w:r>
    </w:p>
    <w:p w:rsidR="00C33335" w:rsidRPr="00AC0CA3" w:rsidRDefault="00353511" w:rsidP="001A6A1E">
      <w:pPr>
        <w:pStyle w:val="a4"/>
        <w:numPr>
          <w:ilvl w:val="0"/>
          <w:numId w:val="109"/>
        </w:numPr>
        <w:spacing w:after="0" w:line="240" w:lineRule="auto"/>
        <w:ind w:left="426" w:right="330" w:firstLine="283"/>
        <w:rPr>
          <w:szCs w:val="24"/>
        </w:rPr>
      </w:pPr>
      <w:r w:rsidRPr="00AC0CA3">
        <w:rPr>
          <w:szCs w:val="24"/>
        </w:rPr>
        <w:t>Основы предпринимательства, открытие собственного дела.</w:t>
      </w:r>
    </w:p>
    <w:p w:rsidR="00C33335" w:rsidRPr="00AC0CA3" w:rsidRDefault="00C33335" w:rsidP="00AC0CA3">
      <w:pPr>
        <w:spacing w:after="0" w:line="240" w:lineRule="auto"/>
        <w:ind w:left="426" w:right="330" w:firstLine="283"/>
        <w:rPr>
          <w:szCs w:val="24"/>
        </w:rPr>
      </w:pPr>
      <w:r w:rsidRPr="00AC0CA3">
        <w:rPr>
          <w:szCs w:val="24"/>
        </w:rPr>
        <w:t xml:space="preserve">6. Перечень учебных изданий, Интернет-ресурсов, дополнительной литературы. </w:t>
      </w:r>
    </w:p>
    <w:p w:rsidR="00C33335" w:rsidRPr="00AC0CA3" w:rsidRDefault="00353511" w:rsidP="001A6A1E">
      <w:pPr>
        <w:pStyle w:val="a4"/>
        <w:numPr>
          <w:ilvl w:val="0"/>
          <w:numId w:val="114"/>
        </w:numPr>
        <w:spacing w:after="0" w:line="240" w:lineRule="auto"/>
        <w:ind w:left="426" w:firstLine="283"/>
        <w:rPr>
          <w:b/>
          <w:bCs/>
          <w:szCs w:val="24"/>
        </w:rPr>
      </w:pPr>
      <w:r w:rsidRPr="00AC0CA3">
        <w:rPr>
          <w:szCs w:val="24"/>
        </w:rPr>
        <w:t>Рыкова Е.А. и др. Технология поиска работы. Учебное пособие.- М.: ПрофОбрИздат, 2016.- 96с..</w:t>
      </w:r>
    </w:p>
    <w:p w:rsidR="00C33335" w:rsidRPr="00AC0CA3" w:rsidRDefault="00C33335" w:rsidP="00AC0CA3">
      <w:pPr>
        <w:spacing w:after="0" w:line="240" w:lineRule="auto"/>
        <w:ind w:left="426" w:right="330" w:firstLine="283"/>
        <w:rPr>
          <w:szCs w:val="24"/>
        </w:rPr>
      </w:pPr>
      <w:r w:rsidRPr="00AC0CA3">
        <w:rPr>
          <w:szCs w:val="24"/>
        </w:rPr>
        <w:t xml:space="preserve">7. Промежуточная аттестация в форме зачета. </w:t>
      </w:r>
    </w:p>
    <w:p w:rsidR="00C33335" w:rsidRPr="00AC0CA3" w:rsidRDefault="00C33335" w:rsidP="00AC0CA3">
      <w:pPr>
        <w:spacing w:after="0" w:line="240" w:lineRule="auto"/>
        <w:ind w:left="426" w:right="330" w:firstLine="283"/>
        <w:rPr>
          <w:szCs w:val="24"/>
        </w:rPr>
      </w:pPr>
      <w:r w:rsidRPr="00AC0CA3">
        <w:rPr>
          <w:szCs w:val="24"/>
        </w:rPr>
        <w:t>8. Разработчик: Каслинский промышленно-гуманитарный техникум.</w:t>
      </w:r>
    </w:p>
    <w:p w:rsidR="007E3CCD" w:rsidRPr="00AC0CA3" w:rsidRDefault="007E3CCD" w:rsidP="00AC0CA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firstLine="0"/>
        <w:rPr>
          <w:szCs w:val="24"/>
        </w:rPr>
      </w:pPr>
    </w:p>
    <w:p w:rsidR="007266D2" w:rsidRPr="00AC0CA3" w:rsidRDefault="007266D2" w:rsidP="00AC0CA3">
      <w:pPr>
        <w:spacing w:after="0" w:line="240" w:lineRule="auto"/>
        <w:ind w:left="426" w:firstLine="425"/>
        <w:jc w:val="left"/>
        <w:rPr>
          <w:szCs w:val="24"/>
        </w:rPr>
      </w:pPr>
    </w:p>
    <w:p w:rsidR="007266D2" w:rsidRPr="00AC0CA3" w:rsidRDefault="007266D2" w:rsidP="00AC0CA3">
      <w:pPr>
        <w:spacing w:after="0" w:line="240" w:lineRule="auto"/>
        <w:ind w:left="426" w:firstLine="283"/>
        <w:jc w:val="left"/>
        <w:rPr>
          <w:b/>
          <w:szCs w:val="24"/>
        </w:rPr>
      </w:pPr>
      <w:r w:rsidRPr="00AC0CA3">
        <w:rPr>
          <w:b/>
          <w:szCs w:val="24"/>
        </w:rPr>
        <w:t>П.00 Профессиональный цикл</w:t>
      </w:r>
    </w:p>
    <w:p w:rsidR="002463A4" w:rsidRPr="00AC0CA3" w:rsidRDefault="007266D2" w:rsidP="00AC0CA3">
      <w:pPr>
        <w:spacing w:after="0" w:line="240" w:lineRule="auto"/>
        <w:ind w:left="426" w:firstLine="283"/>
        <w:jc w:val="left"/>
        <w:rPr>
          <w:b/>
          <w:szCs w:val="24"/>
        </w:rPr>
      </w:pPr>
      <w:r w:rsidRPr="00AC0CA3">
        <w:rPr>
          <w:b/>
          <w:szCs w:val="24"/>
        </w:rPr>
        <w:t>ПМ.00 Профессиональные модули</w:t>
      </w:r>
    </w:p>
    <w:p w:rsidR="00D21524" w:rsidRPr="00AC0CA3" w:rsidRDefault="00D21524" w:rsidP="00AC0CA3">
      <w:pPr>
        <w:spacing w:line="240" w:lineRule="auto"/>
        <w:ind w:left="426" w:firstLine="283"/>
        <w:rPr>
          <w:b/>
          <w:szCs w:val="24"/>
        </w:rPr>
      </w:pPr>
      <w:r w:rsidRPr="00AC0CA3">
        <w:rPr>
          <w:b/>
          <w:szCs w:val="24"/>
        </w:rPr>
        <w:t>ПМ.01 Изготовление изделий на токарных станках по стадиям технологического процесса в соответствии с требованиями охраны труда и экологической безопасности.</w:t>
      </w:r>
      <w:r w:rsidR="00343C93" w:rsidRPr="00AC0CA3">
        <w:rPr>
          <w:b/>
          <w:szCs w:val="24"/>
        </w:rPr>
        <w:t xml:space="preserve"> </w:t>
      </w:r>
    </w:p>
    <w:p w:rsidR="002463A4" w:rsidRPr="00AC0CA3" w:rsidRDefault="00343C93" w:rsidP="00AC0CA3">
      <w:pPr>
        <w:spacing w:line="240" w:lineRule="auto"/>
        <w:ind w:left="426" w:firstLine="283"/>
        <w:rPr>
          <w:szCs w:val="24"/>
        </w:rPr>
      </w:pPr>
      <w:r w:rsidRPr="00AC0CA3">
        <w:rPr>
          <w:szCs w:val="24"/>
        </w:rPr>
        <w:t>В модуль входят:</w:t>
      </w:r>
    </w:p>
    <w:p w:rsidR="00757D77" w:rsidRPr="00AC0CA3" w:rsidRDefault="00343C93" w:rsidP="00AC0CA3">
      <w:pPr>
        <w:spacing w:after="3" w:line="240" w:lineRule="auto"/>
        <w:ind w:left="426" w:right="148" w:firstLine="283"/>
        <w:jc w:val="left"/>
        <w:rPr>
          <w:szCs w:val="24"/>
        </w:rPr>
      </w:pPr>
      <w:r w:rsidRPr="00AC0CA3">
        <w:rPr>
          <w:szCs w:val="24"/>
        </w:rPr>
        <w:t>МДК.01.01«</w:t>
      </w:r>
      <w:r w:rsidR="00D21524" w:rsidRPr="00AC0CA3">
        <w:t xml:space="preserve">. </w:t>
      </w:r>
      <w:r w:rsidR="009718CE" w:rsidRPr="00AC0CA3">
        <w:t>Технология обработки на токарных станках</w:t>
      </w:r>
      <w:r w:rsidRPr="00AC0CA3">
        <w:rPr>
          <w:szCs w:val="24"/>
        </w:rPr>
        <w:t>»</w:t>
      </w:r>
    </w:p>
    <w:p w:rsidR="002463A4" w:rsidRPr="00AC0CA3" w:rsidRDefault="00343C93" w:rsidP="00AC0CA3">
      <w:pPr>
        <w:spacing w:after="3" w:line="240" w:lineRule="auto"/>
        <w:ind w:left="426" w:right="148" w:firstLine="283"/>
        <w:jc w:val="left"/>
        <w:rPr>
          <w:szCs w:val="24"/>
        </w:rPr>
      </w:pPr>
      <w:r w:rsidRPr="00AC0CA3">
        <w:rPr>
          <w:szCs w:val="24"/>
        </w:rPr>
        <w:t xml:space="preserve">УП. 01 Учебная практика;  </w:t>
      </w:r>
    </w:p>
    <w:p w:rsidR="002463A4" w:rsidRPr="00AC0CA3" w:rsidRDefault="00343C93" w:rsidP="00AC0CA3">
      <w:pPr>
        <w:spacing w:line="240" w:lineRule="auto"/>
        <w:ind w:left="426" w:right="330" w:firstLine="283"/>
        <w:rPr>
          <w:szCs w:val="24"/>
        </w:rPr>
      </w:pPr>
      <w:r w:rsidRPr="00AC0CA3">
        <w:rPr>
          <w:szCs w:val="24"/>
        </w:rPr>
        <w:t xml:space="preserve">ПП.01 Производственная практика </w:t>
      </w:r>
    </w:p>
    <w:p w:rsidR="009620BB" w:rsidRPr="00AC0CA3" w:rsidRDefault="009620BB" w:rsidP="00AC0CA3">
      <w:pPr>
        <w:spacing w:after="0" w:line="240" w:lineRule="auto"/>
        <w:ind w:left="426" w:firstLine="283"/>
        <w:rPr>
          <w:color w:val="000000" w:themeColor="text1"/>
          <w:szCs w:val="24"/>
        </w:rPr>
      </w:pPr>
      <w:r w:rsidRPr="00AC0CA3">
        <w:rPr>
          <w:szCs w:val="24"/>
        </w:rPr>
        <w:t xml:space="preserve">1. Область применения программ: </w:t>
      </w:r>
      <w:r w:rsidRPr="00AC0CA3">
        <w:rPr>
          <w:color w:val="000000" w:themeColor="text1"/>
          <w:szCs w:val="24"/>
        </w:rPr>
        <w:t xml:space="preserve">Рабочая программа ПМ 01. </w:t>
      </w:r>
      <w:r w:rsidRPr="00AC0CA3">
        <w:rPr>
          <w:szCs w:val="24"/>
        </w:rPr>
        <w:t>Изготовление изделий на токарных станках по стадиям технологического процесса в соответствии с требованиями охраны труда и экологической безопасности</w:t>
      </w:r>
      <w:r w:rsidRPr="00AC0CA3">
        <w:rPr>
          <w:color w:val="000000" w:themeColor="text1"/>
          <w:szCs w:val="24"/>
        </w:rPr>
        <w:t xml:space="preserve"> разработана на основе учебного плана, утвержденного Приказом директора ГБПОУ «Каслинский промышленно-гуманитарный техникум» от 26.06.2020 г. № 01-03/391 уч. и </w:t>
      </w:r>
      <w:r w:rsidRPr="00AC0CA3">
        <w:rPr>
          <w:szCs w:val="24"/>
        </w:rPr>
        <w:t xml:space="preserve">является частью основной профессиональной </w:t>
      </w:r>
      <w:r w:rsidRPr="00AC0CA3">
        <w:rPr>
          <w:szCs w:val="24"/>
        </w:rPr>
        <w:lastRenderedPageBreak/>
        <w:t xml:space="preserve">образовательной программы в соответствии с ФГОС по профессии </w:t>
      </w:r>
      <w:r w:rsidRPr="00AC0CA3">
        <w:rPr>
          <w:bCs/>
          <w:szCs w:val="24"/>
        </w:rPr>
        <w:t>15.01.33 Токарь на станках с числовым программным управлением.</w:t>
      </w:r>
    </w:p>
    <w:p w:rsidR="009620BB" w:rsidRPr="00AC0CA3" w:rsidRDefault="009620BB" w:rsidP="00AC0CA3">
      <w:pPr>
        <w:spacing w:after="0" w:line="240" w:lineRule="auto"/>
        <w:ind w:left="426" w:right="330" w:firstLine="283"/>
        <w:rPr>
          <w:szCs w:val="24"/>
        </w:rPr>
      </w:pPr>
      <w:r w:rsidRPr="00AC0CA3">
        <w:rPr>
          <w:szCs w:val="24"/>
        </w:rPr>
        <w:t xml:space="preserve"> 2. Цели и задачи модуля – требования к результатам освоения модуля: </w:t>
      </w:r>
    </w:p>
    <w:p w:rsidR="009620BB" w:rsidRPr="00AC0CA3" w:rsidRDefault="009620BB" w:rsidP="00AC0CA3">
      <w:pPr>
        <w:spacing w:after="0" w:line="240" w:lineRule="auto"/>
        <w:ind w:left="426" w:firstLine="283"/>
        <w:rPr>
          <w:szCs w:val="24"/>
        </w:rPr>
      </w:pPr>
      <w:r w:rsidRPr="00AC0CA3">
        <w:rPr>
          <w:szCs w:val="24"/>
        </w:rPr>
        <w:t xml:space="preserve">С целью овладения указанным видом профессиональной деятельности и соответствующими профессиональными компетенциями обучающийся в ходе освоения профессионального модуля должен: </w:t>
      </w:r>
    </w:p>
    <w:p w:rsidR="009620BB" w:rsidRPr="00AC0CA3" w:rsidRDefault="009620BB" w:rsidP="001A6A1E">
      <w:pPr>
        <w:pStyle w:val="a4"/>
        <w:numPr>
          <w:ilvl w:val="0"/>
          <w:numId w:val="117"/>
        </w:numPr>
        <w:spacing w:after="0" w:line="240" w:lineRule="auto"/>
        <w:ind w:left="426" w:right="330" w:firstLine="283"/>
        <w:rPr>
          <w:szCs w:val="24"/>
        </w:rPr>
      </w:pPr>
      <w:r w:rsidRPr="00AC0CA3">
        <w:rPr>
          <w:szCs w:val="24"/>
        </w:rPr>
        <w:t xml:space="preserve">иметь практический опыт: </w:t>
      </w:r>
    </w:p>
    <w:p w:rsidR="006477BD" w:rsidRPr="00AC0CA3" w:rsidRDefault="006477BD" w:rsidP="001A6A1E">
      <w:pPr>
        <w:pStyle w:val="a4"/>
        <w:numPr>
          <w:ilvl w:val="0"/>
          <w:numId w:val="120"/>
        </w:numPr>
        <w:spacing w:line="240" w:lineRule="auto"/>
        <w:ind w:left="426" w:firstLine="283"/>
      </w:pPr>
      <w:r w:rsidRPr="00AC0CA3">
        <w:t>выполнении подготовительных работ и обслуживание рабочего места токаря;</w:t>
      </w:r>
    </w:p>
    <w:p w:rsidR="006477BD" w:rsidRPr="00AC0CA3" w:rsidRDefault="006477BD" w:rsidP="001A6A1E">
      <w:pPr>
        <w:pStyle w:val="a4"/>
        <w:numPr>
          <w:ilvl w:val="0"/>
          <w:numId w:val="120"/>
        </w:numPr>
        <w:spacing w:line="240" w:lineRule="auto"/>
        <w:ind w:left="426" w:firstLine="283"/>
      </w:pPr>
      <w:r w:rsidRPr="00AC0CA3">
        <w:t>подготовке к использованию инструмента и оснастки для работы на токарных станках в соответствии с полученным заданием;</w:t>
      </w:r>
    </w:p>
    <w:p w:rsidR="006477BD" w:rsidRPr="00AC0CA3" w:rsidRDefault="006477BD" w:rsidP="001A6A1E">
      <w:pPr>
        <w:pStyle w:val="a4"/>
        <w:numPr>
          <w:ilvl w:val="0"/>
          <w:numId w:val="120"/>
        </w:numPr>
        <w:spacing w:line="240" w:lineRule="auto"/>
        <w:ind w:left="426" w:firstLine="283"/>
      </w:pPr>
      <w:r w:rsidRPr="00AC0CA3">
        <w:t>определении последовательности и оптимального режима обработки различных изделий на токарных станках в соответствии с заданием;</w:t>
      </w:r>
    </w:p>
    <w:p w:rsidR="009620BB" w:rsidRPr="00AC0CA3" w:rsidRDefault="006477BD" w:rsidP="001A6A1E">
      <w:pPr>
        <w:numPr>
          <w:ilvl w:val="0"/>
          <w:numId w:val="120"/>
        </w:numPr>
        <w:spacing w:after="0" w:line="240" w:lineRule="auto"/>
        <w:ind w:left="426" w:right="330" w:firstLine="283"/>
        <w:rPr>
          <w:szCs w:val="24"/>
        </w:rPr>
      </w:pPr>
      <w:r w:rsidRPr="00AC0CA3">
        <w:t>осуществлении технологического процесса обработки и доводки деталей, заготовок и инструментов на токарных станках с соблюдением требований к качеству, в соответствии с заданием и технической документацией</w:t>
      </w:r>
      <w:r w:rsidR="009620BB" w:rsidRPr="00AC0CA3">
        <w:rPr>
          <w:szCs w:val="24"/>
        </w:rPr>
        <w:t xml:space="preserve">. </w:t>
      </w:r>
    </w:p>
    <w:p w:rsidR="009620BB" w:rsidRPr="00AC0CA3" w:rsidRDefault="009620BB" w:rsidP="001A6A1E">
      <w:pPr>
        <w:pStyle w:val="a4"/>
        <w:numPr>
          <w:ilvl w:val="0"/>
          <w:numId w:val="117"/>
        </w:numPr>
        <w:spacing w:after="0" w:line="240" w:lineRule="auto"/>
        <w:ind w:left="426" w:right="330" w:firstLine="283"/>
        <w:rPr>
          <w:szCs w:val="24"/>
        </w:rPr>
      </w:pPr>
      <w:r w:rsidRPr="00AC0CA3">
        <w:rPr>
          <w:szCs w:val="24"/>
        </w:rPr>
        <w:t xml:space="preserve">уметь: </w:t>
      </w:r>
    </w:p>
    <w:p w:rsidR="006477BD" w:rsidRPr="00AC0CA3" w:rsidRDefault="006477BD" w:rsidP="001A6A1E">
      <w:pPr>
        <w:pStyle w:val="a4"/>
        <w:widowControl w:val="0"/>
        <w:numPr>
          <w:ilvl w:val="0"/>
          <w:numId w:val="121"/>
        </w:numPr>
        <w:spacing w:after="0" w:line="240" w:lineRule="auto"/>
        <w:ind w:left="426" w:firstLine="283"/>
        <w:rPr>
          <w:szCs w:val="24"/>
        </w:rPr>
      </w:pPr>
      <w:r w:rsidRPr="00AC0CA3">
        <w:rPr>
          <w:szCs w:val="24"/>
        </w:rPr>
        <w:t>осуществлять подготовку к работе и обслуживание рабочего места токаря в соответствии с требованиями охраны труда, производственной санитарии, пожарной безопасности и электробезопасности;</w:t>
      </w:r>
    </w:p>
    <w:p w:rsidR="006477BD" w:rsidRPr="00AC0CA3" w:rsidRDefault="006477BD" w:rsidP="001A6A1E">
      <w:pPr>
        <w:pStyle w:val="a4"/>
        <w:widowControl w:val="0"/>
        <w:numPr>
          <w:ilvl w:val="0"/>
          <w:numId w:val="121"/>
        </w:numPr>
        <w:spacing w:after="0" w:line="240" w:lineRule="auto"/>
        <w:ind w:left="426" w:firstLine="283"/>
        <w:rPr>
          <w:szCs w:val="24"/>
        </w:rPr>
      </w:pPr>
      <w:r w:rsidRPr="00AC0CA3">
        <w:rPr>
          <w:szCs w:val="24"/>
        </w:rPr>
        <w:t>соблюдать правила безопасности труда, производственной санитарии и пожарной безопасности;</w:t>
      </w:r>
    </w:p>
    <w:p w:rsidR="006477BD" w:rsidRPr="00AC0CA3" w:rsidRDefault="006477BD" w:rsidP="001A6A1E">
      <w:pPr>
        <w:pStyle w:val="a4"/>
        <w:widowControl w:val="0"/>
        <w:numPr>
          <w:ilvl w:val="0"/>
          <w:numId w:val="121"/>
        </w:numPr>
        <w:spacing w:after="0" w:line="240" w:lineRule="auto"/>
        <w:ind w:left="426" w:firstLine="283"/>
        <w:rPr>
          <w:szCs w:val="24"/>
        </w:rPr>
      </w:pPr>
      <w:r w:rsidRPr="00AC0CA3">
        <w:rPr>
          <w:szCs w:val="24"/>
        </w:rPr>
        <w:t>выбирать и подготавливать к работе универсальные, специальные приспособления, режущий и контрольно-</w:t>
      </w:r>
      <w:r w:rsidRPr="00AC0CA3">
        <w:rPr>
          <w:szCs w:val="24"/>
        </w:rPr>
        <w:softHyphen/>
        <w:t>измерительный инструмент;</w:t>
      </w:r>
    </w:p>
    <w:p w:rsidR="006477BD" w:rsidRPr="00AC0CA3" w:rsidRDefault="006477BD" w:rsidP="001A6A1E">
      <w:pPr>
        <w:pStyle w:val="a4"/>
        <w:widowControl w:val="0"/>
        <w:numPr>
          <w:ilvl w:val="0"/>
          <w:numId w:val="121"/>
        </w:numPr>
        <w:spacing w:after="0" w:line="240" w:lineRule="auto"/>
        <w:ind w:left="426" w:firstLine="283"/>
        <w:rPr>
          <w:szCs w:val="24"/>
        </w:rPr>
      </w:pPr>
      <w:r w:rsidRPr="00AC0CA3">
        <w:rPr>
          <w:szCs w:val="24"/>
        </w:rPr>
        <w:t xml:space="preserve">использовать физико-химические методы исследования </w:t>
      </w:r>
      <w:r w:rsidRPr="00AC0CA3">
        <w:rPr>
          <w:b/>
          <w:bCs/>
          <w:szCs w:val="24"/>
        </w:rPr>
        <w:tab/>
      </w:r>
      <w:r w:rsidRPr="00AC0CA3">
        <w:rPr>
          <w:szCs w:val="24"/>
        </w:rPr>
        <w:t>металлов;</w:t>
      </w:r>
    </w:p>
    <w:p w:rsidR="006477BD" w:rsidRPr="00AC0CA3" w:rsidRDefault="006477BD" w:rsidP="001A6A1E">
      <w:pPr>
        <w:pStyle w:val="a4"/>
        <w:widowControl w:val="0"/>
        <w:numPr>
          <w:ilvl w:val="0"/>
          <w:numId w:val="121"/>
        </w:numPr>
        <w:spacing w:after="0" w:line="240" w:lineRule="auto"/>
        <w:ind w:left="426" w:firstLine="283"/>
        <w:rPr>
          <w:b/>
          <w:bCs/>
          <w:szCs w:val="24"/>
        </w:rPr>
      </w:pPr>
      <w:r w:rsidRPr="00AC0CA3">
        <w:rPr>
          <w:szCs w:val="24"/>
        </w:rPr>
        <w:t>пользоваться справочными таблицами для определения свойств</w:t>
      </w:r>
      <w:r w:rsidRPr="00AC0CA3">
        <w:rPr>
          <w:b/>
          <w:bCs/>
          <w:szCs w:val="24"/>
        </w:rPr>
        <w:tab/>
      </w:r>
    </w:p>
    <w:p w:rsidR="006477BD" w:rsidRPr="00AC0CA3" w:rsidRDefault="006477BD" w:rsidP="001A6A1E">
      <w:pPr>
        <w:pStyle w:val="a4"/>
        <w:widowControl w:val="0"/>
        <w:numPr>
          <w:ilvl w:val="0"/>
          <w:numId w:val="121"/>
        </w:numPr>
        <w:spacing w:after="0" w:line="240" w:lineRule="auto"/>
        <w:ind w:left="426" w:firstLine="283"/>
        <w:rPr>
          <w:szCs w:val="24"/>
        </w:rPr>
      </w:pPr>
      <w:r w:rsidRPr="00AC0CA3">
        <w:rPr>
          <w:szCs w:val="24"/>
        </w:rPr>
        <w:t>материалов;</w:t>
      </w:r>
    </w:p>
    <w:p w:rsidR="006477BD" w:rsidRPr="00AC0CA3" w:rsidRDefault="006477BD" w:rsidP="001A6A1E">
      <w:pPr>
        <w:pStyle w:val="a4"/>
        <w:widowControl w:val="0"/>
        <w:numPr>
          <w:ilvl w:val="0"/>
          <w:numId w:val="121"/>
        </w:numPr>
        <w:spacing w:after="0" w:line="240" w:lineRule="auto"/>
        <w:ind w:left="426" w:firstLine="283"/>
        <w:rPr>
          <w:szCs w:val="24"/>
        </w:rPr>
      </w:pPr>
      <w:r w:rsidRPr="00AC0CA3">
        <w:rPr>
          <w:szCs w:val="24"/>
        </w:rPr>
        <w:t>выбирать материалы для осуществления профессиональной</w:t>
      </w:r>
      <w:r w:rsidRPr="00AC0CA3">
        <w:rPr>
          <w:b/>
          <w:bCs/>
          <w:szCs w:val="24"/>
        </w:rPr>
        <w:tab/>
      </w:r>
    </w:p>
    <w:p w:rsidR="006477BD" w:rsidRPr="00AC0CA3" w:rsidRDefault="006477BD" w:rsidP="001A6A1E">
      <w:pPr>
        <w:pStyle w:val="a4"/>
        <w:widowControl w:val="0"/>
        <w:numPr>
          <w:ilvl w:val="0"/>
          <w:numId w:val="121"/>
        </w:numPr>
        <w:spacing w:after="0" w:line="240" w:lineRule="auto"/>
        <w:ind w:left="426" w:firstLine="283"/>
        <w:rPr>
          <w:szCs w:val="24"/>
        </w:rPr>
      </w:pPr>
      <w:r w:rsidRPr="00AC0CA3">
        <w:rPr>
          <w:szCs w:val="24"/>
        </w:rPr>
        <w:t>деятельности;</w:t>
      </w:r>
    </w:p>
    <w:p w:rsidR="006477BD" w:rsidRPr="00AC0CA3" w:rsidRDefault="006477BD" w:rsidP="001A6A1E">
      <w:pPr>
        <w:pStyle w:val="a4"/>
        <w:widowControl w:val="0"/>
        <w:numPr>
          <w:ilvl w:val="0"/>
          <w:numId w:val="121"/>
        </w:numPr>
        <w:spacing w:after="0" w:line="240" w:lineRule="auto"/>
        <w:ind w:left="426" w:firstLine="283"/>
        <w:rPr>
          <w:szCs w:val="24"/>
        </w:rPr>
      </w:pPr>
      <w:r w:rsidRPr="00AC0CA3">
        <w:rPr>
          <w:szCs w:val="24"/>
        </w:rPr>
        <w:t>устанавливать оптимальный режим токарной обработки в соответствии с технологической картой;</w:t>
      </w:r>
    </w:p>
    <w:p w:rsidR="009620BB" w:rsidRPr="00AC0CA3" w:rsidRDefault="006477BD" w:rsidP="001A6A1E">
      <w:pPr>
        <w:numPr>
          <w:ilvl w:val="0"/>
          <w:numId w:val="121"/>
        </w:numPr>
        <w:spacing w:after="0" w:line="240" w:lineRule="auto"/>
        <w:ind w:left="426" w:right="330" w:firstLine="283"/>
        <w:rPr>
          <w:szCs w:val="24"/>
        </w:rPr>
      </w:pPr>
      <w:r w:rsidRPr="00AC0CA3">
        <w:rPr>
          <w:szCs w:val="24"/>
        </w:rPr>
        <w:t xml:space="preserve">осуществлять токарную обработку деталей средней сложности на универсальных и специализированных станках, в том числе </w:t>
      </w:r>
      <w:r w:rsidRPr="00AC0CA3">
        <w:rPr>
          <w:rStyle w:val="211pt"/>
          <w:sz w:val="24"/>
          <w:szCs w:val="24"/>
        </w:rPr>
        <w:t>на крупногабаритных и многосуппортных</w:t>
      </w:r>
      <w:r w:rsidR="009620BB" w:rsidRPr="00AC0CA3">
        <w:rPr>
          <w:szCs w:val="24"/>
        </w:rPr>
        <w:t xml:space="preserve">. </w:t>
      </w:r>
    </w:p>
    <w:p w:rsidR="009620BB" w:rsidRPr="00AC0CA3" w:rsidRDefault="009620BB" w:rsidP="001A6A1E">
      <w:pPr>
        <w:pStyle w:val="a4"/>
        <w:numPr>
          <w:ilvl w:val="0"/>
          <w:numId w:val="117"/>
        </w:numPr>
        <w:spacing w:after="0" w:line="240" w:lineRule="auto"/>
        <w:ind w:left="426" w:right="330" w:firstLine="283"/>
        <w:rPr>
          <w:szCs w:val="24"/>
        </w:rPr>
      </w:pPr>
      <w:r w:rsidRPr="00AC0CA3">
        <w:rPr>
          <w:szCs w:val="24"/>
        </w:rPr>
        <w:t xml:space="preserve">знать: </w:t>
      </w:r>
    </w:p>
    <w:p w:rsidR="006477BD" w:rsidRPr="00AC0CA3" w:rsidRDefault="006477BD" w:rsidP="001A6A1E">
      <w:pPr>
        <w:pStyle w:val="a4"/>
        <w:widowControl w:val="0"/>
        <w:numPr>
          <w:ilvl w:val="0"/>
          <w:numId w:val="122"/>
        </w:numPr>
        <w:spacing w:after="0" w:line="240" w:lineRule="auto"/>
        <w:ind w:left="426" w:firstLine="283"/>
      </w:pPr>
      <w:r w:rsidRPr="00AC0CA3">
        <w:t>правила подготовки к работе и содержания рабочих мест токаря, требования охраны труда, производственной санитарии, пожарной безопасности и электробезопасности;</w:t>
      </w:r>
    </w:p>
    <w:p w:rsidR="006477BD" w:rsidRPr="00AC0CA3" w:rsidRDefault="006477BD" w:rsidP="001A6A1E">
      <w:pPr>
        <w:pStyle w:val="a4"/>
        <w:widowControl w:val="0"/>
        <w:numPr>
          <w:ilvl w:val="0"/>
          <w:numId w:val="122"/>
        </w:numPr>
        <w:spacing w:after="0" w:line="240" w:lineRule="auto"/>
        <w:ind w:left="426" w:firstLine="283"/>
      </w:pPr>
      <w:r w:rsidRPr="00AC0CA3">
        <w:t>конструктивные особенности, правила управления, подналадки и проверки на точность токарных станков различных типов;</w:t>
      </w:r>
    </w:p>
    <w:p w:rsidR="006477BD" w:rsidRPr="00AC0CA3" w:rsidRDefault="006477BD" w:rsidP="001A6A1E">
      <w:pPr>
        <w:pStyle w:val="a4"/>
        <w:widowControl w:val="0"/>
        <w:numPr>
          <w:ilvl w:val="0"/>
          <w:numId w:val="122"/>
        </w:numPr>
        <w:spacing w:after="0" w:line="240" w:lineRule="auto"/>
        <w:ind w:left="426" w:firstLine="283"/>
      </w:pPr>
      <w:r w:rsidRPr="00AC0CA3">
        <w:t>правила перемещения грузов и эксплуатации специальных транспортных и грузовых средств;</w:t>
      </w:r>
    </w:p>
    <w:p w:rsidR="006477BD" w:rsidRPr="00AC0CA3" w:rsidRDefault="006477BD" w:rsidP="001A6A1E">
      <w:pPr>
        <w:pStyle w:val="a4"/>
        <w:widowControl w:val="0"/>
        <w:numPr>
          <w:ilvl w:val="0"/>
          <w:numId w:val="122"/>
        </w:numPr>
        <w:spacing w:after="0" w:line="240" w:lineRule="auto"/>
        <w:ind w:left="426" w:firstLine="283"/>
      </w:pPr>
      <w:r w:rsidRPr="00AC0CA3">
        <w:t>правила и нормы охраны труда, техники безопасности,  личной и производственной санитарии и противопожарной защиты;</w:t>
      </w:r>
    </w:p>
    <w:p w:rsidR="006477BD" w:rsidRPr="00AC0CA3" w:rsidRDefault="006477BD" w:rsidP="001A6A1E">
      <w:pPr>
        <w:pStyle w:val="a4"/>
        <w:widowControl w:val="0"/>
        <w:numPr>
          <w:ilvl w:val="0"/>
          <w:numId w:val="122"/>
        </w:numPr>
        <w:spacing w:after="0" w:line="240" w:lineRule="auto"/>
        <w:ind w:left="426" w:firstLine="283"/>
      </w:pPr>
      <w:r w:rsidRPr="00AC0CA3">
        <w:t>устройство, правила применения, проверки на точность универсальных и специальных приспособлений, контрольно</w:t>
      </w:r>
      <w:r w:rsidRPr="00AC0CA3">
        <w:softHyphen/>
        <w:t>-измерительных инструментов;</w:t>
      </w:r>
    </w:p>
    <w:p w:rsidR="006477BD" w:rsidRPr="00AC0CA3" w:rsidRDefault="006477BD" w:rsidP="001A6A1E">
      <w:pPr>
        <w:pStyle w:val="a4"/>
        <w:widowControl w:val="0"/>
        <w:numPr>
          <w:ilvl w:val="0"/>
          <w:numId w:val="122"/>
        </w:numPr>
        <w:spacing w:after="0" w:line="240" w:lineRule="auto"/>
        <w:ind w:left="426" w:firstLine="283"/>
      </w:pPr>
      <w:r w:rsidRPr="00AC0CA3">
        <w:t>устройство, назначение, правила настройки и регулирования контрольно - измерительных инструментов и приборов;</w:t>
      </w:r>
    </w:p>
    <w:p w:rsidR="006477BD" w:rsidRPr="00AC0CA3" w:rsidRDefault="006477BD" w:rsidP="001A6A1E">
      <w:pPr>
        <w:pStyle w:val="a4"/>
        <w:widowControl w:val="0"/>
        <w:numPr>
          <w:ilvl w:val="0"/>
          <w:numId w:val="122"/>
        </w:numPr>
        <w:spacing w:after="0" w:line="240" w:lineRule="auto"/>
        <w:ind w:left="426" w:firstLine="283"/>
      </w:pPr>
      <w:r w:rsidRPr="00AC0CA3">
        <w:t>методы и средства контроля обработанных поверхностей;</w:t>
      </w:r>
    </w:p>
    <w:p w:rsidR="006477BD" w:rsidRPr="00AC0CA3" w:rsidRDefault="006477BD" w:rsidP="001A6A1E">
      <w:pPr>
        <w:pStyle w:val="a4"/>
        <w:widowControl w:val="0"/>
        <w:numPr>
          <w:ilvl w:val="0"/>
          <w:numId w:val="122"/>
        </w:numPr>
        <w:spacing w:after="0" w:line="240" w:lineRule="auto"/>
        <w:ind w:left="426" w:firstLine="283"/>
      </w:pPr>
      <w:r w:rsidRPr="00AC0CA3">
        <w:t>основные свойства и классификацию материалов,</w:t>
      </w:r>
      <w:r w:rsidRPr="00AC0CA3">
        <w:rPr>
          <w:b/>
          <w:bCs/>
        </w:rPr>
        <w:tab/>
      </w:r>
      <w:r w:rsidRPr="00AC0CA3">
        <w:t>использующихся в профессиональной деятельности;</w:t>
      </w:r>
    </w:p>
    <w:p w:rsidR="006477BD" w:rsidRPr="00AC0CA3" w:rsidRDefault="006477BD" w:rsidP="001A6A1E">
      <w:pPr>
        <w:pStyle w:val="a4"/>
        <w:widowControl w:val="0"/>
        <w:numPr>
          <w:ilvl w:val="0"/>
          <w:numId w:val="122"/>
        </w:numPr>
        <w:spacing w:after="0" w:line="240" w:lineRule="auto"/>
        <w:ind w:left="426" w:firstLine="283"/>
      </w:pPr>
      <w:r w:rsidRPr="00AC0CA3">
        <w:t>наименование, маркировку, свойства обрабатываемого материала;</w:t>
      </w:r>
    </w:p>
    <w:p w:rsidR="006477BD" w:rsidRPr="00AC0CA3" w:rsidRDefault="006477BD" w:rsidP="001A6A1E">
      <w:pPr>
        <w:pStyle w:val="a4"/>
        <w:widowControl w:val="0"/>
        <w:numPr>
          <w:ilvl w:val="0"/>
          <w:numId w:val="122"/>
        </w:numPr>
        <w:spacing w:after="0" w:line="240" w:lineRule="auto"/>
        <w:ind w:left="426" w:firstLine="283"/>
      </w:pPr>
      <w:r w:rsidRPr="00AC0CA3">
        <w:t>правила применения охлаждающих и смазывающих материалов;</w:t>
      </w:r>
    </w:p>
    <w:p w:rsidR="006477BD" w:rsidRPr="00AC0CA3" w:rsidRDefault="006477BD" w:rsidP="001A6A1E">
      <w:pPr>
        <w:pStyle w:val="a4"/>
        <w:widowControl w:val="0"/>
        <w:numPr>
          <w:ilvl w:val="0"/>
          <w:numId w:val="122"/>
        </w:numPr>
        <w:spacing w:after="0" w:line="240" w:lineRule="auto"/>
        <w:ind w:left="426" w:firstLine="283"/>
      </w:pPr>
      <w:r w:rsidRPr="00AC0CA3">
        <w:t>основные сведения о металлах и сплавах;</w:t>
      </w:r>
    </w:p>
    <w:p w:rsidR="006477BD" w:rsidRPr="00AC0CA3" w:rsidRDefault="006477BD" w:rsidP="001A6A1E">
      <w:pPr>
        <w:pStyle w:val="a4"/>
        <w:widowControl w:val="0"/>
        <w:numPr>
          <w:ilvl w:val="0"/>
          <w:numId w:val="122"/>
        </w:numPr>
        <w:spacing w:after="0" w:line="240" w:lineRule="auto"/>
        <w:ind w:left="426" w:firstLine="283"/>
      </w:pPr>
      <w:r w:rsidRPr="00AC0CA3">
        <w:t xml:space="preserve">основные сведения о неметаллических, прокладочных, уплотнительных и </w:t>
      </w:r>
      <w:r w:rsidRPr="00AC0CA3">
        <w:lastRenderedPageBreak/>
        <w:t>электротехнических материалах, стали, их классификацию;</w:t>
      </w:r>
    </w:p>
    <w:p w:rsidR="006477BD" w:rsidRPr="00AC0CA3" w:rsidRDefault="006477BD" w:rsidP="001A6A1E">
      <w:pPr>
        <w:pStyle w:val="a4"/>
        <w:widowControl w:val="0"/>
        <w:numPr>
          <w:ilvl w:val="0"/>
          <w:numId w:val="122"/>
        </w:numPr>
        <w:spacing w:after="0" w:line="240" w:lineRule="auto"/>
        <w:ind w:left="426" w:firstLine="283"/>
      </w:pPr>
      <w:r w:rsidRPr="00AC0CA3">
        <w:t>правила определения режимов резания по справочникам и паспорту станка;</w:t>
      </w:r>
    </w:p>
    <w:p w:rsidR="009620BB" w:rsidRPr="00AC0CA3" w:rsidRDefault="006477BD" w:rsidP="001A6A1E">
      <w:pPr>
        <w:numPr>
          <w:ilvl w:val="0"/>
          <w:numId w:val="122"/>
        </w:numPr>
        <w:spacing w:after="0" w:line="240" w:lineRule="auto"/>
        <w:ind w:left="426" w:right="330" w:firstLine="283"/>
        <w:rPr>
          <w:szCs w:val="24"/>
        </w:rPr>
      </w:pPr>
      <w:r w:rsidRPr="00AC0CA3">
        <w:t>правила проведения и технологию проверки качества выполненных работ</w:t>
      </w:r>
      <w:r w:rsidR="009620BB" w:rsidRPr="00AC0CA3">
        <w:rPr>
          <w:szCs w:val="24"/>
        </w:rPr>
        <w:t xml:space="preserve">. </w:t>
      </w:r>
    </w:p>
    <w:p w:rsidR="009620BB" w:rsidRPr="00AC0CA3" w:rsidRDefault="009620BB" w:rsidP="00AC0CA3">
      <w:pPr>
        <w:spacing w:after="0" w:line="240" w:lineRule="auto"/>
        <w:ind w:left="426" w:right="330" w:firstLine="283"/>
        <w:rPr>
          <w:szCs w:val="24"/>
        </w:rPr>
      </w:pPr>
      <w:r w:rsidRPr="00AC0CA3">
        <w:rPr>
          <w:szCs w:val="24"/>
        </w:rPr>
        <w:t xml:space="preserve">4.  Количество часов на освоение программы профессионального модуля: </w:t>
      </w:r>
    </w:p>
    <w:p w:rsidR="009620BB" w:rsidRPr="00AC0CA3" w:rsidRDefault="009620BB" w:rsidP="00AC0CA3">
      <w:pPr>
        <w:spacing w:after="0" w:line="240" w:lineRule="auto"/>
        <w:ind w:left="426" w:right="330" w:firstLine="283"/>
        <w:rPr>
          <w:szCs w:val="24"/>
        </w:rPr>
      </w:pPr>
      <w:r w:rsidRPr="00AC0CA3">
        <w:rPr>
          <w:szCs w:val="24"/>
        </w:rPr>
        <w:t xml:space="preserve">Всего </w:t>
      </w:r>
      <w:r w:rsidR="00F22932" w:rsidRPr="00AC0CA3">
        <w:rPr>
          <w:szCs w:val="24"/>
        </w:rPr>
        <w:t>769</w:t>
      </w:r>
      <w:r w:rsidRPr="00AC0CA3">
        <w:rPr>
          <w:szCs w:val="24"/>
        </w:rPr>
        <w:t xml:space="preserve"> часов, в том числе: </w:t>
      </w:r>
    </w:p>
    <w:p w:rsidR="009620BB" w:rsidRPr="00AC0CA3" w:rsidRDefault="009620BB" w:rsidP="00AC0CA3">
      <w:pPr>
        <w:spacing w:after="0" w:line="240" w:lineRule="auto"/>
        <w:ind w:left="426" w:right="141" w:firstLine="283"/>
        <w:rPr>
          <w:szCs w:val="24"/>
        </w:rPr>
      </w:pPr>
      <w:r w:rsidRPr="00AC0CA3">
        <w:rPr>
          <w:szCs w:val="24"/>
        </w:rPr>
        <w:t xml:space="preserve">Максимальной учебной нагрузки обучающегося </w:t>
      </w:r>
      <w:r w:rsidR="00F22932" w:rsidRPr="00AC0CA3">
        <w:rPr>
          <w:szCs w:val="24"/>
        </w:rPr>
        <w:t>769 часов</w:t>
      </w:r>
      <w:r w:rsidRPr="00AC0CA3">
        <w:rPr>
          <w:szCs w:val="24"/>
        </w:rPr>
        <w:t xml:space="preserve">, включая: </w:t>
      </w:r>
    </w:p>
    <w:p w:rsidR="009620BB" w:rsidRPr="00AC0CA3" w:rsidRDefault="009620BB" w:rsidP="00AC0CA3">
      <w:pPr>
        <w:spacing w:after="0" w:line="240" w:lineRule="auto"/>
        <w:ind w:left="426" w:right="141" w:firstLine="283"/>
        <w:rPr>
          <w:szCs w:val="24"/>
        </w:rPr>
      </w:pPr>
      <w:r w:rsidRPr="00AC0CA3">
        <w:rPr>
          <w:szCs w:val="24"/>
        </w:rPr>
        <w:t xml:space="preserve">Обязательной аудиторной учебной нагрузки обучающегося </w:t>
      </w:r>
      <w:r w:rsidR="00F22932" w:rsidRPr="00AC0CA3">
        <w:rPr>
          <w:szCs w:val="24"/>
        </w:rPr>
        <w:t>733</w:t>
      </w:r>
      <w:r w:rsidRPr="00AC0CA3">
        <w:rPr>
          <w:szCs w:val="24"/>
        </w:rPr>
        <w:t xml:space="preserve"> час</w:t>
      </w:r>
      <w:r w:rsidR="00F22932" w:rsidRPr="00AC0CA3">
        <w:rPr>
          <w:szCs w:val="24"/>
        </w:rPr>
        <w:t>а</w:t>
      </w:r>
      <w:r w:rsidRPr="00AC0CA3">
        <w:rPr>
          <w:szCs w:val="24"/>
        </w:rPr>
        <w:t xml:space="preserve">; </w:t>
      </w:r>
    </w:p>
    <w:p w:rsidR="009620BB" w:rsidRPr="00AC0CA3" w:rsidRDefault="009620BB" w:rsidP="00AC0CA3">
      <w:pPr>
        <w:spacing w:after="0" w:line="240" w:lineRule="auto"/>
        <w:ind w:left="426" w:right="141" w:firstLine="283"/>
        <w:rPr>
          <w:szCs w:val="24"/>
        </w:rPr>
      </w:pPr>
      <w:r w:rsidRPr="00AC0CA3">
        <w:rPr>
          <w:szCs w:val="24"/>
        </w:rPr>
        <w:t>У</w:t>
      </w:r>
      <w:r w:rsidR="00A57043" w:rsidRPr="00AC0CA3">
        <w:rPr>
          <w:szCs w:val="24"/>
        </w:rPr>
        <w:t>чебной</w:t>
      </w:r>
      <w:r w:rsidRPr="00AC0CA3">
        <w:rPr>
          <w:szCs w:val="24"/>
        </w:rPr>
        <w:t xml:space="preserve"> </w:t>
      </w:r>
      <w:r w:rsidR="00A57043" w:rsidRPr="00AC0CA3">
        <w:rPr>
          <w:szCs w:val="24"/>
        </w:rPr>
        <w:t xml:space="preserve">и производственной практики </w:t>
      </w:r>
      <w:r w:rsidR="00F22932" w:rsidRPr="00AC0CA3">
        <w:rPr>
          <w:szCs w:val="24"/>
        </w:rPr>
        <w:t>288</w:t>
      </w:r>
      <w:r w:rsidRPr="00AC0CA3">
        <w:rPr>
          <w:szCs w:val="24"/>
        </w:rPr>
        <w:t>/2</w:t>
      </w:r>
      <w:r w:rsidR="00F22932" w:rsidRPr="00AC0CA3">
        <w:rPr>
          <w:szCs w:val="24"/>
        </w:rPr>
        <w:t>16 часов</w:t>
      </w:r>
      <w:r w:rsidRPr="00AC0CA3">
        <w:rPr>
          <w:szCs w:val="24"/>
        </w:rPr>
        <w:t>.</w:t>
      </w:r>
    </w:p>
    <w:p w:rsidR="009620BB" w:rsidRPr="00AC0CA3" w:rsidRDefault="009620BB" w:rsidP="00AC0CA3">
      <w:pPr>
        <w:spacing w:after="0" w:line="240" w:lineRule="auto"/>
        <w:ind w:left="426" w:right="141" w:firstLine="283"/>
        <w:rPr>
          <w:szCs w:val="24"/>
        </w:rPr>
      </w:pPr>
      <w:r w:rsidRPr="00AC0CA3">
        <w:rPr>
          <w:szCs w:val="24"/>
        </w:rPr>
        <w:t>5. Результаты освоения профессионального модуля:</w:t>
      </w:r>
    </w:p>
    <w:p w:rsidR="009620BB" w:rsidRPr="00AC0CA3" w:rsidRDefault="009620BB" w:rsidP="00AC0CA3">
      <w:pPr>
        <w:spacing w:after="0" w:line="240" w:lineRule="auto"/>
        <w:ind w:left="426" w:firstLine="283"/>
        <w:rPr>
          <w:bCs/>
          <w:iCs/>
          <w:szCs w:val="24"/>
        </w:rPr>
      </w:pPr>
      <w:r w:rsidRPr="00AC0CA3">
        <w:rPr>
          <w:bCs/>
          <w:iCs/>
          <w:szCs w:val="24"/>
        </w:rPr>
        <w:t xml:space="preserve">В результате изучения профессионального модуля студент должен освоить вид профессиональной деятельности </w:t>
      </w:r>
      <w:r w:rsidR="00F22932" w:rsidRPr="00AC0CA3">
        <w:rPr>
          <w:bCs/>
          <w:iCs/>
          <w:szCs w:val="24"/>
        </w:rPr>
        <w:t>и</w:t>
      </w:r>
      <w:r w:rsidRPr="00AC0CA3">
        <w:rPr>
          <w:bCs/>
          <w:iCs/>
          <w:szCs w:val="24"/>
        </w:rPr>
        <w:t xml:space="preserve"> соответствующие ему общие и профессиональные компетенции:</w:t>
      </w:r>
    </w:p>
    <w:p w:rsidR="00A57043" w:rsidRPr="00AC0CA3" w:rsidRDefault="00A57043" w:rsidP="00AC0CA3">
      <w:pPr>
        <w:pStyle w:val="ConsPlusNormal"/>
        <w:ind w:left="426" w:firstLine="283"/>
        <w:jc w:val="both"/>
        <w:rPr>
          <w:sz w:val="24"/>
          <w:szCs w:val="24"/>
        </w:rPr>
      </w:pPr>
      <w:r w:rsidRPr="00AC0CA3">
        <w:rPr>
          <w:sz w:val="24"/>
          <w:szCs w:val="24"/>
        </w:rPr>
        <w:t>ОК 01. Выбирать способы решения задач профессиональной деятельности, применительно к различным контекстам.</w:t>
      </w:r>
    </w:p>
    <w:p w:rsidR="00A57043" w:rsidRPr="00AC0CA3" w:rsidRDefault="00A57043" w:rsidP="00AC0CA3">
      <w:pPr>
        <w:pStyle w:val="ConsPlusNormal"/>
        <w:ind w:left="426" w:firstLine="283"/>
        <w:jc w:val="both"/>
        <w:rPr>
          <w:sz w:val="24"/>
          <w:szCs w:val="24"/>
        </w:rPr>
      </w:pPr>
      <w:r w:rsidRPr="00AC0CA3">
        <w:rPr>
          <w:sz w:val="24"/>
          <w:szCs w:val="24"/>
        </w:rPr>
        <w:t>ОК 02. Осуществлять поиск, анализ и интерпретацию информации, необходимой для выполнения задач профессиональной деятельности.</w:t>
      </w:r>
    </w:p>
    <w:p w:rsidR="00A57043" w:rsidRPr="00AC0CA3" w:rsidRDefault="00A57043" w:rsidP="00AC0CA3">
      <w:pPr>
        <w:pStyle w:val="ConsPlusNormal"/>
        <w:ind w:left="426" w:firstLine="283"/>
        <w:jc w:val="both"/>
        <w:rPr>
          <w:sz w:val="24"/>
          <w:szCs w:val="24"/>
        </w:rPr>
      </w:pPr>
      <w:r w:rsidRPr="00AC0CA3">
        <w:rPr>
          <w:sz w:val="24"/>
          <w:szCs w:val="24"/>
        </w:rPr>
        <w:t>ОК 04. Работать в коллективе и команде, эффективно взаимодействовать с коллегами, руководством, клиентами.</w:t>
      </w:r>
    </w:p>
    <w:p w:rsidR="00A57043" w:rsidRPr="00AC0CA3" w:rsidRDefault="00A57043" w:rsidP="00AC0CA3">
      <w:pPr>
        <w:pStyle w:val="ConsPlusNormal"/>
        <w:ind w:left="426" w:firstLine="283"/>
        <w:jc w:val="both"/>
        <w:rPr>
          <w:sz w:val="24"/>
          <w:szCs w:val="24"/>
        </w:rPr>
      </w:pPr>
      <w:r w:rsidRPr="00AC0CA3">
        <w:rPr>
          <w:sz w:val="24"/>
          <w:szCs w:val="24"/>
        </w:rPr>
        <w:t>ОК 09. Использовать информационные технологии в профессиональной деятельности.</w:t>
      </w:r>
    </w:p>
    <w:p w:rsidR="00A57043" w:rsidRPr="00AC0CA3" w:rsidRDefault="00A57043" w:rsidP="00AC0CA3">
      <w:pPr>
        <w:pStyle w:val="ConsPlusNormal"/>
        <w:ind w:left="426" w:firstLine="283"/>
        <w:jc w:val="both"/>
        <w:rPr>
          <w:sz w:val="24"/>
          <w:szCs w:val="24"/>
        </w:rPr>
      </w:pPr>
      <w:r w:rsidRPr="00AC0CA3">
        <w:rPr>
          <w:sz w:val="24"/>
          <w:szCs w:val="24"/>
        </w:rPr>
        <w:t>ОК 10. Пользоваться профессиональной документацией на государственном и иностранном языках.</w:t>
      </w:r>
    </w:p>
    <w:p w:rsidR="006D6415" w:rsidRPr="00AC0CA3" w:rsidRDefault="006D6415" w:rsidP="00AC0CA3">
      <w:pPr>
        <w:pStyle w:val="ConsPlusNormal"/>
        <w:ind w:left="426" w:firstLine="283"/>
        <w:jc w:val="both"/>
        <w:rPr>
          <w:sz w:val="24"/>
          <w:szCs w:val="24"/>
        </w:rPr>
      </w:pPr>
      <w:r w:rsidRPr="00AC0CA3">
        <w:rPr>
          <w:sz w:val="24"/>
          <w:szCs w:val="24"/>
        </w:rPr>
        <w:t>ПК 1.1. Осуществлять подготовку и обслуживание рабочего места для работы на токарных станках.</w:t>
      </w:r>
    </w:p>
    <w:p w:rsidR="006D6415" w:rsidRPr="00AC0CA3" w:rsidRDefault="006D6415" w:rsidP="00AC0CA3">
      <w:pPr>
        <w:pStyle w:val="ConsPlusNormal"/>
        <w:ind w:left="426" w:firstLine="283"/>
        <w:jc w:val="both"/>
        <w:rPr>
          <w:sz w:val="24"/>
          <w:szCs w:val="24"/>
        </w:rPr>
      </w:pPr>
      <w:r w:rsidRPr="00AC0CA3">
        <w:rPr>
          <w:sz w:val="24"/>
          <w:szCs w:val="24"/>
        </w:rPr>
        <w:t>ПК 1.2. Осуществлять подготовку к использованию инструмента и оснастки для работы на токарных станках в соответствии с полученным заданием.</w:t>
      </w:r>
    </w:p>
    <w:p w:rsidR="006D6415" w:rsidRPr="00AC0CA3" w:rsidRDefault="006D6415" w:rsidP="00AC0CA3">
      <w:pPr>
        <w:pStyle w:val="ConsPlusNormal"/>
        <w:ind w:left="426" w:firstLine="283"/>
        <w:jc w:val="both"/>
        <w:rPr>
          <w:sz w:val="24"/>
          <w:szCs w:val="24"/>
        </w:rPr>
      </w:pPr>
      <w:r w:rsidRPr="00AC0CA3">
        <w:rPr>
          <w:sz w:val="24"/>
          <w:szCs w:val="24"/>
        </w:rPr>
        <w:t>ПК 1.3. Определять последовательность и оптимальные режимы обработки различных изделий на токарных станках в соответствии с заданием.</w:t>
      </w:r>
    </w:p>
    <w:p w:rsidR="009620BB" w:rsidRPr="00AC0CA3" w:rsidRDefault="006D6415" w:rsidP="00AC0CA3">
      <w:pPr>
        <w:pStyle w:val="ConsPlusNormal"/>
        <w:ind w:left="426" w:firstLine="283"/>
        <w:jc w:val="both"/>
        <w:rPr>
          <w:sz w:val="24"/>
          <w:szCs w:val="24"/>
        </w:rPr>
      </w:pPr>
      <w:r w:rsidRPr="00AC0CA3">
        <w:rPr>
          <w:sz w:val="24"/>
          <w:szCs w:val="24"/>
        </w:rPr>
        <w:t>ПК 1.4. Вести технологический процесс обработки и доводки деталей, заготовок и инструментов на токарных станках с соблюдением требований к качеству, в соответствии с заданием и с технической документацией.</w:t>
      </w:r>
    </w:p>
    <w:p w:rsidR="009620BB" w:rsidRPr="00AC0CA3" w:rsidRDefault="009620BB" w:rsidP="00AC0CA3">
      <w:pPr>
        <w:spacing w:after="0" w:line="240" w:lineRule="auto"/>
        <w:ind w:left="426" w:right="330" w:firstLine="283"/>
        <w:rPr>
          <w:szCs w:val="24"/>
        </w:rPr>
      </w:pPr>
      <w:r w:rsidRPr="00AC0CA3">
        <w:rPr>
          <w:szCs w:val="24"/>
        </w:rPr>
        <w:t>6. Содержание профессионального модуля.</w:t>
      </w:r>
    </w:p>
    <w:p w:rsidR="002B7F38" w:rsidRPr="00AC0CA3" w:rsidRDefault="009620BB" w:rsidP="00AC0CA3">
      <w:pPr>
        <w:spacing w:after="0" w:line="240" w:lineRule="auto"/>
        <w:ind w:left="426" w:right="-2" w:firstLine="283"/>
        <w:rPr>
          <w:szCs w:val="24"/>
        </w:rPr>
      </w:pPr>
      <w:r w:rsidRPr="00AC0CA3">
        <w:rPr>
          <w:szCs w:val="24"/>
        </w:rPr>
        <w:t>ПМ 0</w:t>
      </w:r>
      <w:r w:rsidR="002B7F38" w:rsidRPr="00AC0CA3">
        <w:rPr>
          <w:szCs w:val="24"/>
        </w:rPr>
        <w:t>1</w:t>
      </w:r>
      <w:r w:rsidRPr="00AC0CA3">
        <w:rPr>
          <w:szCs w:val="24"/>
        </w:rPr>
        <w:t xml:space="preserve">. </w:t>
      </w:r>
      <w:r w:rsidR="002B7F38" w:rsidRPr="00AC0CA3">
        <w:rPr>
          <w:szCs w:val="24"/>
        </w:rPr>
        <w:t>Изготовление изделий на токарных станках по стадиям технологического процесса в соответствии с требованиями охраны труда и экологической безопасности</w:t>
      </w:r>
      <w:r w:rsidRPr="00AC0CA3">
        <w:rPr>
          <w:szCs w:val="24"/>
        </w:rPr>
        <w:t xml:space="preserve"> </w:t>
      </w:r>
    </w:p>
    <w:p w:rsidR="009620BB" w:rsidRPr="00AC0CA3" w:rsidRDefault="009620BB" w:rsidP="00AC0CA3">
      <w:pPr>
        <w:spacing w:after="0" w:line="240" w:lineRule="auto"/>
        <w:ind w:left="426" w:right="1687" w:firstLine="283"/>
        <w:rPr>
          <w:szCs w:val="24"/>
        </w:rPr>
      </w:pPr>
      <w:r w:rsidRPr="00AC0CA3">
        <w:rPr>
          <w:szCs w:val="24"/>
        </w:rPr>
        <w:t xml:space="preserve">В модуль входит:  </w:t>
      </w:r>
    </w:p>
    <w:p w:rsidR="009620BB" w:rsidRPr="00AC0CA3" w:rsidRDefault="009620BB" w:rsidP="00AC0CA3">
      <w:pPr>
        <w:spacing w:after="0" w:line="240" w:lineRule="auto"/>
        <w:ind w:left="426" w:right="330" w:firstLine="283"/>
        <w:rPr>
          <w:szCs w:val="24"/>
        </w:rPr>
      </w:pPr>
      <w:r w:rsidRPr="00AC0CA3">
        <w:rPr>
          <w:szCs w:val="24"/>
        </w:rPr>
        <w:t>МДК.0</w:t>
      </w:r>
      <w:r w:rsidR="002B7F38" w:rsidRPr="00AC0CA3">
        <w:rPr>
          <w:szCs w:val="24"/>
        </w:rPr>
        <w:t>1</w:t>
      </w:r>
      <w:r w:rsidRPr="00AC0CA3">
        <w:rPr>
          <w:szCs w:val="24"/>
        </w:rPr>
        <w:t xml:space="preserve">.01 </w:t>
      </w:r>
      <w:r w:rsidR="002B7F38" w:rsidRPr="00AC0CA3">
        <w:rPr>
          <w:szCs w:val="24"/>
        </w:rPr>
        <w:t>Технология обработки на токарных станках</w:t>
      </w:r>
      <w:r w:rsidRPr="00AC0CA3">
        <w:rPr>
          <w:szCs w:val="24"/>
        </w:rPr>
        <w:t xml:space="preserve">. </w:t>
      </w:r>
    </w:p>
    <w:p w:rsidR="009620BB" w:rsidRPr="00AC0CA3" w:rsidRDefault="00C379BE" w:rsidP="001A6A1E">
      <w:pPr>
        <w:pStyle w:val="a4"/>
        <w:numPr>
          <w:ilvl w:val="0"/>
          <w:numId w:val="118"/>
        </w:numPr>
        <w:spacing w:after="0" w:line="240" w:lineRule="auto"/>
        <w:ind w:left="426" w:right="330" w:firstLine="283"/>
        <w:rPr>
          <w:szCs w:val="24"/>
        </w:rPr>
      </w:pPr>
      <w:r w:rsidRPr="00AC0CA3">
        <w:rPr>
          <w:bCs/>
        </w:rPr>
        <w:t>Токарные станки</w:t>
      </w:r>
      <w:r w:rsidR="009620BB" w:rsidRPr="00AC0CA3">
        <w:rPr>
          <w:szCs w:val="24"/>
        </w:rPr>
        <w:t xml:space="preserve">; </w:t>
      </w:r>
    </w:p>
    <w:p w:rsidR="009620BB" w:rsidRPr="00AC0CA3" w:rsidRDefault="00C379BE" w:rsidP="001A6A1E">
      <w:pPr>
        <w:pStyle w:val="a4"/>
        <w:numPr>
          <w:ilvl w:val="0"/>
          <w:numId w:val="118"/>
        </w:numPr>
        <w:spacing w:after="0" w:line="240" w:lineRule="auto"/>
        <w:ind w:left="426" w:firstLine="283"/>
        <w:rPr>
          <w:szCs w:val="24"/>
        </w:rPr>
      </w:pPr>
      <w:r w:rsidRPr="00AC0CA3">
        <w:rPr>
          <w:bCs/>
        </w:rPr>
        <w:t>Основы теории резания металлов</w:t>
      </w:r>
      <w:r w:rsidR="009620BB" w:rsidRPr="00AC0CA3">
        <w:rPr>
          <w:szCs w:val="24"/>
        </w:rPr>
        <w:t xml:space="preserve">; </w:t>
      </w:r>
    </w:p>
    <w:p w:rsidR="009620BB" w:rsidRPr="00AC0CA3" w:rsidRDefault="00C379BE" w:rsidP="001A6A1E">
      <w:pPr>
        <w:pStyle w:val="a4"/>
        <w:numPr>
          <w:ilvl w:val="0"/>
          <w:numId w:val="119"/>
        </w:numPr>
        <w:spacing w:after="0" w:line="240" w:lineRule="auto"/>
        <w:ind w:left="426" w:right="330" w:firstLine="283"/>
        <w:rPr>
          <w:szCs w:val="24"/>
        </w:rPr>
      </w:pPr>
      <w:r w:rsidRPr="00AC0CA3">
        <w:rPr>
          <w:bCs/>
        </w:rPr>
        <w:t>Материалы, применяемые в машиностроении</w:t>
      </w:r>
      <w:r w:rsidR="009620BB" w:rsidRPr="00AC0CA3">
        <w:rPr>
          <w:szCs w:val="24"/>
        </w:rPr>
        <w:t xml:space="preserve">;  </w:t>
      </w:r>
    </w:p>
    <w:p w:rsidR="009620BB" w:rsidRPr="00AC0CA3" w:rsidRDefault="00C379BE" w:rsidP="001A6A1E">
      <w:pPr>
        <w:pStyle w:val="a4"/>
        <w:numPr>
          <w:ilvl w:val="0"/>
          <w:numId w:val="119"/>
        </w:numPr>
        <w:spacing w:after="0" w:line="240" w:lineRule="auto"/>
        <w:ind w:left="426" w:right="330" w:firstLine="283"/>
        <w:rPr>
          <w:szCs w:val="24"/>
        </w:rPr>
      </w:pPr>
      <w:r w:rsidRPr="00AC0CA3">
        <w:rPr>
          <w:bCs/>
        </w:rPr>
        <w:t>Основные виды работ на токарных станках</w:t>
      </w:r>
      <w:r w:rsidR="009620BB" w:rsidRPr="00AC0CA3">
        <w:rPr>
          <w:szCs w:val="24"/>
        </w:rPr>
        <w:t xml:space="preserve">;  </w:t>
      </w:r>
    </w:p>
    <w:p w:rsidR="009620BB" w:rsidRPr="00AC0CA3" w:rsidRDefault="00C379BE" w:rsidP="001A6A1E">
      <w:pPr>
        <w:pStyle w:val="a4"/>
        <w:numPr>
          <w:ilvl w:val="0"/>
          <w:numId w:val="119"/>
        </w:numPr>
        <w:spacing w:after="0" w:line="240" w:lineRule="auto"/>
        <w:ind w:left="426" w:right="330" w:firstLine="283"/>
        <w:rPr>
          <w:szCs w:val="24"/>
        </w:rPr>
      </w:pPr>
      <w:r w:rsidRPr="00AC0CA3">
        <w:rPr>
          <w:bCs/>
        </w:rPr>
        <w:t>Сведения о технологическом процессе</w:t>
      </w:r>
      <w:r w:rsidR="009620BB" w:rsidRPr="00AC0CA3">
        <w:rPr>
          <w:szCs w:val="24"/>
        </w:rPr>
        <w:t xml:space="preserve">;  </w:t>
      </w:r>
    </w:p>
    <w:p w:rsidR="009620BB" w:rsidRPr="00AC0CA3" w:rsidRDefault="00C379BE" w:rsidP="001A6A1E">
      <w:pPr>
        <w:pStyle w:val="a4"/>
        <w:numPr>
          <w:ilvl w:val="0"/>
          <w:numId w:val="119"/>
        </w:numPr>
        <w:spacing w:after="0" w:line="240" w:lineRule="auto"/>
        <w:ind w:left="426" w:right="330" w:firstLine="283"/>
        <w:rPr>
          <w:szCs w:val="24"/>
        </w:rPr>
      </w:pPr>
      <w:r w:rsidRPr="00AC0CA3">
        <w:rPr>
          <w:bCs/>
        </w:rPr>
        <w:t>Грузоподъемные механизмы</w:t>
      </w:r>
      <w:r w:rsidR="009620BB" w:rsidRPr="00AC0CA3">
        <w:rPr>
          <w:szCs w:val="24"/>
        </w:rPr>
        <w:t xml:space="preserve">;  </w:t>
      </w:r>
    </w:p>
    <w:p w:rsidR="009620BB" w:rsidRPr="00AC0CA3" w:rsidRDefault="00C379BE" w:rsidP="001A6A1E">
      <w:pPr>
        <w:pStyle w:val="a4"/>
        <w:numPr>
          <w:ilvl w:val="0"/>
          <w:numId w:val="119"/>
        </w:numPr>
        <w:spacing w:after="0" w:line="240" w:lineRule="auto"/>
        <w:ind w:left="426" w:right="330" w:firstLine="283"/>
        <w:rPr>
          <w:szCs w:val="24"/>
        </w:rPr>
      </w:pPr>
      <w:r w:rsidRPr="00AC0CA3">
        <w:rPr>
          <w:bCs/>
        </w:rPr>
        <w:t>Охрана труда на предприятии</w:t>
      </w:r>
      <w:r w:rsidR="009620BB" w:rsidRPr="00AC0CA3">
        <w:rPr>
          <w:szCs w:val="24"/>
        </w:rPr>
        <w:t xml:space="preserve">.  </w:t>
      </w:r>
    </w:p>
    <w:p w:rsidR="009620BB" w:rsidRPr="00AC0CA3" w:rsidRDefault="009620BB" w:rsidP="00AC0CA3">
      <w:pPr>
        <w:spacing w:after="0" w:line="240" w:lineRule="auto"/>
        <w:ind w:left="426" w:right="330" w:firstLine="283"/>
        <w:rPr>
          <w:szCs w:val="24"/>
        </w:rPr>
      </w:pPr>
      <w:r w:rsidRPr="00AC0CA3">
        <w:rPr>
          <w:szCs w:val="24"/>
        </w:rPr>
        <w:t>УП.0</w:t>
      </w:r>
      <w:r w:rsidR="002B7F38" w:rsidRPr="00AC0CA3">
        <w:rPr>
          <w:szCs w:val="24"/>
        </w:rPr>
        <w:t>1</w:t>
      </w:r>
      <w:r w:rsidRPr="00AC0CA3">
        <w:rPr>
          <w:szCs w:val="24"/>
        </w:rPr>
        <w:t xml:space="preserve"> Учебная практика. </w:t>
      </w:r>
    </w:p>
    <w:p w:rsidR="009620BB" w:rsidRPr="00AC0CA3" w:rsidRDefault="009620BB" w:rsidP="00AC0CA3">
      <w:pPr>
        <w:tabs>
          <w:tab w:val="center" w:pos="4354"/>
          <w:tab w:val="center" w:pos="5074"/>
        </w:tabs>
        <w:spacing w:after="0" w:line="240" w:lineRule="auto"/>
        <w:ind w:left="426" w:firstLine="283"/>
        <w:rPr>
          <w:szCs w:val="24"/>
        </w:rPr>
      </w:pPr>
      <w:r w:rsidRPr="00AC0CA3">
        <w:rPr>
          <w:szCs w:val="24"/>
        </w:rPr>
        <w:t>ПП.0</w:t>
      </w:r>
      <w:r w:rsidR="002B7F38" w:rsidRPr="00AC0CA3">
        <w:rPr>
          <w:szCs w:val="24"/>
        </w:rPr>
        <w:t>1</w:t>
      </w:r>
      <w:r w:rsidRPr="00AC0CA3">
        <w:rPr>
          <w:szCs w:val="24"/>
        </w:rPr>
        <w:t xml:space="preserve"> Производственная практика. </w:t>
      </w:r>
      <w:r w:rsidRPr="00AC0CA3">
        <w:rPr>
          <w:szCs w:val="24"/>
        </w:rPr>
        <w:tab/>
      </w:r>
      <w:r w:rsidRPr="00AC0CA3">
        <w:rPr>
          <w:szCs w:val="24"/>
        </w:rPr>
        <w:tab/>
      </w:r>
    </w:p>
    <w:p w:rsidR="009620BB" w:rsidRPr="00AC0CA3" w:rsidRDefault="009620BB" w:rsidP="00AC0CA3">
      <w:pPr>
        <w:spacing w:after="0" w:line="240" w:lineRule="auto"/>
        <w:ind w:left="426" w:right="330" w:firstLine="283"/>
        <w:rPr>
          <w:szCs w:val="24"/>
        </w:rPr>
      </w:pPr>
      <w:r w:rsidRPr="00AC0CA3">
        <w:rPr>
          <w:szCs w:val="24"/>
        </w:rPr>
        <w:t xml:space="preserve">6. Перечень учебных изданий, Интернет-ресурсов, дополнительной литературы. </w:t>
      </w:r>
    </w:p>
    <w:p w:rsidR="001238D4" w:rsidRPr="00AC0CA3" w:rsidRDefault="001238D4" w:rsidP="001A6A1E">
      <w:pPr>
        <w:pStyle w:val="a4"/>
        <w:numPr>
          <w:ilvl w:val="0"/>
          <w:numId w:val="123"/>
        </w:numPr>
        <w:spacing w:after="0" w:line="240" w:lineRule="auto"/>
        <w:ind w:left="426" w:firstLine="283"/>
        <w:rPr>
          <w:szCs w:val="24"/>
        </w:rPr>
      </w:pPr>
      <w:r w:rsidRPr="00AC0CA3">
        <w:rPr>
          <w:szCs w:val="24"/>
        </w:rPr>
        <w:t>Багдасарова Т.А. Технология токарных работ. –М.: ОИЦ «Академия», 2016г.;</w:t>
      </w:r>
    </w:p>
    <w:p w:rsidR="009620BB" w:rsidRPr="00AC0CA3" w:rsidRDefault="001238D4" w:rsidP="001A6A1E">
      <w:pPr>
        <w:pStyle w:val="a4"/>
        <w:numPr>
          <w:ilvl w:val="0"/>
          <w:numId w:val="123"/>
        </w:numPr>
        <w:spacing w:after="0" w:line="240" w:lineRule="auto"/>
        <w:ind w:left="426" w:firstLine="283"/>
        <w:rPr>
          <w:szCs w:val="24"/>
        </w:rPr>
      </w:pPr>
      <w:r w:rsidRPr="00AC0CA3">
        <w:rPr>
          <w:szCs w:val="24"/>
        </w:rPr>
        <w:t>Багдасарова Т.А. Выполнение работ по профессии "Токарь". Пособие по учебной практике ОИЦ «Академия», 2016г.</w:t>
      </w:r>
      <w:r w:rsidR="009620BB" w:rsidRPr="00AC0CA3">
        <w:rPr>
          <w:szCs w:val="24"/>
        </w:rPr>
        <w:t>.</w:t>
      </w:r>
    </w:p>
    <w:p w:rsidR="009620BB" w:rsidRPr="00AC0CA3" w:rsidRDefault="009620BB" w:rsidP="00AC0CA3">
      <w:pPr>
        <w:spacing w:after="0" w:line="240" w:lineRule="auto"/>
        <w:ind w:left="426" w:right="330" w:firstLine="283"/>
        <w:rPr>
          <w:szCs w:val="24"/>
        </w:rPr>
      </w:pPr>
      <w:r w:rsidRPr="00AC0CA3">
        <w:rPr>
          <w:szCs w:val="24"/>
        </w:rPr>
        <w:t>7. П</w:t>
      </w:r>
      <w:r w:rsidR="00A57043" w:rsidRPr="00AC0CA3">
        <w:rPr>
          <w:szCs w:val="24"/>
        </w:rPr>
        <w:t>ромежуточная аттестация в форме</w:t>
      </w:r>
      <w:r w:rsidRPr="00AC0CA3">
        <w:rPr>
          <w:szCs w:val="24"/>
        </w:rPr>
        <w:t xml:space="preserve"> экзамена.</w:t>
      </w:r>
    </w:p>
    <w:p w:rsidR="009620BB" w:rsidRPr="00AC0CA3" w:rsidRDefault="009620BB" w:rsidP="00AC0CA3">
      <w:pPr>
        <w:spacing w:after="0" w:line="240" w:lineRule="auto"/>
        <w:ind w:left="426" w:right="330" w:firstLine="283"/>
        <w:rPr>
          <w:szCs w:val="24"/>
        </w:rPr>
      </w:pPr>
      <w:r w:rsidRPr="00AC0CA3">
        <w:rPr>
          <w:szCs w:val="24"/>
        </w:rPr>
        <w:t>8. Разработчик: Каслинский промышленно-гуманитарный техникум.</w:t>
      </w:r>
    </w:p>
    <w:p w:rsidR="00AA6765" w:rsidRPr="00AC0CA3" w:rsidRDefault="00AA6765" w:rsidP="00AC0CA3">
      <w:pPr>
        <w:spacing w:after="0" w:line="240" w:lineRule="auto"/>
        <w:ind w:left="426" w:right="330" w:firstLine="283"/>
        <w:rPr>
          <w:szCs w:val="24"/>
        </w:rPr>
      </w:pPr>
    </w:p>
    <w:p w:rsidR="00AA6765" w:rsidRPr="00AC0CA3" w:rsidRDefault="00AA6765" w:rsidP="00AC0CA3">
      <w:pPr>
        <w:spacing w:after="0" w:line="240" w:lineRule="auto"/>
        <w:ind w:left="426" w:right="330" w:firstLine="283"/>
        <w:rPr>
          <w:szCs w:val="24"/>
        </w:rPr>
      </w:pPr>
    </w:p>
    <w:p w:rsidR="00AA6765" w:rsidRPr="00AC0CA3" w:rsidRDefault="00AA6765" w:rsidP="00AC0CA3">
      <w:pPr>
        <w:spacing w:line="240" w:lineRule="auto"/>
        <w:ind w:left="426" w:firstLine="283"/>
        <w:rPr>
          <w:b/>
          <w:szCs w:val="24"/>
        </w:rPr>
      </w:pPr>
      <w:r w:rsidRPr="00AC0CA3">
        <w:rPr>
          <w:b/>
          <w:szCs w:val="24"/>
        </w:rPr>
        <w:lastRenderedPageBreak/>
        <w:t xml:space="preserve">ПМ.02 Изготовление изделий на токарно-карусельных станках по стадиям технологического процесса в соответствии с требованиями охраны труда и экологической безопасностью. </w:t>
      </w:r>
    </w:p>
    <w:p w:rsidR="00AA6765" w:rsidRPr="00AC0CA3" w:rsidRDefault="00AA6765" w:rsidP="00AC0CA3">
      <w:pPr>
        <w:spacing w:line="240" w:lineRule="auto"/>
        <w:ind w:left="426" w:firstLine="283"/>
        <w:rPr>
          <w:szCs w:val="24"/>
        </w:rPr>
      </w:pPr>
      <w:r w:rsidRPr="00AC0CA3">
        <w:rPr>
          <w:szCs w:val="24"/>
        </w:rPr>
        <w:t>В модуль входят:</w:t>
      </w:r>
    </w:p>
    <w:p w:rsidR="00AA6765" w:rsidRPr="00AC0CA3" w:rsidRDefault="00AA6765" w:rsidP="00AC0CA3">
      <w:pPr>
        <w:spacing w:after="3" w:line="240" w:lineRule="auto"/>
        <w:ind w:left="426" w:right="148" w:firstLine="283"/>
        <w:jc w:val="left"/>
        <w:rPr>
          <w:szCs w:val="24"/>
        </w:rPr>
      </w:pPr>
      <w:r w:rsidRPr="00AC0CA3">
        <w:rPr>
          <w:szCs w:val="24"/>
        </w:rPr>
        <w:t>МДК.02.01 «</w:t>
      </w:r>
      <w:r w:rsidRPr="00AC0CA3">
        <w:t>Технология обработки на токарно-карусельных станках</w:t>
      </w:r>
      <w:r w:rsidRPr="00AC0CA3">
        <w:rPr>
          <w:szCs w:val="24"/>
        </w:rPr>
        <w:t>»</w:t>
      </w:r>
    </w:p>
    <w:p w:rsidR="00AA6765" w:rsidRPr="00AC0CA3" w:rsidRDefault="00AA6765" w:rsidP="00AC0CA3">
      <w:pPr>
        <w:spacing w:after="3" w:line="240" w:lineRule="auto"/>
        <w:ind w:left="426" w:right="148" w:firstLine="283"/>
        <w:jc w:val="left"/>
        <w:rPr>
          <w:szCs w:val="24"/>
        </w:rPr>
      </w:pPr>
      <w:r w:rsidRPr="00AC0CA3">
        <w:rPr>
          <w:szCs w:val="24"/>
        </w:rPr>
        <w:t xml:space="preserve">УП. 02 Учебная практика;  </w:t>
      </w:r>
    </w:p>
    <w:p w:rsidR="00AA6765" w:rsidRPr="00AC0CA3" w:rsidRDefault="00AA6765" w:rsidP="00AC0CA3">
      <w:pPr>
        <w:spacing w:line="240" w:lineRule="auto"/>
        <w:ind w:left="426" w:right="330" w:firstLine="283"/>
        <w:rPr>
          <w:szCs w:val="24"/>
        </w:rPr>
      </w:pPr>
      <w:r w:rsidRPr="00AC0CA3">
        <w:rPr>
          <w:szCs w:val="24"/>
        </w:rPr>
        <w:t xml:space="preserve">ПП.02 Производственная практика </w:t>
      </w:r>
    </w:p>
    <w:p w:rsidR="00AA6765" w:rsidRPr="00AC0CA3" w:rsidRDefault="00AA6765" w:rsidP="00AC0CA3">
      <w:pPr>
        <w:spacing w:after="0" w:line="240" w:lineRule="auto"/>
        <w:ind w:left="426" w:firstLine="283"/>
        <w:rPr>
          <w:color w:val="000000" w:themeColor="text1"/>
          <w:szCs w:val="24"/>
        </w:rPr>
      </w:pPr>
      <w:r w:rsidRPr="00AC0CA3">
        <w:rPr>
          <w:szCs w:val="24"/>
        </w:rPr>
        <w:t xml:space="preserve">1. Область применения программ: </w:t>
      </w:r>
      <w:r w:rsidRPr="00AC0CA3">
        <w:rPr>
          <w:color w:val="000000" w:themeColor="text1"/>
          <w:szCs w:val="24"/>
        </w:rPr>
        <w:t xml:space="preserve">Рабочая программа </w:t>
      </w:r>
      <w:r w:rsidRPr="00AC0CA3">
        <w:rPr>
          <w:szCs w:val="24"/>
        </w:rPr>
        <w:t>ПМ.02 Изготовление изделий на токарно-карусельных станках по стадиям технологического процесса в соответствии с требованиями охраны труда и экологической безопасностью</w:t>
      </w:r>
      <w:r w:rsidRPr="00AC0CA3">
        <w:rPr>
          <w:color w:val="000000" w:themeColor="text1"/>
          <w:szCs w:val="24"/>
        </w:rPr>
        <w:t xml:space="preserve"> разработана </w:t>
      </w:r>
      <w:r w:rsidRPr="00AC0CA3">
        <w:rPr>
          <w:szCs w:val="24"/>
          <w:lang w:eastAsia="en-US"/>
        </w:rPr>
        <w:t xml:space="preserve">на основе Федерального государственного образовательного стандарта (далее – ФГОС) и </w:t>
      </w:r>
      <w:r w:rsidRPr="00AC0CA3">
        <w:rPr>
          <w:color w:val="000000" w:themeColor="text1"/>
          <w:szCs w:val="24"/>
        </w:rPr>
        <w:t xml:space="preserve">учебного плана, утвержденного Приказом директора ГБПОУ «Каслинский промышленно-гуманитарный техникум» от 26.06.2020 г. № 01-03/391 уч. </w:t>
      </w:r>
      <w:r w:rsidRPr="00AC0CA3">
        <w:rPr>
          <w:szCs w:val="24"/>
        </w:rPr>
        <w:t xml:space="preserve">по профессии </w:t>
      </w:r>
      <w:r w:rsidRPr="00AC0CA3">
        <w:rPr>
          <w:bCs/>
          <w:szCs w:val="24"/>
        </w:rPr>
        <w:t>15.01.33 Токарь на станках с числовым программным управлением.</w:t>
      </w:r>
    </w:p>
    <w:p w:rsidR="00AA6765" w:rsidRPr="00AC0CA3" w:rsidRDefault="00AA6765" w:rsidP="00AC0CA3">
      <w:pPr>
        <w:spacing w:after="0" w:line="240" w:lineRule="auto"/>
        <w:ind w:left="426" w:right="330" w:firstLine="283"/>
        <w:rPr>
          <w:szCs w:val="24"/>
        </w:rPr>
      </w:pPr>
      <w:r w:rsidRPr="00AC0CA3">
        <w:rPr>
          <w:szCs w:val="24"/>
        </w:rPr>
        <w:t xml:space="preserve"> 2. Цели и задачи модуля – требования к результатам освоения модуля: </w:t>
      </w:r>
    </w:p>
    <w:p w:rsidR="00AA6765" w:rsidRPr="00AC0CA3" w:rsidRDefault="00AA6765" w:rsidP="00AC0CA3">
      <w:pPr>
        <w:spacing w:after="0" w:line="240" w:lineRule="auto"/>
        <w:ind w:left="426" w:firstLine="283"/>
        <w:rPr>
          <w:szCs w:val="24"/>
        </w:rPr>
      </w:pPr>
      <w:r w:rsidRPr="00AC0CA3">
        <w:rPr>
          <w:szCs w:val="24"/>
        </w:rPr>
        <w:t xml:space="preserve">С целью овладения указанным видом профессиональной деятельности и соответствующими профессиональными компетенциями обучающийся в ходе освоения профессионального модуля должен: </w:t>
      </w:r>
    </w:p>
    <w:p w:rsidR="00AA6765" w:rsidRPr="00AC0CA3" w:rsidRDefault="00AA6765" w:rsidP="001A6A1E">
      <w:pPr>
        <w:pStyle w:val="a4"/>
        <w:numPr>
          <w:ilvl w:val="0"/>
          <w:numId w:val="117"/>
        </w:numPr>
        <w:spacing w:after="0" w:line="240" w:lineRule="auto"/>
        <w:ind w:left="426" w:right="330" w:firstLine="283"/>
        <w:rPr>
          <w:szCs w:val="24"/>
        </w:rPr>
      </w:pPr>
      <w:r w:rsidRPr="00AC0CA3">
        <w:rPr>
          <w:szCs w:val="24"/>
        </w:rPr>
        <w:t xml:space="preserve">иметь практический опыт: </w:t>
      </w:r>
    </w:p>
    <w:p w:rsidR="00EB29AC" w:rsidRPr="00AC0CA3" w:rsidRDefault="00EB29AC" w:rsidP="001A6A1E">
      <w:pPr>
        <w:pStyle w:val="a4"/>
        <w:numPr>
          <w:ilvl w:val="0"/>
          <w:numId w:val="124"/>
        </w:numPr>
        <w:spacing w:after="0" w:line="240" w:lineRule="auto"/>
        <w:ind w:left="426" w:firstLine="283"/>
      </w:pPr>
      <w:r w:rsidRPr="00AC0CA3">
        <w:t>выполнении подготовительных работ и обслуживании рабочего места токаря;</w:t>
      </w:r>
    </w:p>
    <w:p w:rsidR="00EB29AC" w:rsidRPr="00AC0CA3" w:rsidRDefault="00EB29AC" w:rsidP="001A6A1E">
      <w:pPr>
        <w:pStyle w:val="a4"/>
        <w:numPr>
          <w:ilvl w:val="0"/>
          <w:numId w:val="124"/>
        </w:numPr>
        <w:spacing w:after="0" w:line="240" w:lineRule="auto"/>
        <w:ind w:left="426" w:firstLine="283"/>
      </w:pPr>
      <w:r w:rsidRPr="00AC0CA3">
        <w:t>подготовке к использованию инструмента и оснастки для работы на токарных станках в соответствии с полученным заданием;</w:t>
      </w:r>
    </w:p>
    <w:p w:rsidR="00EB29AC" w:rsidRPr="00AC0CA3" w:rsidRDefault="00EB29AC" w:rsidP="001A6A1E">
      <w:pPr>
        <w:pStyle w:val="a4"/>
        <w:numPr>
          <w:ilvl w:val="0"/>
          <w:numId w:val="124"/>
        </w:numPr>
        <w:spacing w:after="0" w:line="240" w:lineRule="auto"/>
        <w:ind w:left="426" w:firstLine="283"/>
      </w:pPr>
      <w:r w:rsidRPr="00AC0CA3">
        <w:t>определении последовательности и оптимального режима обработки различных изделий на токарных станках в соответствии с заданием;</w:t>
      </w:r>
    </w:p>
    <w:p w:rsidR="00AA6765" w:rsidRPr="00AC0CA3" w:rsidRDefault="00EB29AC" w:rsidP="001A6A1E">
      <w:pPr>
        <w:numPr>
          <w:ilvl w:val="0"/>
          <w:numId w:val="124"/>
        </w:numPr>
        <w:spacing w:after="0" w:line="240" w:lineRule="auto"/>
        <w:ind w:left="426" w:right="330" w:firstLine="283"/>
        <w:rPr>
          <w:szCs w:val="24"/>
        </w:rPr>
      </w:pPr>
      <w:r w:rsidRPr="00AC0CA3">
        <w:t>осуществлении технологического процесса обработки и доводки деталей, заготовок и инструментов на токарных станках с соблюдением требований к качеству, в соответствии с заданием и технической документацией</w:t>
      </w:r>
      <w:r w:rsidR="00AA6765" w:rsidRPr="00AC0CA3">
        <w:rPr>
          <w:szCs w:val="24"/>
        </w:rPr>
        <w:t xml:space="preserve">. </w:t>
      </w:r>
    </w:p>
    <w:p w:rsidR="00AA6765" w:rsidRPr="00AC0CA3" w:rsidRDefault="00AA6765" w:rsidP="001A6A1E">
      <w:pPr>
        <w:pStyle w:val="a4"/>
        <w:numPr>
          <w:ilvl w:val="0"/>
          <w:numId w:val="117"/>
        </w:numPr>
        <w:spacing w:after="0" w:line="240" w:lineRule="auto"/>
        <w:ind w:left="426" w:right="330" w:firstLine="283"/>
        <w:rPr>
          <w:szCs w:val="24"/>
        </w:rPr>
      </w:pPr>
      <w:r w:rsidRPr="00AC0CA3">
        <w:rPr>
          <w:szCs w:val="24"/>
        </w:rPr>
        <w:t xml:space="preserve">уметь: </w:t>
      </w:r>
    </w:p>
    <w:p w:rsidR="00EB29AC" w:rsidRPr="00AC0CA3" w:rsidRDefault="00EB29AC" w:rsidP="001A6A1E">
      <w:pPr>
        <w:pStyle w:val="a4"/>
        <w:widowControl w:val="0"/>
        <w:numPr>
          <w:ilvl w:val="0"/>
          <w:numId w:val="125"/>
        </w:numPr>
        <w:spacing w:after="0" w:line="240" w:lineRule="auto"/>
        <w:ind w:left="426" w:firstLine="283"/>
      </w:pPr>
      <w:r w:rsidRPr="00AC0CA3">
        <w:t>осуществлять подготовку к работе и обслуживание рабочего места токаря-карусельщика в соответствии с требованиями охраны труда, производственной санитарии, пожарной безопасности и электробезопасности;</w:t>
      </w:r>
    </w:p>
    <w:p w:rsidR="00EB29AC" w:rsidRPr="00AC0CA3" w:rsidRDefault="00EB29AC" w:rsidP="001A6A1E">
      <w:pPr>
        <w:pStyle w:val="a4"/>
        <w:widowControl w:val="0"/>
        <w:numPr>
          <w:ilvl w:val="0"/>
          <w:numId w:val="125"/>
        </w:numPr>
        <w:spacing w:after="0" w:line="240" w:lineRule="auto"/>
        <w:ind w:left="426" w:firstLine="283"/>
      </w:pPr>
      <w:r w:rsidRPr="00AC0CA3">
        <w:t>выбирать и подготавливать к работе универсальные, специальные приспособления, режущий и контрольно-змерительный инструмент;</w:t>
      </w:r>
    </w:p>
    <w:p w:rsidR="00EB29AC" w:rsidRPr="00AC0CA3" w:rsidRDefault="00EB29AC" w:rsidP="001A6A1E">
      <w:pPr>
        <w:pStyle w:val="a4"/>
        <w:widowControl w:val="0"/>
        <w:numPr>
          <w:ilvl w:val="0"/>
          <w:numId w:val="125"/>
        </w:numPr>
        <w:spacing w:after="0" w:line="240" w:lineRule="auto"/>
        <w:ind w:left="426" w:firstLine="283"/>
      </w:pPr>
      <w:r w:rsidRPr="00AC0CA3">
        <w:t>устанавливать оптимальный режим токарно-карусельной обработки в соответствии с технологической картой;</w:t>
      </w:r>
    </w:p>
    <w:p w:rsidR="00AA6765" w:rsidRPr="00AC0CA3" w:rsidRDefault="00EB29AC" w:rsidP="001A6A1E">
      <w:pPr>
        <w:numPr>
          <w:ilvl w:val="0"/>
          <w:numId w:val="125"/>
        </w:numPr>
        <w:spacing w:after="0" w:line="240" w:lineRule="auto"/>
        <w:ind w:left="426" w:right="330" w:firstLine="283"/>
        <w:rPr>
          <w:szCs w:val="24"/>
        </w:rPr>
      </w:pPr>
      <w:r w:rsidRPr="00AC0CA3">
        <w:t>осуществлять токарную обработку деталей и изделий средней сложности на токарно-карусельных станках</w:t>
      </w:r>
      <w:r w:rsidR="00AA6765" w:rsidRPr="00AC0CA3">
        <w:rPr>
          <w:szCs w:val="24"/>
        </w:rPr>
        <w:t xml:space="preserve">. </w:t>
      </w:r>
    </w:p>
    <w:p w:rsidR="00AA6765" w:rsidRPr="00AC0CA3" w:rsidRDefault="00AA6765" w:rsidP="001A6A1E">
      <w:pPr>
        <w:pStyle w:val="a4"/>
        <w:numPr>
          <w:ilvl w:val="0"/>
          <w:numId w:val="117"/>
        </w:numPr>
        <w:spacing w:after="0" w:line="240" w:lineRule="auto"/>
        <w:ind w:left="426" w:right="330" w:firstLine="283"/>
        <w:rPr>
          <w:szCs w:val="24"/>
        </w:rPr>
      </w:pPr>
      <w:r w:rsidRPr="00AC0CA3">
        <w:rPr>
          <w:szCs w:val="24"/>
        </w:rPr>
        <w:t xml:space="preserve">знать: </w:t>
      </w:r>
    </w:p>
    <w:p w:rsidR="00EB29AC" w:rsidRPr="00AC0CA3" w:rsidRDefault="00EB29AC" w:rsidP="001A6A1E">
      <w:pPr>
        <w:pStyle w:val="a4"/>
        <w:widowControl w:val="0"/>
        <w:numPr>
          <w:ilvl w:val="0"/>
          <w:numId w:val="126"/>
        </w:numPr>
        <w:spacing w:after="0" w:line="240" w:lineRule="auto"/>
        <w:ind w:left="426" w:firstLine="283"/>
      </w:pPr>
      <w:r w:rsidRPr="00AC0CA3">
        <w:t>правила подготовки к работе и содержания рабочих мест токаря-карусельщика, требования охраны труда, производственной санитарии, пожарной безопасности и электробезопасности;</w:t>
      </w:r>
    </w:p>
    <w:p w:rsidR="00EB29AC" w:rsidRPr="00AC0CA3" w:rsidRDefault="00EB29AC" w:rsidP="001A6A1E">
      <w:pPr>
        <w:pStyle w:val="a4"/>
        <w:widowControl w:val="0"/>
        <w:numPr>
          <w:ilvl w:val="0"/>
          <w:numId w:val="126"/>
        </w:numPr>
        <w:spacing w:after="0" w:line="240" w:lineRule="auto"/>
        <w:ind w:left="426" w:firstLine="283"/>
      </w:pPr>
      <w:r w:rsidRPr="00AC0CA3">
        <w:t>конструктивные особенности, правила управления, подналадки и проверки на точность токарно-карусельных станков различных типов;</w:t>
      </w:r>
    </w:p>
    <w:p w:rsidR="00EB29AC" w:rsidRPr="00AC0CA3" w:rsidRDefault="00EB29AC" w:rsidP="001A6A1E">
      <w:pPr>
        <w:pStyle w:val="a4"/>
        <w:widowControl w:val="0"/>
        <w:numPr>
          <w:ilvl w:val="0"/>
          <w:numId w:val="126"/>
        </w:numPr>
        <w:spacing w:after="0" w:line="240" w:lineRule="auto"/>
        <w:ind w:left="426" w:firstLine="283"/>
      </w:pPr>
      <w:r w:rsidRPr="00AC0CA3">
        <w:t>устройство, правила применения, проверки на точность универсальных и специальных приспособлений, контрольно-измерительных инструментов;</w:t>
      </w:r>
    </w:p>
    <w:p w:rsidR="00EB29AC" w:rsidRPr="00AC0CA3" w:rsidRDefault="00EB29AC" w:rsidP="001A6A1E">
      <w:pPr>
        <w:pStyle w:val="a4"/>
        <w:widowControl w:val="0"/>
        <w:numPr>
          <w:ilvl w:val="0"/>
          <w:numId w:val="126"/>
        </w:numPr>
        <w:spacing w:after="0" w:line="240" w:lineRule="auto"/>
        <w:ind w:left="426" w:firstLine="283"/>
      </w:pPr>
      <w:r w:rsidRPr="00AC0CA3">
        <w:t>правила определения режимов резания по справочникам и паспорту станка;</w:t>
      </w:r>
    </w:p>
    <w:p w:rsidR="00AA6765" w:rsidRPr="00AC0CA3" w:rsidRDefault="00EB29AC" w:rsidP="001A6A1E">
      <w:pPr>
        <w:numPr>
          <w:ilvl w:val="0"/>
          <w:numId w:val="126"/>
        </w:numPr>
        <w:spacing w:after="0" w:line="240" w:lineRule="auto"/>
        <w:ind w:left="426" w:right="330" w:firstLine="283"/>
        <w:rPr>
          <w:szCs w:val="24"/>
        </w:rPr>
      </w:pPr>
      <w:r w:rsidRPr="00AC0CA3">
        <w:t>правила проведения и технологию проверки качества выполненных работ</w:t>
      </w:r>
      <w:r w:rsidR="00AA6765" w:rsidRPr="00AC0CA3">
        <w:rPr>
          <w:szCs w:val="24"/>
        </w:rPr>
        <w:t xml:space="preserve">. </w:t>
      </w:r>
    </w:p>
    <w:p w:rsidR="00AA6765" w:rsidRPr="00AC0CA3" w:rsidRDefault="00AA6765" w:rsidP="00AC0CA3">
      <w:pPr>
        <w:spacing w:after="0" w:line="240" w:lineRule="auto"/>
        <w:ind w:left="426" w:right="330" w:firstLine="283"/>
        <w:rPr>
          <w:szCs w:val="24"/>
        </w:rPr>
      </w:pPr>
      <w:r w:rsidRPr="00AC0CA3">
        <w:rPr>
          <w:szCs w:val="24"/>
        </w:rPr>
        <w:t xml:space="preserve">4.  Количество часов на освоение программы профессионального модуля: </w:t>
      </w:r>
    </w:p>
    <w:p w:rsidR="00AA6765" w:rsidRPr="00AC0CA3" w:rsidRDefault="00AA6765" w:rsidP="00AC0CA3">
      <w:pPr>
        <w:spacing w:after="0" w:line="240" w:lineRule="auto"/>
        <w:ind w:left="426" w:right="330" w:firstLine="283"/>
        <w:rPr>
          <w:szCs w:val="24"/>
        </w:rPr>
      </w:pPr>
      <w:r w:rsidRPr="00AC0CA3">
        <w:rPr>
          <w:szCs w:val="24"/>
        </w:rPr>
        <w:t xml:space="preserve">Всего </w:t>
      </w:r>
      <w:r w:rsidR="00A617CA" w:rsidRPr="00AC0CA3">
        <w:rPr>
          <w:szCs w:val="24"/>
        </w:rPr>
        <w:t>694</w:t>
      </w:r>
      <w:r w:rsidRPr="00AC0CA3">
        <w:rPr>
          <w:szCs w:val="24"/>
        </w:rPr>
        <w:t xml:space="preserve"> час</w:t>
      </w:r>
      <w:r w:rsidR="00A617CA" w:rsidRPr="00AC0CA3">
        <w:rPr>
          <w:szCs w:val="24"/>
        </w:rPr>
        <w:t>а</w:t>
      </w:r>
      <w:r w:rsidRPr="00AC0CA3">
        <w:rPr>
          <w:szCs w:val="24"/>
        </w:rPr>
        <w:t xml:space="preserve">, в том числе: </w:t>
      </w:r>
    </w:p>
    <w:p w:rsidR="00AA6765" w:rsidRPr="00AC0CA3" w:rsidRDefault="00AA6765" w:rsidP="00AC0CA3">
      <w:pPr>
        <w:spacing w:after="0" w:line="240" w:lineRule="auto"/>
        <w:ind w:left="426" w:right="141" w:firstLine="283"/>
        <w:rPr>
          <w:szCs w:val="24"/>
        </w:rPr>
      </w:pPr>
      <w:r w:rsidRPr="00AC0CA3">
        <w:rPr>
          <w:szCs w:val="24"/>
        </w:rPr>
        <w:t xml:space="preserve">Максимальной учебной нагрузки обучающегося </w:t>
      </w:r>
      <w:r w:rsidR="00A617CA" w:rsidRPr="00AC0CA3">
        <w:rPr>
          <w:szCs w:val="24"/>
        </w:rPr>
        <w:t>694</w:t>
      </w:r>
      <w:r w:rsidRPr="00AC0CA3">
        <w:rPr>
          <w:szCs w:val="24"/>
        </w:rPr>
        <w:t xml:space="preserve"> час</w:t>
      </w:r>
      <w:r w:rsidR="00A617CA" w:rsidRPr="00AC0CA3">
        <w:rPr>
          <w:szCs w:val="24"/>
        </w:rPr>
        <w:t>а</w:t>
      </w:r>
      <w:r w:rsidRPr="00AC0CA3">
        <w:rPr>
          <w:szCs w:val="24"/>
        </w:rPr>
        <w:t xml:space="preserve">, включая: </w:t>
      </w:r>
    </w:p>
    <w:p w:rsidR="00AA6765" w:rsidRPr="00AC0CA3" w:rsidRDefault="00AA6765" w:rsidP="00AC0CA3">
      <w:pPr>
        <w:spacing w:after="0" w:line="240" w:lineRule="auto"/>
        <w:ind w:left="426" w:right="141" w:firstLine="283"/>
        <w:rPr>
          <w:szCs w:val="24"/>
        </w:rPr>
      </w:pPr>
      <w:r w:rsidRPr="00AC0CA3">
        <w:rPr>
          <w:szCs w:val="24"/>
        </w:rPr>
        <w:t xml:space="preserve">Обязательной аудиторной учебной нагрузки обучающегося </w:t>
      </w:r>
      <w:r w:rsidR="00A617CA" w:rsidRPr="00AC0CA3">
        <w:rPr>
          <w:szCs w:val="24"/>
        </w:rPr>
        <w:t>638</w:t>
      </w:r>
      <w:r w:rsidRPr="00AC0CA3">
        <w:rPr>
          <w:szCs w:val="24"/>
        </w:rPr>
        <w:t xml:space="preserve"> час</w:t>
      </w:r>
      <w:r w:rsidR="00A617CA" w:rsidRPr="00AC0CA3">
        <w:rPr>
          <w:szCs w:val="24"/>
        </w:rPr>
        <w:t>ов</w:t>
      </w:r>
      <w:r w:rsidRPr="00AC0CA3">
        <w:rPr>
          <w:szCs w:val="24"/>
        </w:rPr>
        <w:t xml:space="preserve">; </w:t>
      </w:r>
    </w:p>
    <w:p w:rsidR="00AA6765" w:rsidRPr="00AC0CA3" w:rsidRDefault="00AA6765" w:rsidP="00AC0CA3">
      <w:pPr>
        <w:spacing w:after="0" w:line="240" w:lineRule="auto"/>
        <w:ind w:left="426" w:right="141" w:firstLine="283"/>
        <w:rPr>
          <w:szCs w:val="24"/>
        </w:rPr>
      </w:pPr>
      <w:r w:rsidRPr="00AC0CA3">
        <w:rPr>
          <w:szCs w:val="24"/>
        </w:rPr>
        <w:t>Учебной и производственной практики 2</w:t>
      </w:r>
      <w:r w:rsidR="00A617CA" w:rsidRPr="00AC0CA3">
        <w:rPr>
          <w:szCs w:val="24"/>
        </w:rPr>
        <w:t>16</w:t>
      </w:r>
      <w:r w:rsidRPr="00AC0CA3">
        <w:rPr>
          <w:szCs w:val="24"/>
        </w:rPr>
        <w:t>/2</w:t>
      </w:r>
      <w:r w:rsidR="00A617CA" w:rsidRPr="00AC0CA3">
        <w:rPr>
          <w:szCs w:val="24"/>
        </w:rPr>
        <w:t>88</w:t>
      </w:r>
      <w:r w:rsidRPr="00AC0CA3">
        <w:rPr>
          <w:szCs w:val="24"/>
        </w:rPr>
        <w:t xml:space="preserve"> часов.</w:t>
      </w:r>
    </w:p>
    <w:p w:rsidR="00AA6765" w:rsidRPr="00AC0CA3" w:rsidRDefault="00AA6765" w:rsidP="00AC0CA3">
      <w:pPr>
        <w:spacing w:after="0" w:line="240" w:lineRule="auto"/>
        <w:ind w:left="426" w:right="141" w:firstLine="283"/>
        <w:rPr>
          <w:szCs w:val="24"/>
        </w:rPr>
      </w:pPr>
      <w:r w:rsidRPr="00AC0CA3">
        <w:rPr>
          <w:szCs w:val="24"/>
        </w:rPr>
        <w:t>5. Результаты освоения профессионального модуля:</w:t>
      </w:r>
    </w:p>
    <w:p w:rsidR="00AA6765" w:rsidRPr="00AC0CA3" w:rsidRDefault="00AA6765" w:rsidP="00AC0CA3">
      <w:pPr>
        <w:spacing w:after="0" w:line="240" w:lineRule="auto"/>
        <w:ind w:left="426" w:firstLine="283"/>
        <w:rPr>
          <w:bCs/>
          <w:iCs/>
          <w:szCs w:val="24"/>
        </w:rPr>
      </w:pPr>
      <w:r w:rsidRPr="00AC0CA3">
        <w:rPr>
          <w:bCs/>
          <w:iCs/>
          <w:szCs w:val="24"/>
        </w:rPr>
        <w:lastRenderedPageBreak/>
        <w:t>В результате изучения профессионального модуля студент должен освоить вид профессиональной деятельности и соответствующие ему общие и профессиональные компетенции:</w:t>
      </w:r>
    </w:p>
    <w:p w:rsidR="00AA6765" w:rsidRPr="00AC0CA3" w:rsidRDefault="00AA6765" w:rsidP="00AC0CA3">
      <w:pPr>
        <w:pStyle w:val="ConsPlusNormal"/>
        <w:ind w:left="426" w:firstLine="283"/>
        <w:jc w:val="both"/>
        <w:rPr>
          <w:sz w:val="24"/>
          <w:szCs w:val="24"/>
        </w:rPr>
      </w:pPr>
      <w:r w:rsidRPr="00AC0CA3">
        <w:rPr>
          <w:sz w:val="24"/>
          <w:szCs w:val="24"/>
        </w:rPr>
        <w:t>ОК 01. Выбирать способы решения задач профессиональной деятельности, применительно к различным контекстам.</w:t>
      </w:r>
    </w:p>
    <w:p w:rsidR="00AA6765" w:rsidRPr="00AC0CA3" w:rsidRDefault="00AA6765" w:rsidP="00AC0CA3">
      <w:pPr>
        <w:pStyle w:val="ConsPlusNormal"/>
        <w:ind w:left="426" w:firstLine="283"/>
        <w:jc w:val="both"/>
        <w:rPr>
          <w:sz w:val="24"/>
          <w:szCs w:val="24"/>
        </w:rPr>
      </w:pPr>
      <w:r w:rsidRPr="00AC0CA3">
        <w:rPr>
          <w:sz w:val="24"/>
          <w:szCs w:val="24"/>
        </w:rPr>
        <w:t>ОК 02. Осуществлять поиск, анализ и интерпретацию информации, необходимой для выполнения задач профессиональной деятельности.</w:t>
      </w:r>
    </w:p>
    <w:p w:rsidR="00AA6765" w:rsidRPr="00AC0CA3" w:rsidRDefault="00AA6765" w:rsidP="00AC0CA3">
      <w:pPr>
        <w:pStyle w:val="ConsPlusNormal"/>
        <w:ind w:left="426" w:firstLine="283"/>
        <w:jc w:val="both"/>
        <w:rPr>
          <w:sz w:val="24"/>
          <w:szCs w:val="24"/>
        </w:rPr>
      </w:pPr>
      <w:r w:rsidRPr="00AC0CA3">
        <w:rPr>
          <w:sz w:val="24"/>
          <w:szCs w:val="24"/>
        </w:rPr>
        <w:t>ОК 04. Работать в коллективе и команде, эффективно взаимодействовать с коллегами, руководством, клиентами.</w:t>
      </w:r>
    </w:p>
    <w:p w:rsidR="00AA6765" w:rsidRPr="00AC0CA3" w:rsidRDefault="00AA6765" w:rsidP="00AC0CA3">
      <w:pPr>
        <w:pStyle w:val="ConsPlusNormal"/>
        <w:ind w:left="426" w:firstLine="283"/>
        <w:jc w:val="both"/>
        <w:rPr>
          <w:sz w:val="24"/>
          <w:szCs w:val="24"/>
        </w:rPr>
      </w:pPr>
      <w:r w:rsidRPr="00AC0CA3">
        <w:rPr>
          <w:sz w:val="24"/>
          <w:szCs w:val="24"/>
        </w:rPr>
        <w:t>ОК 09. Использовать информационные технологии в профессиональной деятельности.</w:t>
      </w:r>
    </w:p>
    <w:p w:rsidR="00AA6765" w:rsidRPr="00AC0CA3" w:rsidRDefault="00AA6765" w:rsidP="00AC0CA3">
      <w:pPr>
        <w:pStyle w:val="ConsPlusNormal"/>
        <w:ind w:left="426" w:firstLine="283"/>
        <w:jc w:val="both"/>
        <w:rPr>
          <w:sz w:val="24"/>
          <w:szCs w:val="24"/>
        </w:rPr>
      </w:pPr>
      <w:r w:rsidRPr="00AC0CA3">
        <w:rPr>
          <w:sz w:val="24"/>
          <w:szCs w:val="24"/>
        </w:rPr>
        <w:t>ОК 10. Пользоваться профессиональной документацией на государственном и иностранном языках.</w:t>
      </w:r>
    </w:p>
    <w:p w:rsidR="00CD3FDA" w:rsidRPr="00AC0CA3" w:rsidRDefault="00CD3FDA" w:rsidP="00AC0CA3">
      <w:pPr>
        <w:pStyle w:val="ConsPlusNormal"/>
        <w:ind w:left="426" w:firstLine="283"/>
        <w:jc w:val="both"/>
        <w:rPr>
          <w:sz w:val="24"/>
          <w:szCs w:val="24"/>
        </w:rPr>
      </w:pPr>
      <w:r w:rsidRPr="00AC0CA3">
        <w:rPr>
          <w:sz w:val="24"/>
          <w:szCs w:val="24"/>
        </w:rPr>
        <w:t>ПК 2.1. Осуществлять подготовку и обслуживание рабочего места для работы на токарно-карусельных станках.</w:t>
      </w:r>
    </w:p>
    <w:p w:rsidR="00CD3FDA" w:rsidRPr="00AC0CA3" w:rsidRDefault="00CD3FDA" w:rsidP="00AC0CA3">
      <w:pPr>
        <w:pStyle w:val="ConsPlusNormal"/>
        <w:ind w:left="426" w:firstLine="283"/>
        <w:jc w:val="both"/>
        <w:rPr>
          <w:sz w:val="24"/>
          <w:szCs w:val="24"/>
        </w:rPr>
      </w:pPr>
      <w:r w:rsidRPr="00AC0CA3">
        <w:rPr>
          <w:sz w:val="24"/>
          <w:szCs w:val="24"/>
        </w:rPr>
        <w:t>ПК 2.2. Осуществлять подготовку к использованию инструмента и оснастки для работы на токарно-карусельных станках в соответствии с полученным заданием.</w:t>
      </w:r>
    </w:p>
    <w:p w:rsidR="00CD3FDA" w:rsidRPr="00AC0CA3" w:rsidRDefault="00CD3FDA" w:rsidP="00AC0CA3">
      <w:pPr>
        <w:pStyle w:val="ConsPlusNormal"/>
        <w:ind w:left="426" w:firstLine="283"/>
        <w:jc w:val="both"/>
        <w:rPr>
          <w:sz w:val="24"/>
          <w:szCs w:val="24"/>
        </w:rPr>
      </w:pPr>
      <w:r w:rsidRPr="00AC0CA3">
        <w:rPr>
          <w:sz w:val="24"/>
          <w:szCs w:val="24"/>
        </w:rPr>
        <w:t>ПК 2.3. Определять последовательность и оптимальные режимы обработки различных изделий на токарно-карусельных станках в соответствии с заданием.</w:t>
      </w:r>
    </w:p>
    <w:p w:rsidR="00CD3FDA" w:rsidRPr="00AC0CA3" w:rsidRDefault="00CD3FDA" w:rsidP="00AC0CA3">
      <w:pPr>
        <w:pStyle w:val="ConsPlusNormal"/>
        <w:ind w:left="426" w:firstLine="283"/>
        <w:jc w:val="both"/>
        <w:rPr>
          <w:sz w:val="24"/>
          <w:szCs w:val="24"/>
        </w:rPr>
      </w:pPr>
      <w:r w:rsidRPr="00AC0CA3">
        <w:rPr>
          <w:sz w:val="24"/>
          <w:szCs w:val="24"/>
        </w:rPr>
        <w:t>ПК 2.4. Вести технологический процесс обработки деталей на токарно-карусельных станках с соблюдением требований к качеству, в соответствии с заданием и с технической документацией.</w:t>
      </w:r>
    </w:p>
    <w:p w:rsidR="00AA6765" w:rsidRPr="00AC0CA3" w:rsidRDefault="00AA6765" w:rsidP="00AC0CA3">
      <w:pPr>
        <w:spacing w:after="0" w:line="240" w:lineRule="auto"/>
        <w:ind w:left="426" w:right="330" w:firstLine="283"/>
        <w:rPr>
          <w:szCs w:val="24"/>
        </w:rPr>
      </w:pPr>
      <w:r w:rsidRPr="00AC0CA3">
        <w:rPr>
          <w:szCs w:val="24"/>
        </w:rPr>
        <w:t>6. Содержание профессионального модуля.</w:t>
      </w:r>
    </w:p>
    <w:p w:rsidR="00AA6765" w:rsidRPr="00AC0CA3" w:rsidRDefault="00AA6765" w:rsidP="00AC0CA3">
      <w:pPr>
        <w:spacing w:after="0" w:line="240" w:lineRule="auto"/>
        <w:ind w:left="426" w:right="-2" w:firstLine="283"/>
        <w:rPr>
          <w:szCs w:val="24"/>
        </w:rPr>
      </w:pPr>
      <w:r w:rsidRPr="00AC0CA3">
        <w:rPr>
          <w:szCs w:val="24"/>
        </w:rPr>
        <w:t>ПМ 0</w:t>
      </w:r>
      <w:r w:rsidR="00896655" w:rsidRPr="00AC0CA3">
        <w:rPr>
          <w:szCs w:val="24"/>
        </w:rPr>
        <w:t>2</w:t>
      </w:r>
      <w:r w:rsidRPr="00AC0CA3">
        <w:rPr>
          <w:szCs w:val="24"/>
        </w:rPr>
        <w:t xml:space="preserve">. Изготовление изделий на </w:t>
      </w:r>
      <w:r w:rsidR="00896655" w:rsidRPr="00AC0CA3">
        <w:rPr>
          <w:szCs w:val="24"/>
        </w:rPr>
        <w:t>токарно-карусельных станах по стадиям технологического процесса в соответствии с требованиями охраны труда и экологической безопасности.</w:t>
      </w:r>
      <w:r w:rsidRPr="00AC0CA3">
        <w:rPr>
          <w:szCs w:val="24"/>
        </w:rPr>
        <w:t xml:space="preserve"> </w:t>
      </w:r>
    </w:p>
    <w:p w:rsidR="00AA6765" w:rsidRPr="00AC0CA3" w:rsidRDefault="00AA6765" w:rsidP="00AC0CA3">
      <w:pPr>
        <w:spacing w:after="0" w:line="240" w:lineRule="auto"/>
        <w:ind w:left="426" w:right="1687" w:firstLine="283"/>
        <w:rPr>
          <w:szCs w:val="24"/>
        </w:rPr>
      </w:pPr>
      <w:r w:rsidRPr="00AC0CA3">
        <w:rPr>
          <w:szCs w:val="24"/>
        </w:rPr>
        <w:t xml:space="preserve">В модуль входит:  </w:t>
      </w:r>
    </w:p>
    <w:p w:rsidR="00AA6765" w:rsidRPr="00AC0CA3" w:rsidRDefault="00AA6765" w:rsidP="00AC0CA3">
      <w:pPr>
        <w:spacing w:after="0" w:line="240" w:lineRule="auto"/>
        <w:ind w:left="426" w:right="330" w:firstLine="283"/>
        <w:rPr>
          <w:szCs w:val="24"/>
        </w:rPr>
      </w:pPr>
      <w:r w:rsidRPr="00AC0CA3">
        <w:rPr>
          <w:szCs w:val="24"/>
        </w:rPr>
        <w:t>МДК.0</w:t>
      </w:r>
      <w:r w:rsidR="00896655" w:rsidRPr="00AC0CA3">
        <w:rPr>
          <w:szCs w:val="24"/>
        </w:rPr>
        <w:t>2</w:t>
      </w:r>
      <w:r w:rsidRPr="00AC0CA3">
        <w:rPr>
          <w:szCs w:val="24"/>
        </w:rPr>
        <w:t xml:space="preserve">.01 Технология обработки на </w:t>
      </w:r>
      <w:r w:rsidR="00896655" w:rsidRPr="00AC0CA3">
        <w:rPr>
          <w:szCs w:val="24"/>
        </w:rPr>
        <w:t>токарно-карусельных станках</w:t>
      </w:r>
      <w:r w:rsidRPr="00AC0CA3">
        <w:rPr>
          <w:szCs w:val="24"/>
        </w:rPr>
        <w:t xml:space="preserve">. </w:t>
      </w:r>
    </w:p>
    <w:p w:rsidR="00AA6765" w:rsidRPr="00AC0CA3" w:rsidRDefault="00231CEC" w:rsidP="001A6A1E">
      <w:pPr>
        <w:pStyle w:val="a4"/>
        <w:numPr>
          <w:ilvl w:val="0"/>
          <w:numId w:val="118"/>
        </w:numPr>
        <w:spacing w:after="0" w:line="240" w:lineRule="auto"/>
        <w:ind w:left="426" w:right="330" w:firstLine="283"/>
        <w:rPr>
          <w:szCs w:val="24"/>
        </w:rPr>
      </w:pPr>
      <w:r w:rsidRPr="00AC0CA3">
        <w:t>Токарно-карусельные станки</w:t>
      </w:r>
      <w:r w:rsidR="00AA6765" w:rsidRPr="00AC0CA3">
        <w:rPr>
          <w:szCs w:val="24"/>
        </w:rPr>
        <w:t xml:space="preserve">; </w:t>
      </w:r>
    </w:p>
    <w:p w:rsidR="00AA6765" w:rsidRPr="00AC0CA3" w:rsidRDefault="00231CEC" w:rsidP="001A6A1E">
      <w:pPr>
        <w:pStyle w:val="a4"/>
        <w:numPr>
          <w:ilvl w:val="0"/>
          <w:numId w:val="118"/>
        </w:numPr>
        <w:spacing w:after="0" w:line="240" w:lineRule="auto"/>
        <w:ind w:left="426" w:firstLine="283"/>
        <w:rPr>
          <w:szCs w:val="24"/>
        </w:rPr>
      </w:pPr>
      <w:r w:rsidRPr="00AC0CA3">
        <w:rPr>
          <w:bCs/>
        </w:rPr>
        <w:t>Принадлежности, приспособления и вспомогательный инструмент</w:t>
      </w:r>
      <w:r w:rsidR="00AA6765" w:rsidRPr="00AC0CA3">
        <w:rPr>
          <w:szCs w:val="24"/>
        </w:rPr>
        <w:t xml:space="preserve">; </w:t>
      </w:r>
    </w:p>
    <w:p w:rsidR="00AA6765" w:rsidRPr="00AC0CA3" w:rsidRDefault="00231CEC" w:rsidP="001A6A1E">
      <w:pPr>
        <w:pStyle w:val="a4"/>
        <w:numPr>
          <w:ilvl w:val="0"/>
          <w:numId w:val="119"/>
        </w:numPr>
        <w:spacing w:after="0" w:line="240" w:lineRule="auto"/>
        <w:ind w:left="426" w:right="330" w:firstLine="283"/>
        <w:rPr>
          <w:szCs w:val="24"/>
        </w:rPr>
      </w:pPr>
      <w:r w:rsidRPr="00AC0CA3">
        <w:rPr>
          <w:bCs/>
        </w:rPr>
        <w:t>Технология обработки заготовок на токарно-карусельных станках</w:t>
      </w:r>
      <w:r w:rsidR="00AA6765" w:rsidRPr="00AC0CA3">
        <w:rPr>
          <w:szCs w:val="24"/>
        </w:rPr>
        <w:t xml:space="preserve">;  </w:t>
      </w:r>
    </w:p>
    <w:p w:rsidR="00AA6765" w:rsidRPr="00AC0CA3" w:rsidRDefault="00231CEC" w:rsidP="001A6A1E">
      <w:pPr>
        <w:pStyle w:val="a4"/>
        <w:numPr>
          <w:ilvl w:val="0"/>
          <w:numId w:val="119"/>
        </w:numPr>
        <w:spacing w:after="0" w:line="240" w:lineRule="auto"/>
        <w:ind w:left="426" w:right="330" w:firstLine="283"/>
        <w:rPr>
          <w:szCs w:val="24"/>
        </w:rPr>
      </w:pPr>
      <w:r w:rsidRPr="00AC0CA3">
        <w:t>Контрольно-измерительные инструменты и техника измерения</w:t>
      </w:r>
      <w:r w:rsidR="00AA6765" w:rsidRPr="00AC0CA3">
        <w:rPr>
          <w:szCs w:val="24"/>
        </w:rPr>
        <w:t xml:space="preserve">;  </w:t>
      </w:r>
    </w:p>
    <w:p w:rsidR="00AA6765" w:rsidRPr="00AC0CA3" w:rsidRDefault="00231CEC" w:rsidP="001A6A1E">
      <w:pPr>
        <w:pStyle w:val="a4"/>
        <w:numPr>
          <w:ilvl w:val="0"/>
          <w:numId w:val="119"/>
        </w:numPr>
        <w:spacing w:after="0" w:line="240" w:lineRule="auto"/>
        <w:ind w:left="426" w:right="330" w:firstLine="283"/>
        <w:rPr>
          <w:szCs w:val="24"/>
        </w:rPr>
      </w:pPr>
      <w:r w:rsidRPr="00AC0CA3">
        <w:rPr>
          <w:bCs/>
        </w:rPr>
        <w:t>Контроль токарно- карусельных работ</w:t>
      </w:r>
      <w:r w:rsidR="00AA6765" w:rsidRPr="00AC0CA3">
        <w:rPr>
          <w:szCs w:val="24"/>
        </w:rPr>
        <w:t xml:space="preserve">.  </w:t>
      </w:r>
    </w:p>
    <w:p w:rsidR="00AA6765" w:rsidRPr="00AC0CA3" w:rsidRDefault="00AA6765" w:rsidP="00AC0CA3">
      <w:pPr>
        <w:spacing w:after="0" w:line="240" w:lineRule="auto"/>
        <w:ind w:left="426" w:right="330" w:firstLine="283"/>
        <w:rPr>
          <w:szCs w:val="24"/>
        </w:rPr>
      </w:pPr>
      <w:r w:rsidRPr="00AC0CA3">
        <w:rPr>
          <w:szCs w:val="24"/>
        </w:rPr>
        <w:t>УП.0</w:t>
      </w:r>
      <w:r w:rsidR="00896655" w:rsidRPr="00AC0CA3">
        <w:rPr>
          <w:szCs w:val="24"/>
        </w:rPr>
        <w:t>2</w:t>
      </w:r>
      <w:r w:rsidRPr="00AC0CA3">
        <w:rPr>
          <w:szCs w:val="24"/>
        </w:rPr>
        <w:t xml:space="preserve"> Учебная практика. </w:t>
      </w:r>
    </w:p>
    <w:p w:rsidR="00AA6765" w:rsidRPr="00AC0CA3" w:rsidRDefault="00AA6765" w:rsidP="00AC0CA3">
      <w:pPr>
        <w:tabs>
          <w:tab w:val="center" w:pos="4354"/>
          <w:tab w:val="center" w:pos="5074"/>
        </w:tabs>
        <w:spacing w:after="0" w:line="240" w:lineRule="auto"/>
        <w:ind w:left="426" w:firstLine="283"/>
        <w:rPr>
          <w:szCs w:val="24"/>
        </w:rPr>
      </w:pPr>
      <w:r w:rsidRPr="00AC0CA3">
        <w:rPr>
          <w:szCs w:val="24"/>
        </w:rPr>
        <w:t>ПП.0</w:t>
      </w:r>
      <w:r w:rsidR="00896655" w:rsidRPr="00AC0CA3">
        <w:rPr>
          <w:szCs w:val="24"/>
        </w:rPr>
        <w:t>2</w:t>
      </w:r>
      <w:r w:rsidRPr="00AC0CA3">
        <w:rPr>
          <w:szCs w:val="24"/>
        </w:rPr>
        <w:t xml:space="preserve"> Производственная практика. </w:t>
      </w:r>
      <w:r w:rsidRPr="00AC0CA3">
        <w:rPr>
          <w:szCs w:val="24"/>
        </w:rPr>
        <w:tab/>
      </w:r>
      <w:r w:rsidRPr="00AC0CA3">
        <w:rPr>
          <w:szCs w:val="24"/>
        </w:rPr>
        <w:tab/>
      </w:r>
    </w:p>
    <w:p w:rsidR="00AA6765" w:rsidRPr="00AC0CA3" w:rsidRDefault="00AA6765" w:rsidP="00AC0CA3">
      <w:pPr>
        <w:spacing w:after="0" w:line="240" w:lineRule="auto"/>
        <w:ind w:left="426" w:right="330" w:firstLine="283"/>
        <w:rPr>
          <w:szCs w:val="24"/>
        </w:rPr>
      </w:pPr>
      <w:r w:rsidRPr="00AC0CA3">
        <w:rPr>
          <w:szCs w:val="24"/>
        </w:rPr>
        <w:t xml:space="preserve">6. Перечень учебных изданий, Интернет-ресурсов, дополнительной литературы. </w:t>
      </w:r>
    </w:p>
    <w:p w:rsidR="00AA6765" w:rsidRPr="00AC0CA3" w:rsidRDefault="00AB1D8C" w:rsidP="001A6A1E">
      <w:pPr>
        <w:pStyle w:val="a4"/>
        <w:numPr>
          <w:ilvl w:val="0"/>
          <w:numId w:val="123"/>
        </w:numPr>
        <w:spacing w:after="0" w:line="240" w:lineRule="auto"/>
        <w:ind w:left="426" w:firstLine="283"/>
        <w:rPr>
          <w:szCs w:val="24"/>
        </w:rPr>
      </w:pPr>
      <w:r w:rsidRPr="00AC0CA3">
        <w:rPr>
          <w:szCs w:val="24"/>
        </w:rPr>
        <w:t>Босинзон М.А. Обработка деталей на металлорежущих станках различного типа и вида (сверлильных, токарных, фрезерных, копировальных, шпоночных и шлифовальных) ОИЦ «Академия», 2016г</w:t>
      </w:r>
      <w:r w:rsidR="00AA6765" w:rsidRPr="00AC0CA3">
        <w:rPr>
          <w:szCs w:val="24"/>
        </w:rPr>
        <w:t>..</w:t>
      </w:r>
    </w:p>
    <w:p w:rsidR="00AA6765" w:rsidRPr="00AC0CA3" w:rsidRDefault="00AA6765" w:rsidP="00AC0CA3">
      <w:pPr>
        <w:spacing w:after="0" w:line="240" w:lineRule="auto"/>
        <w:ind w:left="426" w:right="330" w:firstLine="283"/>
        <w:rPr>
          <w:szCs w:val="24"/>
        </w:rPr>
      </w:pPr>
      <w:r w:rsidRPr="00AC0CA3">
        <w:rPr>
          <w:szCs w:val="24"/>
        </w:rPr>
        <w:t>7. Промежуточная аттестация в форме экзамена.</w:t>
      </w:r>
    </w:p>
    <w:p w:rsidR="00AA6765" w:rsidRPr="00AC0CA3" w:rsidRDefault="00AA6765" w:rsidP="00AC0CA3">
      <w:pPr>
        <w:spacing w:after="0" w:line="240" w:lineRule="auto"/>
        <w:ind w:left="426" w:right="330" w:firstLine="283"/>
        <w:rPr>
          <w:szCs w:val="24"/>
        </w:rPr>
      </w:pPr>
      <w:r w:rsidRPr="00AC0CA3">
        <w:rPr>
          <w:szCs w:val="24"/>
        </w:rPr>
        <w:t>8. Разработчик: Каслинский промышленно-гуманитарный техникум.</w:t>
      </w:r>
    </w:p>
    <w:p w:rsidR="00AA6765" w:rsidRPr="00AC0CA3" w:rsidRDefault="00AA6765" w:rsidP="00AC0CA3">
      <w:pPr>
        <w:spacing w:after="0" w:line="240" w:lineRule="auto"/>
        <w:ind w:left="426" w:right="330" w:firstLine="283"/>
        <w:rPr>
          <w:szCs w:val="24"/>
        </w:rPr>
      </w:pPr>
    </w:p>
    <w:p w:rsidR="00D966E4" w:rsidRPr="00AC0CA3" w:rsidRDefault="00D966E4" w:rsidP="00AC0CA3">
      <w:pPr>
        <w:spacing w:after="0" w:line="240" w:lineRule="auto"/>
        <w:ind w:left="426" w:right="330" w:firstLine="283"/>
        <w:rPr>
          <w:szCs w:val="24"/>
        </w:rPr>
      </w:pPr>
    </w:p>
    <w:p w:rsidR="00D966E4" w:rsidRPr="00AC0CA3" w:rsidRDefault="00D966E4" w:rsidP="00AC0CA3">
      <w:pPr>
        <w:spacing w:line="240" w:lineRule="auto"/>
        <w:ind w:left="426" w:firstLine="283"/>
        <w:rPr>
          <w:b/>
          <w:szCs w:val="24"/>
        </w:rPr>
      </w:pPr>
      <w:r w:rsidRPr="00AC0CA3">
        <w:rPr>
          <w:b/>
          <w:szCs w:val="24"/>
        </w:rPr>
        <w:t>ПМ.03 Изготовление</w:t>
      </w:r>
      <w:r w:rsidR="00EC5DFE" w:rsidRPr="00AC0CA3">
        <w:rPr>
          <w:b/>
          <w:szCs w:val="24"/>
        </w:rPr>
        <w:t xml:space="preserve"> различных</w:t>
      </w:r>
      <w:r w:rsidRPr="00AC0CA3">
        <w:rPr>
          <w:b/>
          <w:szCs w:val="24"/>
        </w:rPr>
        <w:t xml:space="preserve"> изделий на токарных станках с числовым программным управлением по стадиям технологического процесса в соответствии с требованиями охраны труда и экологической безопасностью. </w:t>
      </w:r>
    </w:p>
    <w:p w:rsidR="00D966E4" w:rsidRPr="00AC0CA3" w:rsidRDefault="00D966E4" w:rsidP="00AC0CA3">
      <w:pPr>
        <w:spacing w:line="240" w:lineRule="auto"/>
        <w:ind w:left="426" w:firstLine="283"/>
        <w:rPr>
          <w:szCs w:val="24"/>
        </w:rPr>
      </w:pPr>
      <w:r w:rsidRPr="00AC0CA3">
        <w:rPr>
          <w:szCs w:val="24"/>
        </w:rPr>
        <w:t>В модуль входят:</w:t>
      </w:r>
    </w:p>
    <w:p w:rsidR="00D966E4" w:rsidRPr="00AC0CA3" w:rsidRDefault="00D966E4" w:rsidP="00AC0CA3">
      <w:pPr>
        <w:spacing w:after="3" w:line="240" w:lineRule="auto"/>
        <w:ind w:left="426" w:right="148" w:firstLine="283"/>
        <w:jc w:val="left"/>
        <w:rPr>
          <w:szCs w:val="24"/>
        </w:rPr>
      </w:pPr>
      <w:r w:rsidRPr="00AC0CA3">
        <w:rPr>
          <w:szCs w:val="24"/>
        </w:rPr>
        <w:t>МДК.03.01 «</w:t>
      </w:r>
      <w:r w:rsidRPr="00AC0CA3">
        <w:t>Технология обработки на станках с ЧПУ</w:t>
      </w:r>
      <w:r w:rsidRPr="00AC0CA3">
        <w:rPr>
          <w:szCs w:val="24"/>
        </w:rPr>
        <w:t>»</w:t>
      </w:r>
    </w:p>
    <w:p w:rsidR="00D966E4" w:rsidRPr="00AC0CA3" w:rsidRDefault="00D966E4" w:rsidP="00AC0CA3">
      <w:pPr>
        <w:spacing w:after="3" w:line="240" w:lineRule="auto"/>
        <w:ind w:left="426" w:right="148" w:firstLine="283"/>
        <w:jc w:val="left"/>
        <w:rPr>
          <w:szCs w:val="24"/>
        </w:rPr>
      </w:pPr>
      <w:r w:rsidRPr="00AC0CA3">
        <w:rPr>
          <w:szCs w:val="24"/>
        </w:rPr>
        <w:t xml:space="preserve">УП. 03 Учебная практика;  </w:t>
      </w:r>
    </w:p>
    <w:p w:rsidR="00D966E4" w:rsidRPr="00AC0CA3" w:rsidRDefault="00D966E4" w:rsidP="00AC0CA3">
      <w:pPr>
        <w:spacing w:line="240" w:lineRule="auto"/>
        <w:ind w:left="426" w:right="330" w:firstLine="283"/>
        <w:rPr>
          <w:szCs w:val="24"/>
        </w:rPr>
      </w:pPr>
      <w:r w:rsidRPr="00AC0CA3">
        <w:rPr>
          <w:szCs w:val="24"/>
        </w:rPr>
        <w:t xml:space="preserve">ПП.03 Производственная практика </w:t>
      </w:r>
    </w:p>
    <w:p w:rsidR="00D966E4" w:rsidRPr="00AC0CA3" w:rsidRDefault="00D966E4" w:rsidP="00AC0CA3">
      <w:pPr>
        <w:spacing w:after="0" w:line="240" w:lineRule="auto"/>
        <w:ind w:left="426" w:firstLine="283"/>
        <w:rPr>
          <w:color w:val="000000" w:themeColor="text1"/>
          <w:szCs w:val="24"/>
        </w:rPr>
      </w:pPr>
      <w:r w:rsidRPr="00AC0CA3">
        <w:rPr>
          <w:szCs w:val="24"/>
        </w:rPr>
        <w:t xml:space="preserve">1. Область применения программ: </w:t>
      </w:r>
      <w:r w:rsidRPr="00AC0CA3">
        <w:rPr>
          <w:color w:val="000000" w:themeColor="text1"/>
          <w:szCs w:val="24"/>
        </w:rPr>
        <w:t xml:space="preserve">Рабочая программа </w:t>
      </w:r>
      <w:r w:rsidRPr="00AC0CA3">
        <w:rPr>
          <w:szCs w:val="24"/>
        </w:rPr>
        <w:t>ПМ.03 Изготовление</w:t>
      </w:r>
      <w:r w:rsidR="00EC5DFE" w:rsidRPr="00AC0CA3">
        <w:rPr>
          <w:szCs w:val="24"/>
        </w:rPr>
        <w:t xml:space="preserve"> различных</w:t>
      </w:r>
      <w:r w:rsidRPr="00AC0CA3">
        <w:rPr>
          <w:szCs w:val="24"/>
        </w:rPr>
        <w:t xml:space="preserve"> изделий на токарных станках с числовым программным управлением по стадиям технологического процесса в соответствии с требованиями охраны труда и экологической безопасностью</w:t>
      </w:r>
      <w:r w:rsidRPr="00AC0CA3">
        <w:rPr>
          <w:color w:val="000000" w:themeColor="text1"/>
          <w:szCs w:val="24"/>
        </w:rPr>
        <w:t xml:space="preserve"> разработана </w:t>
      </w:r>
      <w:r w:rsidRPr="00AC0CA3">
        <w:rPr>
          <w:szCs w:val="24"/>
          <w:lang w:eastAsia="en-US"/>
        </w:rPr>
        <w:t xml:space="preserve">на основе Федерального государственного образовательного </w:t>
      </w:r>
      <w:r w:rsidRPr="00AC0CA3">
        <w:rPr>
          <w:szCs w:val="24"/>
          <w:lang w:eastAsia="en-US"/>
        </w:rPr>
        <w:lastRenderedPageBreak/>
        <w:t xml:space="preserve">стандарта (далее – ФГОС) и </w:t>
      </w:r>
      <w:r w:rsidRPr="00AC0CA3">
        <w:rPr>
          <w:color w:val="000000" w:themeColor="text1"/>
          <w:szCs w:val="24"/>
        </w:rPr>
        <w:t xml:space="preserve">учебного плана, утвержденного Приказом директора ГБПОУ «Каслинский промышленно-гуманитарный техникум» от 26.06.2020 г. № 01-03/391 уч. </w:t>
      </w:r>
      <w:r w:rsidRPr="00AC0CA3">
        <w:rPr>
          <w:szCs w:val="24"/>
        </w:rPr>
        <w:t xml:space="preserve">по профессии </w:t>
      </w:r>
      <w:r w:rsidRPr="00AC0CA3">
        <w:rPr>
          <w:bCs/>
          <w:szCs w:val="24"/>
        </w:rPr>
        <w:t>15.01.33 Токарь на станках с числовым программным управлением.</w:t>
      </w:r>
    </w:p>
    <w:p w:rsidR="00D966E4" w:rsidRPr="00AC0CA3" w:rsidRDefault="00D966E4" w:rsidP="00AC0CA3">
      <w:pPr>
        <w:spacing w:after="0" w:line="240" w:lineRule="auto"/>
        <w:ind w:left="426" w:right="330" w:firstLine="283"/>
        <w:rPr>
          <w:szCs w:val="24"/>
        </w:rPr>
      </w:pPr>
      <w:r w:rsidRPr="00AC0CA3">
        <w:rPr>
          <w:szCs w:val="24"/>
        </w:rPr>
        <w:t xml:space="preserve"> 2. Цели и задачи модуля – требования к результатам освоения модуля: </w:t>
      </w:r>
    </w:p>
    <w:p w:rsidR="00D966E4" w:rsidRPr="00AC0CA3" w:rsidRDefault="00D966E4" w:rsidP="00AC0CA3">
      <w:pPr>
        <w:spacing w:after="0" w:line="240" w:lineRule="auto"/>
        <w:ind w:left="426" w:firstLine="283"/>
        <w:rPr>
          <w:szCs w:val="24"/>
        </w:rPr>
      </w:pPr>
      <w:r w:rsidRPr="00AC0CA3">
        <w:rPr>
          <w:szCs w:val="24"/>
        </w:rPr>
        <w:t xml:space="preserve">С целью овладения указанным видом профессиональной деятельности и соответствующими профессиональными компетенциями обучающийся в ходе освоения профессионального модуля должен: </w:t>
      </w:r>
    </w:p>
    <w:p w:rsidR="00D966E4" w:rsidRPr="00AC0CA3" w:rsidRDefault="00D966E4" w:rsidP="001A6A1E">
      <w:pPr>
        <w:pStyle w:val="a4"/>
        <w:numPr>
          <w:ilvl w:val="0"/>
          <w:numId w:val="117"/>
        </w:numPr>
        <w:spacing w:after="0" w:line="240" w:lineRule="auto"/>
        <w:ind w:left="426" w:right="330" w:firstLine="283"/>
        <w:rPr>
          <w:szCs w:val="24"/>
        </w:rPr>
      </w:pPr>
      <w:r w:rsidRPr="00AC0CA3">
        <w:rPr>
          <w:szCs w:val="24"/>
        </w:rPr>
        <w:t xml:space="preserve">иметь практический опыт: </w:t>
      </w:r>
    </w:p>
    <w:p w:rsidR="00913818" w:rsidRPr="00AC0CA3" w:rsidRDefault="00913818" w:rsidP="001A6A1E">
      <w:pPr>
        <w:pStyle w:val="a4"/>
        <w:numPr>
          <w:ilvl w:val="0"/>
          <w:numId w:val="127"/>
        </w:numPr>
        <w:spacing w:after="0" w:line="240" w:lineRule="auto"/>
        <w:ind w:left="426" w:firstLine="283"/>
      </w:pPr>
      <w:r w:rsidRPr="00AC0CA3">
        <w:t>выполнении подготовительных работ и обслуживании рабочего места оператора токарного станка с числовым программным управлением;</w:t>
      </w:r>
    </w:p>
    <w:p w:rsidR="00913818" w:rsidRPr="00AC0CA3" w:rsidRDefault="00913818" w:rsidP="001A6A1E">
      <w:pPr>
        <w:pStyle w:val="a4"/>
        <w:numPr>
          <w:ilvl w:val="0"/>
          <w:numId w:val="127"/>
        </w:numPr>
        <w:spacing w:after="0" w:line="240" w:lineRule="auto"/>
        <w:ind w:left="426" w:firstLine="283"/>
        <w:rPr>
          <w:bCs/>
        </w:rPr>
      </w:pPr>
      <w:r w:rsidRPr="00AC0CA3">
        <w:t>подготовке к использованию инструмента и оснастки для работы на токарных станках  с числовым программным управлением в соответствии с полученным заданием;</w:t>
      </w:r>
    </w:p>
    <w:p w:rsidR="00913818" w:rsidRPr="00AC0CA3" w:rsidRDefault="00913818" w:rsidP="001A6A1E">
      <w:pPr>
        <w:pStyle w:val="a4"/>
        <w:numPr>
          <w:ilvl w:val="0"/>
          <w:numId w:val="127"/>
        </w:numPr>
        <w:spacing w:after="0" w:line="240" w:lineRule="auto"/>
        <w:ind w:left="426" w:firstLine="283"/>
        <w:rPr>
          <w:bCs/>
        </w:rPr>
      </w:pPr>
      <w:r w:rsidRPr="00AC0CA3">
        <w:t>адаптации стандартных управляющих программ на основе анализа входных данных, технологической и конструкторской документации в соответствии с заданием;</w:t>
      </w:r>
    </w:p>
    <w:p w:rsidR="00D966E4" w:rsidRPr="00AC0CA3" w:rsidRDefault="00913818" w:rsidP="001A6A1E">
      <w:pPr>
        <w:numPr>
          <w:ilvl w:val="0"/>
          <w:numId w:val="127"/>
        </w:numPr>
        <w:spacing w:after="0" w:line="240" w:lineRule="auto"/>
        <w:ind w:left="426" w:right="330" w:firstLine="283"/>
        <w:rPr>
          <w:szCs w:val="24"/>
        </w:rPr>
      </w:pPr>
      <w:r w:rsidRPr="00AC0CA3">
        <w:t>обработке деталей на токарных станках с числовым программным управлением с соблюдением требований к качеству в соответствии с заданием и технической документацией</w:t>
      </w:r>
      <w:r w:rsidR="00D966E4" w:rsidRPr="00AC0CA3">
        <w:rPr>
          <w:szCs w:val="24"/>
        </w:rPr>
        <w:t xml:space="preserve">. </w:t>
      </w:r>
    </w:p>
    <w:p w:rsidR="00D966E4" w:rsidRPr="00AC0CA3" w:rsidRDefault="00D966E4" w:rsidP="001A6A1E">
      <w:pPr>
        <w:pStyle w:val="a4"/>
        <w:numPr>
          <w:ilvl w:val="0"/>
          <w:numId w:val="117"/>
        </w:numPr>
        <w:spacing w:after="0" w:line="240" w:lineRule="auto"/>
        <w:ind w:left="426" w:right="330" w:firstLine="283"/>
        <w:rPr>
          <w:szCs w:val="24"/>
        </w:rPr>
      </w:pPr>
      <w:r w:rsidRPr="00AC0CA3">
        <w:rPr>
          <w:szCs w:val="24"/>
        </w:rPr>
        <w:t xml:space="preserve">уметь: </w:t>
      </w:r>
    </w:p>
    <w:p w:rsidR="006C3A27" w:rsidRPr="00AC0CA3" w:rsidRDefault="006C3A27" w:rsidP="001A6A1E">
      <w:pPr>
        <w:pStyle w:val="a4"/>
        <w:widowControl w:val="0"/>
        <w:numPr>
          <w:ilvl w:val="0"/>
          <w:numId w:val="128"/>
        </w:numPr>
        <w:spacing w:after="0" w:line="240" w:lineRule="auto"/>
        <w:ind w:left="426" w:firstLine="283"/>
      </w:pPr>
      <w:r w:rsidRPr="00AC0CA3">
        <w:t>осуществлять подготовку к работе и обслуживание рабочего места оператора токарного станка с числовым программным управлением в соответствии с требованиями охраны труда, производственной санитарии, пожарной безопасности и электробезопасности;</w:t>
      </w:r>
    </w:p>
    <w:p w:rsidR="006C3A27" w:rsidRPr="00AC0CA3" w:rsidRDefault="006C3A27" w:rsidP="001A6A1E">
      <w:pPr>
        <w:pStyle w:val="a4"/>
        <w:numPr>
          <w:ilvl w:val="0"/>
          <w:numId w:val="128"/>
        </w:numPr>
        <w:spacing w:after="0" w:line="240" w:lineRule="auto"/>
        <w:ind w:left="426" w:firstLine="283"/>
      </w:pPr>
      <w:r w:rsidRPr="00AC0CA3">
        <w:t>выполнять подналадку отдельных узлов и механизмов в процессе работы;</w:t>
      </w:r>
    </w:p>
    <w:p w:rsidR="006C3A27" w:rsidRPr="00AC0CA3" w:rsidRDefault="006C3A27" w:rsidP="001A6A1E">
      <w:pPr>
        <w:pStyle w:val="a4"/>
        <w:numPr>
          <w:ilvl w:val="0"/>
          <w:numId w:val="128"/>
        </w:numPr>
        <w:spacing w:after="0" w:line="240" w:lineRule="auto"/>
        <w:ind w:left="426" w:firstLine="283"/>
      </w:pPr>
      <w:r w:rsidRPr="00AC0CA3">
        <w:t>выбирать и подготавливать к работе универсальные, специальные приспособления, режущий и контрольно</w:t>
      </w:r>
      <w:r w:rsidRPr="00AC0CA3">
        <w:softHyphen/>
        <w:t>-измерительный инструмент;</w:t>
      </w:r>
    </w:p>
    <w:p w:rsidR="006C3A27" w:rsidRPr="00AC0CA3" w:rsidRDefault="006C3A27" w:rsidP="001A6A1E">
      <w:pPr>
        <w:pStyle w:val="a4"/>
        <w:numPr>
          <w:ilvl w:val="0"/>
          <w:numId w:val="128"/>
        </w:numPr>
        <w:spacing w:after="0" w:line="240" w:lineRule="auto"/>
        <w:ind w:left="426" w:firstLine="283"/>
      </w:pPr>
      <w:r w:rsidRPr="00AC0CA3">
        <w:t>правильно устанавливать на станок инструменты, оснастку и приспособления;</w:t>
      </w:r>
    </w:p>
    <w:p w:rsidR="006C3A27" w:rsidRPr="00AC0CA3" w:rsidRDefault="006C3A27" w:rsidP="001A6A1E">
      <w:pPr>
        <w:pStyle w:val="a4"/>
        <w:widowControl w:val="0"/>
        <w:numPr>
          <w:ilvl w:val="0"/>
          <w:numId w:val="128"/>
        </w:numPr>
        <w:spacing w:after="0" w:line="240" w:lineRule="auto"/>
        <w:ind w:left="426" w:firstLine="283"/>
      </w:pPr>
      <w:r w:rsidRPr="00AC0CA3">
        <w:t>составлять технологический процесс обработки деталей, изделий; отрабатывать управляющие программы на станке;</w:t>
      </w:r>
    </w:p>
    <w:p w:rsidR="006C3A27" w:rsidRPr="00AC0CA3" w:rsidRDefault="006C3A27" w:rsidP="001A6A1E">
      <w:pPr>
        <w:pStyle w:val="a4"/>
        <w:widowControl w:val="0"/>
        <w:numPr>
          <w:ilvl w:val="0"/>
          <w:numId w:val="128"/>
        </w:numPr>
        <w:spacing w:after="0" w:line="240" w:lineRule="auto"/>
        <w:ind w:left="426" w:firstLine="283"/>
      </w:pPr>
      <w:r w:rsidRPr="00AC0CA3">
        <w:t>корректировать управляющую программу на основе анализа входных данных, технологической и конструкторской документации;</w:t>
      </w:r>
    </w:p>
    <w:p w:rsidR="006C3A27" w:rsidRPr="00AC0CA3" w:rsidRDefault="006C3A27" w:rsidP="001A6A1E">
      <w:pPr>
        <w:pStyle w:val="a4"/>
        <w:widowControl w:val="0"/>
        <w:numPr>
          <w:ilvl w:val="0"/>
          <w:numId w:val="128"/>
        </w:numPr>
        <w:tabs>
          <w:tab w:val="left" w:pos="547"/>
        </w:tabs>
        <w:spacing w:after="0" w:line="240" w:lineRule="auto"/>
        <w:ind w:left="426" w:firstLine="283"/>
      </w:pPr>
      <w:r w:rsidRPr="00AC0CA3">
        <w:t>задавать необходимые операции обработки для токарного станка с ЧПУ;</w:t>
      </w:r>
    </w:p>
    <w:p w:rsidR="006C3A27" w:rsidRPr="00AC0CA3" w:rsidRDefault="006C3A27" w:rsidP="001A6A1E">
      <w:pPr>
        <w:pStyle w:val="a4"/>
        <w:numPr>
          <w:ilvl w:val="0"/>
          <w:numId w:val="128"/>
        </w:numPr>
        <w:spacing w:after="0" w:line="240" w:lineRule="auto"/>
        <w:ind w:left="426" w:firstLine="283"/>
      </w:pPr>
      <w:r w:rsidRPr="00AC0CA3">
        <w:t>корректировать параметры обработки в зависимости от результатов измерения;</w:t>
      </w:r>
    </w:p>
    <w:p w:rsidR="006C3A27" w:rsidRPr="00AC0CA3" w:rsidRDefault="006C3A27" w:rsidP="001A6A1E">
      <w:pPr>
        <w:pStyle w:val="a4"/>
        <w:numPr>
          <w:ilvl w:val="0"/>
          <w:numId w:val="128"/>
        </w:numPr>
        <w:spacing w:after="0" w:line="240" w:lineRule="auto"/>
        <w:ind w:left="426" w:firstLine="283"/>
      </w:pPr>
      <w:r w:rsidRPr="00AC0CA3">
        <w:t>правильно использовать измерительный инструмент для контроля соответствующих размеров;</w:t>
      </w:r>
    </w:p>
    <w:p w:rsidR="006C3A27" w:rsidRPr="00AC0CA3" w:rsidRDefault="006C3A27" w:rsidP="001A6A1E">
      <w:pPr>
        <w:pStyle w:val="a4"/>
        <w:widowControl w:val="0"/>
        <w:numPr>
          <w:ilvl w:val="0"/>
          <w:numId w:val="128"/>
        </w:numPr>
        <w:spacing w:after="0" w:line="240" w:lineRule="auto"/>
        <w:ind w:left="426" w:firstLine="283"/>
      </w:pPr>
      <w:r w:rsidRPr="00AC0CA3">
        <w:t>проводить проверку управляющих программ средствами вычислительной техники;</w:t>
      </w:r>
    </w:p>
    <w:p w:rsidR="006C3A27" w:rsidRPr="00AC0CA3" w:rsidRDefault="006C3A27" w:rsidP="001A6A1E">
      <w:pPr>
        <w:pStyle w:val="a4"/>
        <w:widowControl w:val="0"/>
        <w:numPr>
          <w:ilvl w:val="0"/>
          <w:numId w:val="128"/>
        </w:numPr>
        <w:spacing w:after="0" w:line="240" w:lineRule="auto"/>
        <w:ind w:left="426" w:firstLine="283"/>
      </w:pPr>
      <w:r w:rsidRPr="00AC0CA3">
        <w:t>выполнять технологические операции при изготовлении детали на токарных станках с числовым программным управлением;</w:t>
      </w:r>
    </w:p>
    <w:p w:rsidR="00D966E4" w:rsidRPr="00AC0CA3" w:rsidRDefault="006C3A27" w:rsidP="001A6A1E">
      <w:pPr>
        <w:numPr>
          <w:ilvl w:val="0"/>
          <w:numId w:val="128"/>
        </w:numPr>
        <w:spacing w:after="0" w:line="240" w:lineRule="auto"/>
        <w:ind w:left="426" w:right="330" w:firstLine="283"/>
        <w:rPr>
          <w:szCs w:val="24"/>
        </w:rPr>
      </w:pPr>
      <w:r w:rsidRPr="00AC0CA3">
        <w:t>выполнять контрольные операции над работой механизмов и обеспечение бесперебойной работы оборудования станка с числовым программным управлением</w:t>
      </w:r>
      <w:r w:rsidR="00D966E4" w:rsidRPr="00AC0CA3">
        <w:rPr>
          <w:szCs w:val="24"/>
        </w:rPr>
        <w:t xml:space="preserve">. </w:t>
      </w:r>
    </w:p>
    <w:p w:rsidR="00D966E4" w:rsidRPr="00AC0CA3" w:rsidRDefault="00D966E4" w:rsidP="001A6A1E">
      <w:pPr>
        <w:pStyle w:val="a4"/>
        <w:numPr>
          <w:ilvl w:val="0"/>
          <w:numId w:val="117"/>
        </w:numPr>
        <w:spacing w:after="0" w:line="240" w:lineRule="auto"/>
        <w:ind w:left="426" w:right="330" w:firstLine="283"/>
        <w:rPr>
          <w:szCs w:val="24"/>
        </w:rPr>
      </w:pPr>
      <w:r w:rsidRPr="00AC0CA3">
        <w:rPr>
          <w:szCs w:val="24"/>
        </w:rPr>
        <w:t xml:space="preserve">знать: </w:t>
      </w:r>
    </w:p>
    <w:p w:rsidR="00BE7FE3" w:rsidRPr="00AC0CA3" w:rsidRDefault="00D966E4" w:rsidP="001A6A1E">
      <w:pPr>
        <w:pStyle w:val="a4"/>
        <w:widowControl w:val="0"/>
        <w:numPr>
          <w:ilvl w:val="0"/>
          <w:numId w:val="129"/>
        </w:numPr>
        <w:spacing w:after="0" w:line="240" w:lineRule="auto"/>
        <w:ind w:left="426" w:firstLine="283"/>
      </w:pPr>
      <w:r w:rsidRPr="00AC0CA3">
        <w:t xml:space="preserve">правила подготовки к работе и содержания рабочих мест токаря-карусельщика, </w:t>
      </w:r>
      <w:r w:rsidR="00BE7FE3" w:rsidRPr="00AC0CA3">
        <w:t>правила подготовки к работе и содержания рабочих мест оператора токарного станка с числовым программным управлением, требования охраны труда, производственной санитарии, пожарной безопасности и электробезопасности;</w:t>
      </w:r>
    </w:p>
    <w:p w:rsidR="00BE7FE3" w:rsidRPr="00AC0CA3" w:rsidRDefault="00BE7FE3" w:rsidP="001A6A1E">
      <w:pPr>
        <w:pStyle w:val="a4"/>
        <w:numPr>
          <w:ilvl w:val="0"/>
          <w:numId w:val="129"/>
        </w:numPr>
        <w:spacing w:after="0" w:line="240" w:lineRule="auto"/>
        <w:ind w:left="426" w:firstLine="283"/>
      </w:pPr>
      <w:r w:rsidRPr="00AC0CA3">
        <w:t>устройство, принципы работы и правила подналадки токарных станков с числовым программным управлением;</w:t>
      </w:r>
    </w:p>
    <w:p w:rsidR="00BE7FE3" w:rsidRPr="00AC0CA3" w:rsidRDefault="00BE7FE3" w:rsidP="001A6A1E">
      <w:pPr>
        <w:pStyle w:val="a4"/>
        <w:numPr>
          <w:ilvl w:val="0"/>
          <w:numId w:val="129"/>
        </w:numPr>
        <w:tabs>
          <w:tab w:val="left" w:pos="536"/>
        </w:tabs>
        <w:spacing w:after="0" w:line="240" w:lineRule="auto"/>
        <w:ind w:left="426" w:firstLine="283"/>
      </w:pPr>
      <w:r w:rsidRPr="00AC0CA3">
        <w:t>различные методы создания управляющих программ для станка с ЧПУ;</w:t>
      </w:r>
    </w:p>
    <w:p w:rsidR="00BE7FE3" w:rsidRPr="00AC0CA3" w:rsidRDefault="00BE7FE3" w:rsidP="001A6A1E">
      <w:pPr>
        <w:pStyle w:val="a4"/>
        <w:widowControl w:val="0"/>
        <w:numPr>
          <w:ilvl w:val="0"/>
          <w:numId w:val="129"/>
        </w:numPr>
        <w:tabs>
          <w:tab w:val="left" w:pos="536"/>
        </w:tabs>
        <w:spacing w:after="0" w:line="240" w:lineRule="auto"/>
        <w:ind w:left="426" w:firstLine="283"/>
      </w:pPr>
      <w:r w:rsidRPr="00AC0CA3">
        <w:t xml:space="preserve">современные программные среды </w:t>
      </w:r>
      <w:r w:rsidRPr="00AC0CA3">
        <w:rPr>
          <w:lang w:val="en-US" w:eastAsia="en-US"/>
        </w:rPr>
        <w:t>CAD</w:t>
      </w:r>
      <w:r w:rsidRPr="00AC0CA3">
        <w:rPr>
          <w:lang w:eastAsia="en-US"/>
        </w:rPr>
        <w:t>/</w:t>
      </w:r>
      <w:r w:rsidRPr="00AC0CA3">
        <w:rPr>
          <w:lang w:val="en-US" w:eastAsia="en-US"/>
        </w:rPr>
        <w:t>CAM</w:t>
      </w:r>
      <w:r w:rsidRPr="00AC0CA3">
        <w:rPr>
          <w:lang w:eastAsia="en-US"/>
        </w:rPr>
        <w:t>;</w:t>
      </w:r>
    </w:p>
    <w:p w:rsidR="00BE7FE3" w:rsidRPr="00AC0CA3" w:rsidRDefault="00BE7FE3" w:rsidP="001A6A1E">
      <w:pPr>
        <w:pStyle w:val="a4"/>
        <w:widowControl w:val="0"/>
        <w:numPr>
          <w:ilvl w:val="0"/>
          <w:numId w:val="129"/>
        </w:numPr>
        <w:tabs>
          <w:tab w:val="left" w:pos="536"/>
        </w:tabs>
        <w:spacing w:after="0" w:line="240" w:lineRule="auto"/>
        <w:ind w:left="426" w:firstLine="283"/>
      </w:pPr>
      <w:r w:rsidRPr="00AC0CA3">
        <w:t>правила чтения чертежей и технического задания;</w:t>
      </w:r>
    </w:p>
    <w:p w:rsidR="00BE7FE3" w:rsidRPr="00AC0CA3" w:rsidRDefault="00BE7FE3" w:rsidP="001A6A1E">
      <w:pPr>
        <w:pStyle w:val="a4"/>
        <w:numPr>
          <w:ilvl w:val="0"/>
          <w:numId w:val="129"/>
        </w:numPr>
        <w:spacing w:after="0" w:line="240" w:lineRule="auto"/>
        <w:ind w:left="426" w:firstLine="283"/>
      </w:pPr>
      <w:r w:rsidRPr="00AC0CA3">
        <w:t>режимы резания;</w:t>
      </w:r>
    </w:p>
    <w:p w:rsidR="00BE7FE3" w:rsidRPr="00AC0CA3" w:rsidRDefault="00BE7FE3" w:rsidP="001A6A1E">
      <w:pPr>
        <w:pStyle w:val="a4"/>
        <w:widowControl w:val="0"/>
        <w:numPr>
          <w:ilvl w:val="0"/>
          <w:numId w:val="129"/>
        </w:numPr>
        <w:spacing w:after="0" w:line="240" w:lineRule="auto"/>
        <w:ind w:left="426" w:firstLine="283"/>
      </w:pPr>
      <w:r w:rsidRPr="00AC0CA3">
        <w:t>наименование, назначение, устройство и правила применения приспособлений, режущего и измерительного инструмента;</w:t>
      </w:r>
    </w:p>
    <w:p w:rsidR="00BE7FE3" w:rsidRPr="00AC0CA3" w:rsidRDefault="00BE7FE3" w:rsidP="001A6A1E">
      <w:pPr>
        <w:pStyle w:val="a4"/>
        <w:widowControl w:val="0"/>
        <w:numPr>
          <w:ilvl w:val="0"/>
          <w:numId w:val="129"/>
        </w:numPr>
        <w:spacing w:after="0" w:line="240" w:lineRule="auto"/>
        <w:ind w:left="426" w:firstLine="283"/>
      </w:pPr>
      <w:r w:rsidRPr="00AC0CA3">
        <w:t>грузоподъемное оборудование, применяемое в металлообрабатывающих цехах;</w:t>
      </w:r>
    </w:p>
    <w:p w:rsidR="00BE7FE3" w:rsidRPr="00AC0CA3" w:rsidRDefault="00BE7FE3" w:rsidP="001A6A1E">
      <w:pPr>
        <w:pStyle w:val="a4"/>
        <w:widowControl w:val="0"/>
        <w:numPr>
          <w:ilvl w:val="0"/>
          <w:numId w:val="129"/>
        </w:numPr>
        <w:spacing w:after="0" w:line="240" w:lineRule="auto"/>
        <w:ind w:left="426" w:firstLine="283"/>
      </w:pPr>
      <w:r w:rsidRPr="00AC0CA3">
        <w:t>правила определения режимов резания по справочникам и паспорту станка;</w:t>
      </w:r>
    </w:p>
    <w:p w:rsidR="00BE7FE3" w:rsidRPr="00AC0CA3" w:rsidRDefault="00BE7FE3" w:rsidP="001A6A1E">
      <w:pPr>
        <w:pStyle w:val="a4"/>
        <w:widowControl w:val="0"/>
        <w:numPr>
          <w:ilvl w:val="0"/>
          <w:numId w:val="129"/>
        </w:numPr>
        <w:spacing w:after="0" w:line="240" w:lineRule="auto"/>
        <w:ind w:left="426" w:firstLine="283"/>
      </w:pPr>
      <w:r w:rsidRPr="00AC0CA3">
        <w:lastRenderedPageBreak/>
        <w:t>правила выбора управляющих программ для решения поставленной технологической задачи (операции);</w:t>
      </w:r>
    </w:p>
    <w:p w:rsidR="00BE7FE3" w:rsidRPr="00AC0CA3" w:rsidRDefault="00BE7FE3" w:rsidP="001A6A1E">
      <w:pPr>
        <w:pStyle w:val="a4"/>
        <w:widowControl w:val="0"/>
        <w:numPr>
          <w:ilvl w:val="0"/>
          <w:numId w:val="129"/>
        </w:numPr>
        <w:spacing w:after="0" w:line="240" w:lineRule="auto"/>
        <w:ind w:left="426" w:firstLine="283"/>
      </w:pPr>
      <w:r w:rsidRPr="00AC0CA3">
        <w:t>основные направления автоматизации производственных процессов;</w:t>
      </w:r>
    </w:p>
    <w:p w:rsidR="00BE7FE3" w:rsidRPr="00AC0CA3" w:rsidRDefault="00BE7FE3" w:rsidP="001A6A1E">
      <w:pPr>
        <w:pStyle w:val="a4"/>
        <w:widowControl w:val="0"/>
        <w:numPr>
          <w:ilvl w:val="0"/>
          <w:numId w:val="129"/>
        </w:numPr>
        <w:spacing w:after="0" w:line="240" w:lineRule="auto"/>
        <w:ind w:left="426" w:firstLine="283"/>
      </w:pPr>
      <w:r w:rsidRPr="00AC0CA3">
        <w:t xml:space="preserve">системы программного управления станками; </w:t>
      </w:r>
    </w:p>
    <w:p w:rsidR="00BE7FE3" w:rsidRPr="00AC0CA3" w:rsidRDefault="00BE7FE3" w:rsidP="001A6A1E">
      <w:pPr>
        <w:pStyle w:val="a4"/>
        <w:widowControl w:val="0"/>
        <w:numPr>
          <w:ilvl w:val="0"/>
          <w:numId w:val="129"/>
        </w:numPr>
        <w:spacing w:after="0" w:line="240" w:lineRule="auto"/>
        <w:ind w:left="426" w:firstLine="283"/>
      </w:pPr>
      <w:r w:rsidRPr="00AC0CA3">
        <w:t>организацию работ при многостаночном обслуживании станков с программным управлением;</w:t>
      </w:r>
    </w:p>
    <w:p w:rsidR="00BE7FE3" w:rsidRPr="00AC0CA3" w:rsidRDefault="00BE7FE3" w:rsidP="001A6A1E">
      <w:pPr>
        <w:pStyle w:val="a4"/>
        <w:widowControl w:val="0"/>
        <w:numPr>
          <w:ilvl w:val="0"/>
          <w:numId w:val="129"/>
        </w:numPr>
        <w:tabs>
          <w:tab w:val="left" w:pos="544"/>
        </w:tabs>
        <w:spacing w:after="0" w:line="240" w:lineRule="auto"/>
        <w:ind w:left="426" w:firstLine="283"/>
      </w:pPr>
      <w:r w:rsidRPr="00AC0CA3">
        <w:t>современные измерительные инструменты;</w:t>
      </w:r>
    </w:p>
    <w:p w:rsidR="00D966E4" w:rsidRPr="00AC0CA3" w:rsidRDefault="00BE7FE3" w:rsidP="001A6A1E">
      <w:pPr>
        <w:pStyle w:val="a4"/>
        <w:widowControl w:val="0"/>
        <w:numPr>
          <w:ilvl w:val="0"/>
          <w:numId w:val="129"/>
        </w:numPr>
        <w:spacing w:after="0" w:line="240" w:lineRule="auto"/>
        <w:ind w:left="426" w:firstLine="283"/>
        <w:rPr>
          <w:szCs w:val="24"/>
        </w:rPr>
      </w:pPr>
      <w:r w:rsidRPr="00AC0CA3">
        <w:t>правила проведения и технологию проверки качества выполненных работ</w:t>
      </w:r>
      <w:r w:rsidR="00D966E4" w:rsidRPr="00AC0CA3">
        <w:rPr>
          <w:szCs w:val="24"/>
        </w:rPr>
        <w:t xml:space="preserve">. </w:t>
      </w:r>
    </w:p>
    <w:p w:rsidR="00D966E4" w:rsidRPr="00AC0CA3" w:rsidRDefault="00D966E4" w:rsidP="00AC0CA3">
      <w:pPr>
        <w:spacing w:after="0" w:line="240" w:lineRule="auto"/>
        <w:ind w:left="426" w:right="330" w:firstLine="283"/>
        <w:rPr>
          <w:szCs w:val="24"/>
        </w:rPr>
      </w:pPr>
      <w:r w:rsidRPr="00AC0CA3">
        <w:rPr>
          <w:szCs w:val="24"/>
        </w:rPr>
        <w:t xml:space="preserve">4.  Количество часов на освоение программы профессионального модуля: </w:t>
      </w:r>
    </w:p>
    <w:p w:rsidR="00D966E4" w:rsidRPr="00AC0CA3" w:rsidRDefault="00D966E4" w:rsidP="00AC0CA3">
      <w:pPr>
        <w:spacing w:after="0" w:line="240" w:lineRule="auto"/>
        <w:ind w:left="426" w:right="330" w:firstLine="283"/>
        <w:rPr>
          <w:szCs w:val="24"/>
        </w:rPr>
      </w:pPr>
      <w:r w:rsidRPr="00AC0CA3">
        <w:rPr>
          <w:szCs w:val="24"/>
        </w:rPr>
        <w:t xml:space="preserve">Всего </w:t>
      </w:r>
      <w:r w:rsidR="002021F6" w:rsidRPr="00AC0CA3">
        <w:rPr>
          <w:szCs w:val="24"/>
        </w:rPr>
        <w:t>526</w:t>
      </w:r>
      <w:r w:rsidRPr="00AC0CA3">
        <w:rPr>
          <w:szCs w:val="24"/>
        </w:rPr>
        <w:t xml:space="preserve"> час</w:t>
      </w:r>
      <w:r w:rsidR="002021F6" w:rsidRPr="00AC0CA3">
        <w:rPr>
          <w:szCs w:val="24"/>
        </w:rPr>
        <w:t>ов</w:t>
      </w:r>
      <w:r w:rsidRPr="00AC0CA3">
        <w:rPr>
          <w:szCs w:val="24"/>
        </w:rPr>
        <w:t xml:space="preserve">, в том числе: </w:t>
      </w:r>
    </w:p>
    <w:p w:rsidR="00D966E4" w:rsidRPr="00AC0CA3" w:rsidRDefault="00D966E4" w:rsidP="00AC0CA3">
      <w:pPr>
        <w:spacing w:after="0" w:line="240" w:lineRule="auto"/>
        <w:ind w:left="426" w:right="141" w:firstLine="283"/>
        <w:rPr>
          <w:szCs w:val="24"/>
        </w:rPr>
      </w:pPr>
      <w:r w:rsidRPr="00AC0CA3">
        <w:rPr>
          <w:szCs w:val="24"/>
        </w:rPr>
        <w:t xml:space="preserve">Максимальной учебной нагрузки обучающегося </w:t>
      </w:r>
      <w:r w:rsidR="002021F6" w:rsidRPr="00AC0CA3">
        <w:rPr>
          <w:szCs w:val="24"/>
        </w:rPr>
        <w:t>526</w:t>
      </w:r>
      <w:r w:rsidRPr="00AC0CA3">
        <w:rPr>
          <w:szCs w:val="24"/>
        </w:rPr>
        <w:t xml:space="preserve"> час</w:t>
      </w:r>
      <w:r w:rsidR="002021F6" w:rsidRPr="00AC0CA3">
        <w:rPr>
          <w:szCs w:val="24"/>
        </w:rPr>
        <w:t>ов</w:t>
      </w:r>
      <w:r w:rsidRPr="00AC0CA3">
        <w:rPr>
          <w:szCs w:val="24"/>
        </w:rPr>
        <w:t xml:space="preserve">, включая: </w:t>
      </w:r>
    </w:p>
    <w:p w:rsidR="00D966E4" w:rsidRPr="00AC0CA3" w:rsidRDefault="00D966E4" w:rsidP="00AC0CA3">
      <w:pPr>
        <w:spacing w:after="0" w:line="240" w:lineRule="auto"/>
        <w:ind w:left="426" w:right="141" w:firstLine="283"/>
        <w:rPr>
          <w:szCs w:val="24"/>
        </w:rPr>
      </w:pPr>
      <w:r w:rsidRPr="00AC0CA3">
        <w:rPr>
          <w:szCs w:val="24"/>
        </w:rPr>
        <w:t xml:space="preserve">Обязательной аудиторной учебной нагрузки обучающегося </w:t>
      </w:r>
      <w:r w:rsidR="002021F6" w:rsidRPr="00AC0CA3">
        <w:rPr>
          <w:szCs w:val="24"/>
        </w:rPr>
        <w:t>470</w:t>
      </w:r>
      <w:r w:rsidRPr="00AC0CA3">
        <w:rPr>
          <w:szCs w:val="24"/>
        </w:rPr>
        <w:t xml:space="preserve"> часов; </w:t>
      </w:r>
    </w:p>
    <w:p w:rsidR="00D966E4" w:rsidRPr="00AC0CA3" w:rsidRDefault="00D966E4" w:rsidP="00AC0CA3">
      <w:pPr>
        <w:spacing w:after="0" w:line="240" w:lineRule="auto"/>
        <w:ind w:left="426" w:right="141" w:firstLine="283"/>
        <w:rPr>
          <w:szCs w:val="24"/>
        </w:rPr>
      </w:pPr>
      <w:r w:rsidRPr="00AC0CA3">
        <w:rPr>
          <w:szCs w:val="24"/>
        </w:rPr>
        <w:t xml:space="preserve">Учебной и производственной практики </w:t>
      </w:r>
      <w:r w:rsidR="002021F6" w:rsidRPr="00AC0CA3">
        <w:rPr>
          <w:szCs w:val="24"/>
        </w:rPr>
        <w:t>180</w:t>
      </w:r>
      <w:r w:rsidRPr="00AC0CA3">
        <w:rPr>
          <w:szCs w:val="24"/>
        </w:rPr>
        <w:t>/</w:t>
      </w:r>
      <w:r w:rsidR="002021F6" w:rsidRPr="00AC0CA3">
        <w:rPr>
          <w:szCs w:val="24"/>
        </w:rPr>
        <w:t>180</w:t>
      </w:r>
      <w:r w:rsidRPr="00AC0CA3">
        <w:rPr>
          <w:szCs w:val="24"/>
        </w:rPr>
        <w:t xml:space="preserve"> часов.</w:t>
      </w:r>
    </w:p>
    <w:p w:rsidR="00D966E4" w:rsidRPr="00AC0CA3" w:rsidRDefault="00D966E4" w:rsidP="00AC0CA3">
      <w:pPr>
        <w:spacing w:after="0" w:line="240" w:lineRule="auto"/>
        <w:ind w:left="426" w:right="141" w:firstLine="283"/>
        <w:rPr>
          <w:szCs w:val="24"/>
        </w:rPr>
      </w:pPr>
      <w:r w:rsidRPr="00AC0CA3">
        <w:rPr>
          <w:szCs w:val="24"/>
        </w:rPr>
        <w:t>5. Результаты освоения профессионального модуля:</w:t>
      </w:r>
    </w:p>
    <w:p w:rsidR="00D966E4" w:rsidRPr="00AC0CA3" w:rsidRDefault="00D966E4" w:rsidP="00AC0CA3">
      <w:pPr>
        <w:spacing w:after="0" w:line="240" w:lineRule="auto"/>
        <w:ind w:left="426" w:firstLine="283"/>
        <w:rPr>
          <w:bCs/>
          <w:iCs/>
          <w:szCs w:val="24"/>
        </w:rPr>
      </w:pPr>
      <w:r w:rsidRPr="00AC0CA3">
        <w:rPr>
          <w:bCs/>
          <w:iCs/>
          <w:szCs w:val="24"/>
        </w:rPr>
        <w:t>В результате изучения профессионального модуля студент должен освоить вид профессиональной деятельности и соответствующие ему общие и профессиональные компетенции:</w:t>
      </w:r>
    </w:p>
    <w:p w:rsidR="00D966E4" w:rsidRPr="00AC0CA3" w:rsidRDefault="00D966E4" w:rsidP="00AC0CA3">
      <w:pPr>
        <w:pStyle w:val="ConsPlusNormal"/>
        <w:ind w:left="426" w:firstLine="283"/>
        <w:jc w:val="both"/>
        <w:rPr>
          <w:sz w:val="24"/>
          <w:szCs w:val="24"/>
        </w:rPr>
      </w:pPr>
      <w:r w:rsidRPr="00AC0CA3">
        <w:rPr>
          <w:sz w:val="24"/>
          <w:szCs w:val="24"/>
        </w:rPr>
        <w:t>ОК 01. Выбирать способы решения задач профессиональной деятельности, применительно к различным контекстам.</w:t>
      </w:r>
    </w:p>
    <w:p w:rsidR="00D966E4" w:rsidRPr="00AC0CA3" w:rsidRDefault="00D966E4" w:rsidP="00AC0CA3">
      <w:pPr>
        <w:pStyle w:val="ConsPlusNormal"/>
        <w:ind w:left="426" w:firstLine="283"/>
        <w:jc w:val="both"/>
        <w:rPr>
          <w:sz w:val="24"/>
          <w:szCs w:val="24"/>
        </w:rPr>
      </w:pPr>
      <w:r w:rsidRPr="00AC0CA3">
        <w:rPr>
          <w:sz w:val="24"/>
          <w:szCs w:val="24"/>
        </w:rPr>
        <w:t>ОК 02. Осуществлять поиск, анализ и интерпретацию информации, необходимой для выполнения задач профессиональной деятельности.</w:t>
      </w:r>
    </w:p>
    <w:p w:rsidR="00AA383B" w:rsidRPr="00AC0CA3" w:rsidRDefault="00AA383B" w:rsidP="00AC0CA3">
      <w:pPr>
        <w:pStyle w:val="ConsPlusNormal"/>
        <w:ind w:left="426" w:firstLine="283"/>
        <w:jc w:val="both"/>
        <w:rPr>
          <w:sz w:val="24"/>
          <w:szCs w:val="24"/>
        </w:rPr>
      </w:pPr>
      <w:r w:rsidRPr="00AC0CA3">
        <w:rPr>
          <w:sz w:val="24"/>
          <w:szCs w:val="24"/>
        </w:rPr>
        <w:t>ОК 03. Планировать и реализовывать собственное профессиональное и личностное развитие.</w:t>
      </w:r>
    </w:p>
    <w:p w:rsidR="00AA383B" w:rsidRPr="00AC0CA3" w:rsidRDefault="00AA383B" w:rsidP="00AC0CA3">
      <w:pPr>
        <w:pStyle w:val="ConsPlusNormal"/>
        <w:ind w:left="426" w:firstLine="283"/>
        <w:jc w:val="both"/>
        <w:rPr>
          <w:sz w:val="24"/>
          <w:szCs w:val="24"/>
        </w:rPr>
      </w:pPr>
      <w:r w:rsidRPr="00AC0CA3">
        <w:rPr>
          <w:sz w:val="24"/>
          <w:szCs w:val="24"/>
        </w:rPr>
        <w:t>ОК 04. Работать в коллективе и команде, эффективно взаимодействовать с коллегами, руководством, клиентами.</w:t>
      </w:r>
    </w:p>
    <w:p w:rsidR="00AA383B" w:rsidRPr="00AC0CA3" w:rsidRDefault="00AA383B" w:rsidP="00AC0CA3">
      <w:pPr>
        <w:pStyle w:val="ConsPlusNormal"/>
        <w:ind w:left="426" w:firstLine="283"/>
        <w:jc w:val="both"/>
        <w:rPr>
          <w:sz w:val="24"/>
          <w:szCs w:val="24"/>
        </w:rPr>
      </w:pPr>
      <w:r w:rsidRPr="00AC0CA3">
        <w:rPr>
          <w:sz w:val="24"/>
          <w:szCs w:val="24"/>
        </w:rPr>
        <w:t>ОК 05. Осуществлять устную и письменную коммуникацию на государственном языке с учетом особенностей социального и культурного контекста.</w:t>
      </w:r>
    </w:p>
    <w:p w:rsidR="00D966E4" w:rsidRPr="00AC0CA3" w:rsidRDefault="00D966E4" w:rsidP="00AC0CA3">
      <w:pPr>
        <w:pStyle w:val="ConsPlusNormal"/>
        <w:ind w:left="426" w:firstLine="283"/>
        <w:jc w:val="both"/>
        <w:rPr>
          <w:sz w:val="24"/>
          <w:szCs w:val="24"/>
        </w:rPr>
      </w:pPr>
      <w:r w:rsidRPr="00AC0CA3">
        <w:rPr>
          <w:sz w:val="24"/>
          <w:szCs w:val="24"/>
        </w:rPr>
        <w:t>ОК 09. Использовать информационные технологии в профессиональной деятельности.</w:t>
      </w:r>
    </w:p>
    <w:p w:rsidR="00D966E4" w:rsidRPr="00AC0CA3" w:rsidRDefault="00D966E4" w:rsidP="00AC0CA3">
      <w:pPr>
        <w:pStyle w:val="ConsPlusNormal"/>
        <w:ind w:left="426" w:firstLine="283"/>
        <w:jc w:val="both"/>
        <w:rPr>
          <w:sz w:val="24"/>
          <w:szCs w:val="24"/>
        </w:rPr>
      </w:pPr>
      <w:r w:rsidRPr="00AC0CA3">
        <w:rPr>
          <w:sz w:val="24"/>
          <w:szCs w:val="24"/>
        </w:rPr>
        <w:t>ОК 10. Пользоваться профессиональной документацией на государственном и иностранном языках.</w:t>
      </w:r>
    </w:p>
    <w:p w:rsidR="002021F6" w:rsidRPr="00AC0CA3" w:rsidRDefault="002021F6" w:rsidP="00AC0CA3">
      <w:pPr>
        <w:pStyle w:val="ConsPlusNormal"/>
        <w:ind w:left="426" w:firstLine="283"/>
        <w:jc w:val="both"/>
        <w:rPr>
          <w:sz w:val="24"/>
          <w:szCs w:val="24"/>
        </w:rPr>
      </w:pPr>
      <w:r w:rsidRPr="00AC0CA3">
        <w:rPr>
          <w:sz w:val="24"/>
          <w:szCs w:val="24"/>
        </w:rPr>
        <w:t>ПК 3.1. Осуществлять подготовку и обслуживание рабочего места для работы на токарно-расточных станках.</w:t>
      </w:r>
    </w:p>
    <w:p w:rsidR="002021F6" w:rsidRPr="00AC0CA3" w:rsidRDefault="002021F6" w:rsidP="00AC0CA3">
      <w:pPr>
        <w:pStyle w:val="ConsPlusNormal"/>
        <w:ind w:left="426" w:firstLine="283"/>
        <w:jc w:val="both"/>
        <w:rPr>
          <w:sz w:val="24"/>
          <w:szCs w:val="24"/>
        </w:rPr>
      </w:pPr>
      <w:r w:rsidRPr="00AC0CA3">
        <w:rPr>
          <w:sz w:val="24"/>
          <w:szCs w:val="24"/>
        </w:rPr>
        <w:t>ПК 3.2. Осуществлять подготовку к использованию инструмента и оснастки для работы на токарно-расточных станках в соответствии с полученным заданием.</w:t>
      </w:r>
    </w:p>
    <w:p w:rsidR="002021F6" w:rsidRPr="00AC0CA3" w:rsidRDefault="002021F6" w:rsidP="00AC0CA3">
      <w:pPr>
        <w:pStyle w:val="ConsPlusNormal"/>
        <w:ind w:left="426" w:firstLine="283"/>
        <w:jc w:val="both"/>
        <w:rPr>
          <w:sz w:val="24"/>
          <w:szCs w:val="24"/>
        </w:rPr>
      </w:pPr>
      <w:r w:rsidRPr="00AC0CA3">
        <w:rPr>
          <w:sz w:val="24"/>
          <w:szCs w:val="24"/>
        </w:rPr>
        <w:t>ПК 3.3. Определять последовательность и оптимальные режимы обработки различных изделий на токарно-расточных станках в соответствии с заданием.</w:t>
      </w:r>
    </w:p>
    <w:p w:rsidR="002021F6" w:rsidRPr="00AC0CA3" w:rsidRDefault="002021F6" w:rsidP="00AC0CA3">
      <w:pPr>
        <w:pStyle w:val="ConsPlusNormal"/>
        <w:ind w:left="426" w:firstLine="283"/>
        <w:jc w:val="both"/>
        <w:rPr>
          <w:sz w:val="24"/>
          <w:szCs w:val="24"/>
        </w:rPr>
      </w:pPr>
      <w:r w:rsidRPr="00AC0CA3">
        <w:rPr>
          <w:sz w:val="24"/>
          <w:szCs w:val="24"/>
        </w:rPr>
        <w:t>ПК 3.4. Вести технологический процесс обработки деталей на токарно-расточных станках с соблюдением требований к качеству, в соответствии с заданием и с технической документацией.</w:t>
      </w:r>
    </w:p>
    <w:p w:rsidR="00D966E4" w:rsidRPr="00AC0CA3" w:rsidRDefault="00D966E4" w:rsidP="00AC0CA3">
      <w:pPr>
        <w:spacing w:after="0" w:line="240" w:lineRule="auto"/>
        <w:ind w:left="426" w:right="330" w:firstLine="283"/>
        <w:rPr>
          <w:szCs w:val="24"/>
        </w:rPr>
      </w:pPr>
      <w:r w:rsidRPr="00AC0CA3">
        <w:rPr>
          <w:szCs w:val="24"/>
        </w:rPr>
        <w:t>6. Содержание профессионального модуля.</w:t>
      </w:r>
    </w:p>
    <w:p w:rsidR="00D966E4" w:rsidRPr="00AC0CA3" w:rsidRDefault="00D966E4" w:rsidP="00AC0CA3">
      <w:pPr>
        <w:spacing w:after="0" w:line="240" w:lineRule="auto"/>
        <w:ind w:left="426" w:right="-2" w:firstLine="283"/>
        <w:rPr>
          <w:szCs w:val="24"/>
        </w:rPr>
      </w:pPr>
      <w:r w:rsidRPr="00AC0CA3">
        <w:rPr>
          <w:szCs w:val="24"/>
        </w:rPr>
        <w:t>ПМ 0</w:t>
      </w:r>
      <w:r w:rsidR="00EC5DFE" w:rsidRPr="00AC0CA3">
        <w:rPr>
          <w:szCs w:val="24"/>
        </w:rPr>
        <w:t>3</w:t>
      </w:r>
      <w:r w:rsidRPr="00AC0CA3">
        <w:rPr>
          <w:szCs w:val="24"/>
        </w:rPr>
        <w:t xml:space="preserve">. Изготовление </w:t>
      </w:r>
      <w:r w:rsidR="00EC5DFE" w:rsidRPr="00AC0CA3">
        <w:rPr>
          <w:szCs w:val="24"/>
        </w:rPr>
        <w:t xml:space="preserve">различных </w:t>
      </w:r>
      <w:r w:rsidRPr="00AC0CA3">
        <w:rPr>
          <w:szCs w:val="24"/>
        </w:rPr>
        <w:t xml:space="preserve">изделий на </w:t>
      </w:r>
      <w:r w:rsidR="00EC5DFE" w:rsidRPr="00AC0CA3">
        <w:rPr>
          <w:szCs w:val="24"/>
        </w:rPr>
        <w:t>токарных станках с числовым программным управлением по стадиям технологического процесса</w:t>
      </w:r>
      <w:r w:rsidRPr="00AC0CA3">
        <w:rPr>
          <w:szCs w:val="24"/>
        </w:rPr>
        <w:t xml:space="preserve"> в соответствии с требованиями охраны труда и экологической безопасности. </w:t>
      </w:r>
    </w:p>
    <w:p w:rsidR="00D966E4" w:rsidRPr="00AC0CA3" w:rsidRDefault="00D966E4" w:rsidP="00AC0CA3">
      <w:pPr>
        <w:spacing w:after="0" w:line="240" w:lineRule="auto"/>
        <w:ind w:left="426" w:right="1687" w:firstLine="283"/>
        <w:rPr>
          <w:szCs w:val="24"/>
        </w:rPr>
      </w:pPr>
      <w:r w:rsidRPr="00AC0CA3">
        <w:rPr>
          <w:szCs w:val="24"/>
        </w:rPr>
        <w:t xml:space="preserve">В модуль входит:  </w:t>
      </w:r>
    </w:p>
    <w:p w:rsidR="00D966E4" w:rsidRPr="00AC0CA3" w:rsidRDefault="00D966E4" w:rsidP="00AC0CA3">
      <w:pPr>
        <w:spacing w:after="0" w:line="240" w:lineRule="auto"/>
        <w:ind w:left="426" w:right="330" w:firstLine="283"/>
        <w:rPr>
          <w:szCs w:val="24"/>
        </w:rPr>
      </w:pPr>
      <w:r w:rsidRPr="00AC0CA3">
        <w:rPr>
          <w:szCs w:val="24"/>
        </w:rPr>
        <w:t>МДК.0</w:t>
      </w:r>
      <w:r w:rsidR="00D94448" w:rsidRPr="00AC0CA3">
        <w:rPr>
          <w:szCs w:val="24"/>
        </w:rPr>
        <w:t>3</w:t>
      </w:r>
      <w:r w:rsidRPr="00AC0CA3">
        <w:rPr>
          <w:szCs w:val="24"/>
        </w:rPr>
        <w:t>.01 Технология обработки на станках</w:t>
      </w:r>
      <w:r w:rsidR="00D94448" w:rsidRPr="00AC0CA3">
        <w:rPr>
          <w:szCs w:val="24"/>
        </w:rPr>
        <w:t xml:space="preserve"> с ЧПУ</w:t>
      </w:r>
      <w:r w:rsidRPr="00AC0CA3">
        <w:rPr>
          <w:szCs w:val="24"/>
        </w:rPr>
        <w:t xml:space="preserve">. </w:t>
      </w:r>
    </w:p>
    <w:p w:rsidR="00D966E4" w:rsidRPr="00AC0CA3" w:rsidRDefault="00EE532B" w:rsidP="001A6A1E">
      <w:pPr>
        <w:pStyle w:val="a4"/>
        <w:numPr>
          <w:ilvl w:val="0"/>
          <w:numId w:val="118"/>
        </w:numPr>
        <w:spacing w:after="0" w:line="240" w:lineRule="auto"/>
        <w:ind w:left="426" w:right="330" w:firstLine="283"/>
        <w:rPr>
          <w:szCs w:val="24"/>
        </w:rPr>
      </w:pPr>
      <w:r w:rsidRPr="00AC0CA3">
        <w:t>Основные направления автоматизации производственных процессов</w:t>
      </w:r>
      <w:r w:rsidR="00D966E4" w:rsidRPr="00AC0CA3">
        <w:rPr>
          <w:szCs w:val="24"/>
        </w:rPr>
        <w:t xml:space="preserve">; </w:t>
      </w:r>
    </w:p>
    <w:p w:rsidR="00D966E4" w:rsidRPr="00AC0CA3" w:rsidRDefault="00EE532B" w:rsidP="001A6A1E">
      <w:pPr>
        <w:pStyle w:val="a4"/>
        <w:numPr>
          <w:ilvl w:val="0"/>
          <w:numId w:val="118"/>
        </w:numPr>
        <w:spacing w:after="0" w:line="240" w:lineRule="auto"/>
        <w:ind w:left="426" w:firstLine="283"/>
        <w:rPr>
          <w:szCs w:val="24"/>
        </w:rPr>
      </w:pPr>
      <w:r w:rsidRPr="00AC0CA3">
        <w:rPr>
          <w:rFonts w:eastAsia="Calibri"/>
          <w:bCs/>
        </w:rPr>
        <w:t>Основы программного управления станками</w:t>
      </w:r>
      <w:r w:rsidR="00D966E4" w:rsidRPr="00AC0CA3">
        <w:rPr>
          <w:szCs w:val="24"/>
        </w:rPr>
        <w:t xml:space="preserve">; </w:t>
      </w:r>
    </w:p>
    <w:p w:rsidR="00D966E4" w:rsidRPr="00AC0CA3" w:rsidRDefault="00EE532B" w:rsidP="001A6A1E">
      <w:pPr>
        <w:pStyle w:val="a4"/>
        <w:numPr>
          <w:ilvl w:val="0"/>
          <w:numId w:val="119"/>
        </w:numPr>
        <w:spacing w:after="0" w:line="240" w:lineRule="auto"/>
        <w:ind w:left="426" w:right="330" w:firstLine="283"/>
        <w:rPr>
          <w:szCs w:val="24"/>
        </w:rPr>
      </w:pPr>
      <w:r w:rsidRPr="00AC0CA3">
        <w:t>Устройство и принцип работы токарных станков с программным управлением</w:t>
      </w:r>
      <w:r w:rsidR="00D966E4" w:rsidRPr="00AC0CA3">
        <w:rPr>
          <w:szCs w:val="24"/>
        </w:rPr>
        <w:t xml:space="preserve">;  </w:t>
      </w:r>
    </w:p>
    <w:p w:rsidR="00EE532B" w:rsidRPr="00AC0CA3" w:rsidRDefault="00EE532B" w:rsidP="001A6A1E">
      <w:pPr>
        <w:pStyle w:val="a4"/>
        <w:numPr>
          <w:ilvl w:val="0"/>
          <w:numId w:val="119"/>
        </w:numPr>
        <w:spacing w:after="0" w:line="240" w:lineRule="auto"/>
        <w:ind w:left="426" w:right="330" w:firstLine="283"/>
        <w:rPr>
          <w:szCs w:val="24"/>
        </w:rPr>
      </w:pPr>
      <w:r w:rsidRPr="00AC0CA3">
        <w:t>Особенности проектирования технологических процессов для токарных станков с ЧПУ;</w:t>
      </w:r>
    </w:p>
    <w:p w:rsidR="00D966E4" w:rsidRPr="00AC0CA3" w:rsidRDefault="00EE532B" w:rsidP="001A6A1E">
      <w:pPr>
        <w:pStyle w:val="a4"/>
        <w:numPr>
          <w:ilvl w:val="0"/>
          <w:numId w:val="119"/>
        </w:numPr>
        <w:spacing w:after="0" w:line="240" w:lineRule="auto"/>
        <w:ind w:left="426" w:right="330" w:firstLine="283"/>
        <w:rPr>
          <w:szCs w:val="24"/>
        </w:rPr>
      </w:pPr>
      <w:r w:rsidRPr="00AC0CA3">
        <w:t>Контроль качества обработанных поверхностей</w:t>
      </w:r>
      <w:r w:rsidR="00D966E4" w:rsidRPr="00AC0CA3">
        <w:rPr>
          <w:szCs w:val="24"/>
        </w:rPr>
        <w:t xml:space="preserve">.  </w:t>
      </w:r>
    </w:p>
    <w:p w:rsidR="00D966E4" w:rsidRPr="00AC0CA3" w:rsidRDefault="00D966E4" w:rsidP="00AC0CA3">
      <w:pPr>
        <w:spacing w:after="0" w:line="240" w:lineRule="auto"/>
        <w:ind w:left="426" w:right="330" w:firstLine="283"/>
        <w:rPr>
          <w:szCs w:val="24"/>
        </w:rPr>
      </w:pPr>
      <w:r w:rsidRPr="00AC0CA3">
        <w:rPr>
          <w:szCs w:val="24"/>
        </w:rPr>
        <w:t>УП.0</w:t>
      </w:r>
      <w:r w:rsidR="00D94448" w:rsidRPr="00AC0CA3">
        <w:rPr>
          <w:szCs w:val="24"/>
        </w:rPr>
        <w:t>3</w:t>
      </w:r>
      <w:r w:rsidRPr="00AC0CA3">
        <w:rPr>
          <w:szCs w:val="24"/>
        </w:rPr>
        <w:t xml:space="preserve"> Учебная практика. </w:t>
      </w:r>
    </w:p>
    <w:p w:rsidR="00D966E4" w:rsidRPr="00AC0CA3" w:rsidRDefault="00D966E4" w:rsidP="00AC0CA3">
      <w:pPr>
        <w:tabs>
          <w:tab w:val="center" w:pos="4354"/>
          <w:tab w:val="center" w:pos="5074"/>
        </w:tabs>
        <w:spacing w:after="0" w:line="240" w:lineRule="auto"/>
        <w:ind w:left="426" w:firstLine="283"/>
        <w:rPr>
          <w:szCs w:val="24"/>
        </w:rPr>
      </w:pPr>
      <w:r w:rsidRPr="00AC0CA3">
        <w:rPr>
          <w:szCs w:val="24"/>
        </w:rPr>
        <w:t>ПП.0</w:t>
      </w:r>
      <w:r w:rsidR="00D94448" w:rsidRPr="00AC0CA3">
        <w:rPr>
          <w:szCs w:val="24"/>
        </w:rPr>
        <w:t>3</w:t>
      </w:r>
      <w:r w:rsidRPr="00AC0CA3">
        <w:rPr>
          <w:szCs w:val="24"/>
        </w:rPr>
        <w:t xml:space="preserve"> Производственная практика. </w:t>
      </w:r>
      <w:r w:rsidRPr="00AC0CA3">
        <w:rPr>
          <w:szCs w:val="24"/>
        </w:rPr>
        <w:tab/>
      </w:r>
      <w:r w:rsidRPr="00AC0CA3">
        <w:rPr>
          <w:szCs w:val="24"/>
        </w:rPr>
        <w:tab/>
      </w:r>
    </w:p>
    <w:p w:rsidR="00D966E4" w:rsidRPr="00AC0CA3" w:rsidRDefault="00D966E4" w:rsidP="00AC0CA3">
      <w:pPr>
        <w:spacing w:after="0" w:line="240" w:lineRule="auto"/>
        <w:ind w:left="426" w:right="330" w:firstLine="283"/>
        <w:rPr>
          <w:szCs w:val="24"/>
        </w:rPr>
      </w:pPr>
      <w:r w:rsidRPr="00AC0CA3">
        <w:rPr>
          <w:szCs w:val="24"/>
        </w:rPr>
        <w:lastRenderedPageBreak/>
        <w:t xml:space="preserve">6. Перечень учебных изданий, Интернет-ресурсов, дополнительной литературы. </w:t>
      </w:r>
    </w:p>
    <w:p w:rsidR="00EE532B" w:rsidRPr="00AC0CA3" w:rsidRDefault="00133D49" w:rsidP="001A6A1E">
      <w:pPr>
        <w:numPr>
          <w:ilvl w:val="0"/>
          <w:numId w:val="130"/>
        </w:numPr>
        <w:tabs>
          <w:tab w:val="left" w:pos="345"/>
        </w:tabs>
        <w:suppressAutoHyphens/>
        <w:spacing w:after="0" w:line="240" w:lineRule="auto"/>
        <w:ind w:left="426" w:firstLine="283"/>
        <w:rPr>
          <w:szCs w:val="24"/>
        </w:rPr>
      </w:pPr>
      <w:hyperlink r:id="rId11" w:anchor="persons%23persons" w:history="1">
        <w:r w:rsidR="00EE532B" w:rsidRPr="00AC0CA3">
          <w:rPr>
            <w:rStyle w:val="ae"/>
            <w:color w:val="auto"/>
            <w:szCs w:val="24"/>
          </w:rPr>
          <w:t>Босинзон М.А.</w:t>
        </w:r>
      </w:hyperlink>
      <w:r w:rsidR="00EE532B" w:rsidRPr="00AC0CA3">
        <w:rPr>
          <w:kern w:val="1"/>
          <w:szCs w:val="24"/>
        </w:rPr>
        <w:t xml:space="preserve"> Современные системы с ЧПУ и их эксплуатация / </w:t>
      </w:r>
      <w:r w:rsidR="00EE532B" w:rsidRPr="00AC0CA3">
        <w:rPr>
          <w:szCs w:val="24"/>
        </w:rPr>
        <w:t xml:space="preserve">М.А. Босинзон; под редакцией Б.И. Черпакова – М.: </w:t>
      </w:r>
      <w:hyperlink r:id="rId12" w:history="1">
        <w:r w:rsidR="00EE532B" w:rsidRPr="00AC0CA3">
          <w:rPr>
            <w:rStyle w:val="ae"/>
            <w:color w:val="auto"/>
            <w:szCs w:val="24"/>
          </w:rPr>
          <w:t>Академия</w:t>
        </w:r>
      </w:hyperlink>
      <w:r w:rsidR="00EE532B" w:rsidRPr="00AC0CA3">
        <w:rPr>
          <w:szCs w:val="24"/>
        </w:rPr>
        <w:t>, 2017</w:t>
      </w:r>
      <w:r w:rsidR="00677AB4" w:rsidRPr="00AC0CA3">
        <w:rPr>
          <w:szCs w:val="24"/>
        </w:rPr>
        <w:t>г</w:t>
      </w:r>
      <w:r w:rsidR="00EE532B" w:rsidRPr="00AC0CA3">
        <w:rPr>
          <w:szCs w:val="24"/>
        </w:rPr>
        <w:t>. – 192 с.</w:t>
      </w:r>
      <w:r w:rsidR="00677AB4" w:rsidRPr="00AC0CA3">
        <w:rPr>
          <w:szCs w:val="24"/>
        </w:rPr>
        <w:t>;</w:t>
      </w:r>
      <w:r w:rsidR="00EE532B" w:rsidRPr="00AC0CA3">
        <w:rPr>
          <w:szCs w:val="24"/>
        </w:rPr>
        <w:t xml:space="preserve"> </w:t>
      </w:r>
    </w:p>
    <w:p w:rsidR="00EE532B" w:rsidRPr="00AC0CA3" w:rsidRDefault="00133D49" w:rsidP="001A6A1E">
      <w:pPr>
        <w:numPr>
          <w:ilvl w:val="0"/>
          <w:numId w:val="130"/>
        </w:numPr>
        <w:tabs>
          <w:tab w:val="left" w:pos="345"/>
        </w:tabs>
        <w:suppressAutoHyphens/>
        <w:spacing w:after="0" w:line="240" w:lineRule="auto"/>
        <w:ind w:left="426" w:firstLine="283"/>
        <w:rPr>
          <w:szCs w:val="24"/>
        </w:rPr>
      </w:pPr>
      <w:hyperlink r:id="rId13" w:anchor="persons%23persons" w:history="1">
        <w:r w:rsidR="00EE532B" w:rsidRPr="00AC0CA3">
          <w:rPr>
            <w:rStyle w:val="ae"/>
            <w:color w:val="auto"/>
            <w:szCs w:val="24"/>
          </w:rPr>
          <w:t xml:space="preserve">Схиртладзе, </w:t>
        </w:r>
      </w:hyperlink>
      <w:r w:rsidR="00EE532B" w:rsidRPr="00AC0CA3">
        <w:rPr>
          <w:szCs w:val="24"/>
        </w:rPr>
        <w:t xml:space="preserve">А. Г. </w:t>
      </w:r>
      <w:r w:rsidR="00EE532B" w:rsidRPr="00AC0CA3">
        <w:rPr>
          <w:kern w:val="1"/>
          <w:szCs w:val="24"/>
        </w:rPr>
        <w:t>Станочник широкого профиля.</w:t>
      </w:r>
      <w:r w:rsidR="00EE532B" w:rsidRPr="00AC0CA3">
        <w:rPr>
          <w:bCs/>
          <w:szCs w:val="24"/>
        </w:rPr>
        <w:t xml:space="preserve"> Учебное пособие для профессиональных учебных заведений / </w:t>
      </w:r>
      <w:hyperlink r:id="rId14" w:anchor="persons%23persons" w:history="1">
        <w:r w:rsidR="00EE532B" w:rsidRPr="00AC0CA3">
          <w:rPr>
            <w:rStyle w:val="ae"/>
            <w:color w:val="auto"/>
            <w:szCs w:val="24"/>
          </w:rPr>
          <w:t>А.Г. Схиртладзе, В.Ю. Новиков</w:t>
        </w:r>
      </w:hyperlink>
      <w:r w:rsidR="00EE532B" w:rsidRPr="00AC0CA3">
        <w:rPr>
          <w:szCs w:val="24"/>
        </w:rPr>
        <w:t xml:space="preserve">. – М.: </w:t>
      </w:r>
      <w:hyperlink r:id="rId15" w:history="1">
        <w:r w:rsidR="00EE532B" w:rsidRPr="00AC0CA3">
          <w:rPr>
            <w:rStyle w:val="ae"/>
            <w:color w:val="auto"/>
            <w:szCs w:val="24"/>
          </w:rPr>
          <w:t>Высшая школа</w:t>
        </w:r>
      </w:hyperlink>
      <w:r w:rsidR="00EE532B" w:rsidRPr="00AC0CA3">
        <w:rPr>
          <w:szCs w:val="24"/>
        </w:rPr>
        <w:t>, 2017</w:t>
      </w:r>
      <w:r w:rsidR="00677AB4" w:rsidRPr="00AC0CA3">
        <w:rPr>
          <w:szCs w:val="24"/>
        </w:rPr>
        <w:t>г</w:t>
      </w:r>
      <w:r w:rsidR="00EE532B" w:rsidRPr="00AC0CA3">
        <w:rPr>
          <w:szCs w:val="24"/>
        </w:rPr>
        <w:t>. – 464 с.</w:t>
      </w:r>
      <w:r w:rsidR="00677AB4" w:rsidRPr="00AC0CA3">
        <w:rPr>
          <w:szCs w:val="24"/>
        </w:rPr>
        <w:t>.</w:t>
      </w:r>
    </w:p>
    <w:p w:rsidR="00D966E4" w:rsidRPr="00AC0CA3" w:rsidRDefault="00D966E4" w:rsidP="00AC0CA3">
      <w:pPr>
        <w:spacing w:after="0" w:line="240" w:lineRule="auto"/>
        <w:ind w:left="426" w:right="330" w:firstLine="283"/>
        <w:rPr>
          <w:szCs w:val="24"/>
        </w:rPr>
      </w:pPr>
      <w:r w:rsidRPr="00AC0CA3">
        <w:rPr>
          <w:szCs w:val="24"/>
        </w:rPr>
        <w:t>7. Промежуточная аттестация в форме экзамена.</w:t>
      </w:r>
    </w:p>
    <w:p w:rsidR="00D966E4" w:rsidRPr="00C862D7" w:rsidRDefault="00D966E4" w:rsidP="00AC0CA3">
      <w:pPr>
        <w:spacing w:after="0" w:line="240" w:lineRule="auto"/>
        <w:ind w:left="426" w:right="330" w:firstLine="283"/>
        <w:rPr>
          <w:szCs w:val="24"/>
        </w:rPr>
      </w:pPr>
      <w:r w:rsidRPr="00AC0CA3">
        <w:rPr>
          <w:szCs w:val="24"/>
        </w:rPr>
        <w:t>8. Разработчик: Каслинский промышленно-гуманитарный техникум.</w:t>
      </w:r>
    </w:p>
    <w:p w:rsidR="009620BB" w:rsidRDefault="009620BB" w:rsidP="00133D49">
      <w:pPr>
        <w:spacing w:line="240" w:lineRule="auto"/>
        <w:ind w:left="0" w:right="330" w:firstLine="0"/>
        <w:rPr>
          <w:szCs w:val="24"/>
        </w:rPr>
      </w:pPr>
      <w:bookmarkStart w:id="0" w:name="_GoBack"/>
      <w:bookmarkEnd w:id="0"/>
    </w:p>
    <w:p w:rsidR="00133D49" w:rsidRPr="00133D49" w:rsidRDefault="00133D49" w:rsidP="00133D49">
      <w:pPr>
        <w:spacing w:after="0" w:line="240" w:lineRule="auto"/>
        <w:ind w:left="426" w:right="330" w:firstLine="283"/>
        <w:rPr>
          <w:szCs w:val="24"/>
        </w:rPr>
      </w:pPr>
    </w:p>
    <w:p w:rsidR="00133D49" w:rsidRPr="00133D49" w:rsidRDefault="00133D49" w:rsidP="00133D49">
      <w:pPr>
        <w:shd w:val="clear" w:color="auto" w:fill="FFFFFF"/>
        <w:autoSpaceDE w:val="0"/>
        <w:autoSpaceDN w:val="0"/>
        <w:adjustRightInd w:val="0"/>
        <w:spacing w:after="0" w:line="240" w:lineRule="auto"/>
        <w:ind w:firstLine="426"/>
        <w:rPr>
          <w:b/>
          <w:bCs/>
          <w:szCs w:val="24"/>
        </w:rPr>
      </w:pPr>
      <w:r>
        <w:rPr>
          <w:b/>
          <w:bCs/>
          <w:szCs w:val="24"/>
        </w:rPr>
        <w:t>Г</w:t>
      </w:r>
      <w:r w:rsidRPr="00133D49">
        <w:rPr>
          <w:b/>
          <w:bCs/>
          <w:szCs w:val="24"/>
        </w:rPr>
        <w:t>осударственн</w:t>
      </w:r>
      <w:r>
        <w:rPr>
          <w:b/>
          <w:bCs/>
          <w:szCs w:val="24"/>
        </w:rPr>
        <w:t>ая</w:t>
      </w:r>
      <w:r w:rsidRPr="00133D49">
        <w:rPr>
          <w:b/>
          <w:bCs/>
          <w:szCs w:val="24"/>
        </w:rPr>
        <w:t xml:space="preserve"> итогов</w:t>
      </w:r>
      <w:r>
        <w:rPr>
          <w:b/>
          <w:bCs/>
          <w:szCs w:val="24"/>
        </w:rPr>
        <w:t>ая</w:t>
      </w:r>
      <w:r w:rsidRPr="00133D49">
        <w:rPr>
          <w:b/>
          <w:bCs/>
          <w:szCs w:val="24"/>
        </w:rPr>
        <w:t xml:space="preserve"> аттестаци</w:t>
      </w:r>
      <w:r>
        <w:rPr>
          <w:b/>
          <w:bCs/>
          <w:szCs w:val="24"/>
        </w:rPr>
        <w:t>я.</w:t>
      </w:r>
    </w:p>
    <w:p w:rsidR="00133D49" w:rsidRDefault="00133D49" w:rsidP="00133D49">
      <w:pPr>
        <w:autoSpaceDE w:val="0"/>
        <w:autoSpaceDN w:val="0"/>
        <w:adjustRightInd w:val="0"/>
        <w:spacing w:after="0" w:line="240" w:lineRule="auto"/>
        <w:ind w:left="426" w:firstLine="283"/>
        <w:rPr>
          <w:bCs/>
          <w:szCs w:val="24"/>
          <w:shd w:val="clear" w:color="auto" w:fill="FFFFFF"/>
        </w:rPr>
      </w:pPr>
      <w:r w:rsidRPr="00133D49">
        <w:rPr>
          <w:szCs w:val="24"/>
        </w:rPr>
        <w:t>Государственная итоговая аттестация   проводится   в форме защит</w:t>
      </w:r>
      <w:r>
        <w:rPr>
          <w:szCs w:val="24"/>
        </w:rPr>
        <w:t>ы</w:t>
      </w:r>
      <w:r w:rsidRPr="00133D49">
        <w:rPr>
          <w:szCs w:val="24"/>
        </w:rPr>
        <w:t xml:space="preserve"> вы</w:t>
      </w:r>
      <w:r>
        <w:rPr>
          <w:szCs w:val="24"/>
        </w:rPr>
        <w:t>пускной квалификационной работы в виде</w:t>
      </w:r>
      <w:r w:rsidRPr="00133D49">
        <w:rPr>
          <w:szCs w:val="24"/>
        </w:rPr>
        <w:t xml:space="preserve"> демонстра</w:t>
      </w:r>
      <w:r>
        <w:rPr>
          <w:szCs w:val="24"/>
        </w:rPr>
        <w:t>ционного экзамена. Требования к</w:t>
      </w:r>
      <w:r w:rsidRPr="00133D49">
        <w:rPr>
          <w:szCs w:val="24"/>
        </w:rPr>
        <w:t xml:space="preserve"> объему и структуре выпускной квалификационной работы образовательная организация определяет самостоятельно с учетом ПООП.</w:t>
      </w:r>
      <w:r w:rsidRPr="00133D49">
        <w:rPr>
          <w:bCs/>
          <w:szCs w:val="24"/>
          <w:shd w:val="clear" w:color="auto" w:fill="FFFFFF"/>
        </w:rPr>
        <w:t xml:space="preserve"> Содержание заданий выпускной квалификационной работы должна соответствовать результатам освоения одного или нескольких профессиональных модулей, входящих в образовательную программу среднего профессионального образования.</w:t>
      </w:r>
    </w:p>
    <w:p w:rsidR="00133D49" w:rsidRDefault="00133D49" w:rsidP="00133D49">
      <w:pPr>
        <w:autoSpaceDE w:val="0"/>
        <w:autoSpaceDN w:val="0"/>
        <w:adjustRightInd w:val="0"/>
        <w:spacing w:after="0" w:line="240" w:lineRule="auto"/>
        <w:ind w:left="426" w:firstLine="283"/>
        <w:rPr>
          <w:szCs w:val="24"/>
        </w:rPr>
      </w:pPr>
      <w:r w:rsidRPr="00133D49">
        <w:rPr>
          <w:szCs w:val="24"/>
        </w:rPr>
        <w:t>О</w:t>
      </w:r>
      <w:r>
        <w:rPr>
          <w:szCs w:val="24"/>
        </w:rPr>
        <w:t>бщий объем времени, отведенного на государственную</w:t>
      </w:r>
      <w:r w:rsidRPr="00133D49">
        <w:rPr>
          <w:szCs w:val="24"/>
        </w:rPr>
        <w:t xml:space="preserve"> итоговую  аттестацию, составляет 72 час</w:t>
      </w:r>
      <w:r>
        <w:rPr>
          <w:szCs w:val="24"/>
        </w:rPr>
        <w:t>а</w:t>
      </w:r>
      <w:r w:rsidRPr="00133D49">
        <w:rPr>
          <w:szCs w:val="24"/>
        </w:rPr>
        <w:t>.</w:t>
      </w:r>
      <w:r>
        <w:rPr>
          <w:szCs w:val="24"/>
        </w:rPr>
        <w:t xml:space="preserve"> </w:t>
      </w:r>
    </w:p>
    <w:p w:rsidR="00133D49" w:rsidRPr="00133D49" w:rsidRDefault="00133D49" w:rsidP="00133D49">
      <w:pPr>
        <w:autoSpaceDE w:val="0"/>
        <w:autoSpaceDN w:val="0"/>
        <w:adjustRightInd w:val="0"/>
        <w:spacing w:after="0" w:line="240" w:lineRule="auto"/>
        <w:ind w:left="426" w:firstLine="283"/>
        <w:rPr>
          <w:szCs w:val="24"/>
        </w:rPr>
      </w:pPr>
      <w:r w:rsidRPr="00133D49">
        <w:rPr>
          <w:szCs w:val="24"/>
        </w:rPr>
        <w:t>Необходимым условием допуска к государственной итоговой аттестации является представление документов, подтверждающих освоение студентами компетенций при изучении теоретического материала и прохождении практики по каждому из основных видов профессиональной деятельности.</w:t>
      </w:r>
    </w:p>
    <w:p w:rsidR="00133D49" w:rsidRPr="00C862D7" w:rsidRDefault="00133D49" w:rsidP="00AC0CA3">
      <w:pPr>
        <w:spacing w:line="240" w:lineRule="auto"/>
        <w:ind w:left="426" w:right="330" w:firstLine="283"/>
        <w:rPr>
          <w:szCs w:val="24"/>
        </w:rPr>
      </w:pPr>
    </w:p>
    <w:sectPr w:rsidR="00133D49" w:rsidRPr="00C862D7" w:rsidSect="00AA6765">
      <w:pgSz w:w="11906" w:h="16838"/>
      <w:pgMar w:top="1190" w:right="851" w:bottom="907" w:left="1134" w:header="1134" w:footer="851" w:gutter="0"/>
      <w:pgNumType w:start="4"/>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B6C6F" w:rsidRDefault="009B6C6F">
      <w:pPr>
        <w:spacing w:after="0" w:line="240" w:lineRule="auto"/>
      </w:pPr>
      <w:r>
        <w:separator/>
      </w:r>
    </w:p>
  </w:endnote>
  <w:endnote w:type="continuationSeparator" w:id="0">
    <w:p w:rsidR="009B6C6F" w:rsidRDefault="009B6C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altName w:val="Arial Unicode MS"/>
    <w:charset w:val="00"/>
    <w:family w:val="auto"/>
    <w:pitch w:val="variable"/>
    <w:sig w:usb0="00000003" w:usb1="1001ECEA" w:usb2="00000000" w:usb3="00000000" w:csb0="00000001"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Calibri Light">
    <w:panose1 w:val="020F0302020204030204"/>
    <w:charset w:val="CC"/>
    <w:family w:val="swiss"/>
    <w:pitch w:val="variable"/>
    <w:sig w:usb0="A00002EF" w:usb1="4000207B" w:usb2="00000000" w:usb3="00000000" w:csb0="0000019F" w:csb1="00000000"/>
  </w:font>
  <w:font w:name="Bookman Old Style">
    <w:panose1 w:val="02050604050505020204"/>
    <w:charset w:val="CC"/>
    <w:family w:val="roman"/>
    <w:pitch w:val="variable"/>
    <w:sig w:usb0="00000287" w:usb1="00000000" w:usb2="00000000" w:usb3="00000000" w:csb0="0000009F" w:csb1="00000000"/>
  </w:font>
  <w:font w:name="Franklin Gothic Book">
    <w:altName w:val="Corbel"/>
    <w:charset w:val="CC"/>
    <w:family w:val="swiss"/>
    <w:pitch w:val="variable"/>
    <w:sig w:usb0="00000287" w:usb1="00000000" w:usb2="00000000" w:usb3="00000000" w:csb0="0000009F" w:csb1="00000000"/>
  </w:font>
  <w:font w:name="Batang">
    <w:altName w:val="바탕"/>
    <w:panose1 w:val="02030600000101010101"/>
    <w:charset w:val="81"/>
    <w:family w:val="auto"/>
    <w:notTrueType/>
    <w:pitch w:val="fixed"/>
    <w:sig w:usb0="00000001" w:usb1="09060000" w:usb2="00000010" w:usb3="00000000" w:csb0="00080000" w:csb1="00000000"/>
  </w:font>
  <w:font w:name="Century Schoolbook">
    <w:altName w:val="Century"/>
    <w:charset w:val="CC"/>
    <w:family w:val="roman"/>
    <w:pitch w:val="variable"/>
    <w:sig w:usb0="00000287" w:usb1="00000000" w:usb2="00000000" w:usb3="00000000" w:csb0="0000009F" w:csb1="00000000"/>
  </w:font>
  <w:font w:name="Franklin Gothic Medium">
    <w:panose1 w:val="020B0603020102020204"/>
    <w:charset w:val="CC"/>
    <w:family w:val="swiss"/>
    <w:pitch w:val="variable"/>
    <w:sig w:usb0="00000287" w:usb1="00000000" w:usb2="00000000" w:usb3="00000000" w:csb0="0000009F" w:csb1="00000000"/>
  </w:font>
  <w:font w:name="Franklin Gothic Demi">
    <w:charset w:val="CC"/>
    <w:family w:val="swiss"/>
    <w:pitch w:val="variable"/>
    <w:sig w:usb0="00000287" w:usb1="00000000" w:usb2="00000000" w:usb3="00000000" w:csb0="0000009F" w:csb1="00000000"/>
  </w:font>
  <w:font w:name="SymbolMT">
    <w:altName w:val="Arial Unicode MS"/>
    <w:panose1 w:val="00000000000000000000"/>
    <w:charset w:val="88"/>
    <w:family w:val="auto"/>
    <w:notTrueType/>
    <w:pitch w:val="default"/>
    <w:sig w:usb0="00000001" w:usb1="08080000" w:usb2="00000010" w:usb3="00000000" w:csb0="001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B6C6F" w:rsidRDefault="009B6C6F">
      <w:pPr>
        <w:spacing w:after="0" w:line="240" w:lineRule="auto"/>
      </w:pPr>
      <w:r>
        <w:separator/>
      </w:r>
    </w:p>
  </w:footnote>
  <w:footnote w:type="continuationSeparator" w:id="0">
    <w:p w:rsidR="009B6C6F" w:rsidRDefault="009B6C6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2"/>
    <w:multiLevelType w:val="singleLevel"/>
    <w:tmpl w:val="00000002"/>
    <w:name w:val="WW8Num2"/>
    <w:lvl w:ilvl="0">
      <w:start w:val="1"/>
      <w:numFmt w:val="decimal"/>
      <w:lvlText w:val="%1."/>
      <w:lvlJc w:val="left"/>
      <w:pPr>
        <w:tabs>
          <w:tab w:val="num" w:pos="360"/>
        </w:tabs>
        <w:ind w:left="360" w:hanging="360"/>
      </w:pPr>
      <w:rPr>
        <w:rFonts w:ascii="Symbol" w:hAnsi="Symbol"/>
      </w:rPr>
    </w:lvl>
  </w:abstractNum>
  <w:abstractNum w:abstractNumId="1">
    <w:nsid w:val="00000004"/>
    <w:multiLevelType w:val="singleLevel"/>
    <w:tmpl w:val="00000004"/>
    <w:name w:val="WW8Num17"/>
    <w:lvl w:ilvl="0">
      <w:start w:val="1"/>
      <w:numFmt w:val="bullet"/>
      <w:lvlText w:val=""/>
      <w:lvlJc w:val="left"/>
      <w:pPr>
        <w:tabs>
          <w:tab w:val="num" w:pos="284"/>
        </w:tabs>
        <w:ind w:left="284" w:hanging="284"/>
      </w:pPr>
      <w:rPr>
        <w:rFonts w:ascii="Symbol" w:hAnsi="Symbol"/>
        <w:color w:val="auto"/>
        <w:u w:val="none"/>
      </w:rPr>
    </w:lvl>
  </w:abstractNum>
  <w:abstractNum w:abstractNumId="2">
    <w:nsid w:val="00000005"/>
    <w:multiLevelType w:val="singleLevel"/>
    <w:tmpl w:val="00000005"/>
    <w:name w:val="WW8Num19"/>
    <w:lvl w:ilvl="0">
      <w:start w:val="1"/>
      <w:numFmt w:val="bullet"/>
      <w:lvlText w:val=""/>
      <w:lvlJc w:val="left"/>
      <w:pPr>
        <w:tabs>
          <w:tab w:val="num" w:pos="284"/>
        </w:tabs>
        <w:ind w:left="284" w:hanging="284"/>
      </w:pPr>
      <w:rPr>
        <w:rFonts w:ascii="Symbol" w:hAnsi="Symbol"/>
        <w:color w:val="auto"/>
        <w:u w:val="none"/>
      </w:rPr>
    </w:lvl>
  </w:abstractNum>
  <w:abstractNum w:abstractNumId="3">
    <w:nsid w:val="00000011"/>
    <w:multiLevelType w:val="singleLevel"/>
    <w:tmpl w:val="00000011"/>
    <w:name w:val="WW8Num31"/>
    <w:lvl w:ilvl="0">
      <w:start w:val="1"/>
      <w:numFmt w:val="bullet"/>
      <w:lvlText w:val=""/>
      <w:lvlJc w:val="left"/>
      <w:pPr>
        <w:tabs>
          <w:tab w:val="num" w:pos="284"/>
        </w:tabs>
        <w:ind w:left="284" w:hanging="284"/>
      </w:pPr>
      <w:rPr>
        <w:rFonts w:ascii="Symbol" w:hAnsi="Symbol"/>
        <w:b w:val="0"/>
        <w:i w:val="0"/>
        <w:color w:val="auto"/>
        <w:sz w:val="24"/>
        <w:u w:val="none"/>
      </w:rPr>
    </w:lvl>
  </w:abstractNum>
  <w:abstractNum w:abstractNumId="4">
    <w:nsid w:val="00000013"/>
    <w:multiLevelType w:val="singleLevel"/>
    <w:tmpl w:val="00000013"/>
    <w:name w:val="WW8Num34"/>
    <w:lvl w:ilvl="0">
      <w:start w:val="1"/>
      <w:numFmt w:val="bullet"/>
      <w:lvlText w:val=""/>
      <w:lvlJc w:val="left"/>
      <w:pPr>
        <w:tabs>
          <w:tab w:val="num" w:pos="284"/>
        </w:tabs>
        <w:ind w:left="284" w:hanging="284"/>
      </w:pPr>
      <w:rPr>
        <w:rFonts w:ascii="Symbol" w:hAnsi="Symbol"/>
        <w:color w:val="auto"/>
        <w:u w:val="none"/>
      </w:rPr>
    </w:lvl>
  </w:abstractNum>
  <w:abstractNum w:abstractNumId="5">
    <w:nsid w:val="007F4648"/>
    <w:multiLevelType w:val="hybridMultilevel"/>
    <w:tmpl w:val="1A849908"/>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6">
    <w:nsid w:val="01A2621D"/>
    <w:multiLevelType w:val="hybridMultilevel"/>
    <w:tmpl w:val="69A8BFC8"/>
    <w:lvl w:ilvl="0" w:tplc="3F18F010">
      <w:start w:val="1"/>
      <w:numFmt w:val="bullet"/>
      <w:lvlText w:val="–"/>
      <w:lvlJc w:val="left"/>
      <w:pPr>
        <w:ind w:left="7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02145B4F"/>
    <w:multiLevelType w:val="hybridMultilevel"/>
    <w:tmpl w:val="47F63E10"/>
    <w:lvl w:ilvl="0" w:tplc="3EE08912">
      <w:start w:val="1"/>
      <w:numFmt w:val="bullet"/>
      <w:lvlText w:val=""/>
      <w:lvlJc w:val="left"/>
      <w:pPr>
        <w:ind w:left="1740" w:hanging="360"/>
      </w:pPr>
      <w:rPr>
        <w:rFonts w:ascii="Symbol" w:hAnsi="Symbol" w:hint="default"/>
      </w:rPr>
    </w:lvl>
    <w:lvl w:ilvl="1" w:tplc="04190003" w:tentative="1">
      <w:start w:val="1"/>
      <w:numFmt w:val="bullet"/>
      <w:lvlText w:val="o"/>
      <w:lvlJc w:val="left"/>
      <w:pPr>
        <w:ind w:left="2460" w:hanging="360"/>
      </w:pPr>
      <w:rPr>
        <w:rFonts w:ascii="Courier New" w:hAnsi="Courier New" w:cs="Courier New" w:hint="default"/>
      </w:rPr>
    </w:lvl>
    <w:lvl w:ilvl="2" w:tplc="04190005" w:tentative="1">
      <w:start w:val="1"/>
      <w:numFmt w:val="bullet"/>
      <w:lvlText w:val=""/>
      <w:lvlJc w:val="left"/>
      <w:pPr>
        <w:ind w:left="3180" w:hanging="360"/>
      </w:pPr>
      <w:rPr>
        <w:rFonts w:ascii="Wingdings" w:hAnsi="Wingdings" w:hint="default"/>
      </w:rPr>
    </w:lvl>
    <w:lvl w:ilvl="3" w:tplc="04190001" w:tentative="1">
      <w:start w:val="1"/>
      <w:numFmt w:val="bullet"/>
      <w:lvlText w:val=""/>
      <w:lvlJc w:val="left"/>
      <w:pPr>
        <w:ind w:left="3900" w:hanging="360"/>
      </w:pPr>
      <w:rPr>
        <w:rFonts w:ascii="Symbol" w:hAnsi="Symbol" w:hint="default"/>
      </w:rPr>
    </w:lvl>
    <w:lvl w:ilvl="4" w:tplc="04190003" w:tentative="1">
      <w:start w:val="1"/>
      <w:numFmt w:val="bullet"/>
      <w:lvlText w:val="o"/>
      <w:lvlJc w:val="left"/>
      <w:pPr>
        <w:ind w:left="4620" w:hanging="360"/>
      </w:pPr>
      <w:rPr>
        <w:rFonts w:ascii="Courier New" w:hAnsi="Courier New" w:cs="Courier New" w:hint="default"/>
      </w:rPr>
    </w:lvl>
    <w:lvl w:ilvl="5" w:tplc="04190005" w:tentative="1">
      <w:start w:val="1"/>
      <w:numFmt w:val="bullet"/>
      <w:lvlText w:val=""/>
      <w:lvlJc w:val="left"/>
      <w:pPr>
        <w:ind w:left="5340" w:hanging="360"/>
      </w:pPr>
      <w:rPr>
        <w:rFonts w:ascii="Wingdings" w:hAnsi="Wingdings" w:hint="default"/>
      </w:rPr>
    </w:lvl>
    <w:lvl w:ilvl="6" w:tplc="04190001" w:tentative="1">
      <w:start w:val="1"/>
      <w:numFmt w:val="bullet"/>
      <w:lvlText w:val=""/>
      <w:lvlJc w:val="left"/>
      <w:pPr>
        <w:ind w:left="6060" w:hanging="360"/>
      </w:pPr>
      <w:rPr>
        <w:rFonts w:ascii="Symbol" w:hAnsi="Symbol" w:hint="default"/>
      </w:rPr>
    </w:lvl>
    <w:lvl w:ilvl="7" w:tplc="04190003" w:tentative="1">
      <w:start w:val="1"/>
      <w:numFmt w:val="bullet"/>
      <w:lvlText w:val="o"/>
      <w:lvlJc w:val="left"/>
      <w:pPr>
        <w:ind w:left="6780" w:hanging="360"/>
      </w:pPr>
      <w:rPr>
        <w:rFonts w:ascii="Courier New" w:hAnsi="Courier New" w:cs="Courier New" w:hint="default"/>
      </w:rPr>
    </w:lvl>
    <w:lvl w:ilvl="8" w:tplc="04190005" w:tentative="1">
      <w:start w:val="1"/>
      <w:numFmt w:val="bullet"/>
      <w:lvlText w:val=""/>
      <w:lvlJc w:val="left"/>
      <w:pPr>
        <w:ind w:left="7500" w:hanging="360"/>
      </w:pPr>
      <w:rPr>
        <w:rFonts w:ascii="Wingdings" w:hAnsi="Wingdings" w:hint="default"/>
      </w:rPr>
    </w:lvl>
  </w:abstractNum>
  <w:abstractNum w:abstractNumId="8">
    <w:nsid w:val="023E4499"/>
    <w:multiLevelType w:val="hybridMultilevel"/>
    <w:tmpl w:val="B41050F8"/>
    <w:lvl w:ilvl="0" w:tplc="00000007">
      <w:start w:val="1"/>
      <w:numFmt w:val="bullet"/>
      <w:lvlText w:val="-"/>
      <w:lvlJc w:val="left"/>
      <w:pPr>
        <w:ind w:left="1571" w:hanging="360"/>
      </w:pPr>
      <w:rPr>
        <w:rFonts w:ascii="OpenSymbol" w:hAnsi="OpenSymbol"/>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9">
    <w:nsid w:val="02F10207"/>
    <w:multiLevelType w:val="hybridMultilevel"/>
    <w:tmpl w:val="F05C8710"/>
    <w:lvl w:ilvl="0" w:tplc="DF78AE48">
      <w:start w:val="1"/>
      <w:numFmt w:val="bullet"/>
      <w:lvlText w:val="-"/>
      <w:lvlJc w:val="left"/>
      <w:pPr>
        <w:ind w:left="1287"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
    <w:nsid w:val="067B5BEF"/>
    <w:multiLevelType w:val="hybridMultilevel"/>
    <w:tmpl w:val="444214E6"/>
    <w:lvl w:ilvl="0" w:tplc="1776525E">
      <w:start w:val="1"/>
      <w:numFmt w:val="decimal"/>
      <w:lvlText w:val="%1."/>
      <w:lvlJc w:val="left"/>
      <w:pPr>
        <w:ind w:left="14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80AEA40">
      <w:start w:val="1"/>
      <w:numFmt w:val="lowerLetter"/>
      <w:lvlText w:val="%2"/>
      <w:lvlJc w:val="left"/>
      <w:pPr>
        <w:ind w:left="15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730A20C">
      <w:start w:val="1"/>
      <w:numFmt w:val="lowerRoman"/>
      <w:lvlText w:val="%3"/>
      <w:lvlJc w:val="left"/>
      <w:pPr>
        <w:ind w:left="23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49A437A">
      <w:start w:val="1"/>
      <w:numFmt w:val="decimal"/>
      <w:lvlText w:val="%4"/>
      <w:lvlJc w:val="left"/>
      <w:pPr>
        <w:ind w:left="30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4D6A168">
      <w:start w:val="1"/>
      <w:numFmt w:val="lowerLetter"/>
      <w:lvlText w:val="%5"/>
      <w:lvlJc w:val="left"/>
      <w:pPr>
        <w:ind w:left="37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05ADF42">
      <w:start w:val="1"/>
      <w:numFmt w:val="lowerRoman"/>
      <w:lvlText w:val="%6"/>
      <w:lvlJc w:val="left"/>
      <w:pPr>
        <w:ind w:left="44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D4C98C6">
      <w:start w:val="1"/>
      <w:numFmt w:val="decimal"/>
      <w:lvlText w:val="%7"/>
      <w:lvlJc w:val="left"/>
      <w:pPr>
        <w:ind w:left="51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7289FEC">
      <w:start w:val="1"/>
      <w:numFmt w:val="lowerLetter"/>
      <w:lvlText w:val="%8"/>
      <w:lvlJc w:val="left"/>
      <w:pPr>
        <w:ind w:left="59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982B726">
      <w:start w:val="1"/>
      <w:numFmt w:val="lowerRoman"/>
      <w:lvlText w:val="%9"/>
      <w:lvlJc w:val="left"/>
      <w:pPr>
        <w:ind w:left="66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
    <w:nsid w:val="07154E36"/>
    <w:multiLevelType w:val="hybridMultilevel"/>
    <w:tmpl w:val="6486E578"/>
    <w:lvl w:ilvl="0" w:tplc="CC24F552">
      <w:start w:val="1"/>
      <w:numFmt w:val="bullet"/>
      <w:lvlText w:val="•"/>
      <w:lvlJc w:val="left"/>
      <w:pPr>
        <w:ind w:left="8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6FADE4E">
      <w:start w:val="1"/>
      <w:numFmt w:val="bullet"/>
      <w:lvlText w:val="o"/>
      <w:lvlJc w:val="left"/>
      <w:pPr>
        <w:ind w:left="15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81C565C">
      <w:start w:val="1"/>
      <w:numFmt w:val="bullet"/>
      <w:lvlText w:val="▪"/>
      <w:lvlJc w:val="left"/>
      <w:pPr>
        <w:ind w:left="22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13E922A">
      <w:start w:val="1"/>
      <w:numFmt w:val="bullet"/>
      <w:lvlText w:val="•"/>
      <w:lvlJc w:val="left"/>
      <w:pPr>
        <w:ind w:left="29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E9ED89A">
      <w:start w:val="1"/>
      <w:numFmt w:val="bullet"/>
      <w:lvlText w:val="o"/>
      <w:lvlJc w:val="left"/>
      <w:pPr>
        <w:ind w:left="36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A5EFB7E">
      <w:start w:val="1"/>
      <w:numFmt w:val="bullet"/>
      <w:lvlText w:val="▪"/>
      <w:lvlJc w:val="left"/>
      <w:pPr>
        <w:ind w:left="43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56E9F58">
      <w:start w:val="1"/>
      <w:numFmt w:val="bullet"/>
      <w:lvlText w:val="•"/>
      <w:lvlJc w:val="left"/>
      <w:pPr>
        <w:ind w:left="51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056CE70">
      <w:start w:val="1"/>
      <w:numFmt w:val="bullet"/>
      <w:lvlText w:val="o"/>
      <w:lvlJc w:val="left"/>
      <w:pPr>
        <w:ind w:left="58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B9E3B68">
      <w:start w:val="1"/>
      <w:numFmt w:val="bullet"/>
      <w:lvlText w:val="▪"/>
      <w:lvlJc w:val="left"/>
      <w:pPr>
        <w:ind w:left="65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
    <w:nsid w:val="073821CD"/>
    <w:multiLevelType w:val="hybridMultilevel"/>
    <w:tmpl w:val="F918DACE"/>
    <w:lvl w:ilvl="0" w:tplc="B05AE852">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0561770">
      <w:start w:val="1"/>
      <w:numFmt w:val="lowerLetter"/>
      <w:lvlText w:val="%2"/>
      <w:lvlJc w:val="left"/>
      <w:pPr>
        <w:ind w:left="6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08632B6">
      <w:start w:val="1"/>
      <w:numFmt w:val="decimal"/>
      <w:lvlRestart w:val="0"/>
      <w:lvlText w:val="%3."/>
      <w:lvlJc w:val="left"/>
      <w:pPr>
        <w:ind w:left="7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FC8FC2E">
      <w:start w:val="1"/>
      <w:numFmt w:val="decimal"/>
      <w:lvlText w:val="%4"/>
      <w:lvlJc w:val="left"/>
      <w:pPr>
        <w:ind w:left="15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E0A79BA">
      <w:start w:val="1"/>
      <w:numFmt w:val="lowerLetter"/>
      <w:lvlText w:val="%5"/>
      <w:lvlJc w:val="left"/>
      <w:pPr>
        <w:ind w:left="23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428ACF8">
      <w:start w:val="1"/>
      <w:numFmt w:val="lowerRoman"/>
      <w:lvlText w:val="%6"/>
      <w:lvlJc w:val="left"/>
      <w:pPr>
        <w:ind w:left="30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55A94D6">
      <w:start w:val="1"/>
      <w:numFmt w:val="decimal"/>
      <w:lvlText w:val="%7"/>
      <w:lvlJc w:val="left"/>
      <w:pPr>
        <w:ind w:left="37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9F0C132">
      <w:start w:val="1"/>
      <w:numFmt w:val="lowerLetter"/>
      <w:lvlText w:val="%8"/>
      <w:lvlJc w:val="left"/>
      <w:pPr>
        <w:ind w:left="44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960A782">
      <w:start w:val="1"/>
      <w:numFmt w:val="lowerRoman"/>
      <w:lvlText w:val="%9"/>
      <w:lvlJc w:val="left"/>
      <w:pPr>
        <w:ind w:left="51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3">
    <w:nsid w:val="08334B46"/>
    <w:multiLevelType w:val="hybridMultilevel"/>
    <w:tmpl w:val="FE98D716"/>
    <w:lvl w:ilvl="0" w:tplc="3F18F010">
      <w:start w:val="1"/>
      <w:numFmt w:val="bullet"/>
      <w:lvlText w:val="–"/>
      <w:lvlJc w:val="left"/>
      <w:pPr>
        <w:ind w:left="1082"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802" w:hanging="360"/>
      </w:pPr>
      <w:rPr>
        <w:rFonts w:ascii="Courier New" w:hAnsi="Courier New" w:cs="Courier New" w:hint="default"/>
      </w:rPr>
    </w:lvl>
    <w:lvl w:ilvl="2" w:tplc="04190005" w:tentative="1">
      <w:start w:val="1"/>
      <w:numFmt w:val="bullet"/>
      <w:lvlText w:val=""/>
      <w:lvlJc w:val="left"/>
      <w:pPr>
        <w:ind w:left="2522" w:hanging="360"/>
      </w:pPr>
      <w:rPr>
        <w:rFonts w:ascii="Wingdings" w:hAnsi="Wingdings" w:hint="default"/>
      </w:rPr>
    </w:lvl>
    <w:lvl w:ilvl="3" w:tplc="04190001" w:tentative="1">
      <w:start w:val="1"/>
      <w:numFmt w:val="bullet"/>
      <w:lvlText w:val=""/>
      <w:lvlJc w:val="left"/>
      <w:pPr>
        <w:ind w:left="3242" w:hanging="360"/>
      </w:pPr>
      <w:rPr>
        <w:rFonts w:ascii="Symbol" w:hAnsi="Symbol" w:hint="default"/>
      </w:rPr>
    </w:lvl>
    <w:lvl w:ilvl="4" w:tplc="04190003" w:tentative="1">
      <w:start w:val="1"/>
      <w:numFmt w:val="bullet"/>
      <w:lvlText w:val="o"/>
      <w:lvlJc w:val="left"/>
      <w:pPr>
        <w:ind w:left="3962" w:hanging="360"/>
      </w:pPr>
      <w:rPr>
        <w:rFonts w:ascii="Courier New" w:hAnsi="Courier New" w:cs="Courier New" w:hint="default"/>
      </w:rPr>
    </w:lvl>
    <w:lvl w:ilvl="5" w:tplc="04190005" w:tentative="1">
      <w:start w:val="1"/>
      <w:numFmt w:val="bullet"/>
      <w:lvlText w:val=""/>
      <w:lvlJc w:val="left"/>
      <w:pPr>
        <w:ind w:left="4682" w:hanging="360"/>
      </w:pPr>
      <w:rPr>
        <w:rFonts w:ascii="Wingdings" w:hAnsi="Wingdings" w:hint="default"/>
      </w:rPr>
    </w:lvl>
    <w:lvl w:ilvl="6" w:tplc="04190001" w:tentative="1">
      <w:start w:val="1"/>
      <w:numFmt w:val="bullet"/>
      <w:lvlText w:val=""/>
      <w:lvlJc w:val="left"/>
      <w:pPr>
        <w:ind w:left="5402" w:hanging="360"/>
      </w:pPr>
      <w:rPr>
        <w:rFonts w:ascii="Symbol" w:hAnsi="Symbol" w:hint="default"/>
      </w:rPr>
    </w:lvl>
    <w:lvl w:ilvl="7" w:tplc="04190003" w:tentative="1">
      <w:start w:val="1"/>
      <w:numFmt w:val="bullet"/>
      <w:lvlText w:val="o"/>
      <w:lvlJc w:val="left"/>
      <w:pPr>
        <w:ind w:left="6122" w:hanging="360"/>
      </w:pPr>
      <w:rPr>
        <w:rFonts w:ascii="Courier New" w:hAnsi="Courier New" w:cs="Courier New" w:hint="default"/>
      </w:rPr>
    </w:lvl>
    <w:lvl w:ilvl="8" w:tplc="04190005" w:tentative="1">
      <w:start w:val="1"/>
      <w:numFmt w:val="bullet"/>
      <w:lvlText w:val=""/>
      <w:lvlJc w:val="left"/>
      <w:pPr>
        <w:ind w:left="6842" w:hanging="360"/>
      </w:pPr>
      <w:rPr>
        <w:rFonts w:ascii="Wingdings" w:hAnsi="Wingdings" w:hint="default"/>
      </w:rPr>
    </w:lvl>
  </w:abstractNum>
  <w:abstractNum w:abstractNumId="14">
    <w:nsid w:val="092622E5"/>
    <w:multiLevelType w:val="hybridMultilevel"/>
    <w:tmpl w:val="E18A0D3E"/>
    <w:lvl w:ilvl="0" w:tplc="5816DD40">
      <w:start w:val="1"/>
      <w:numFmt w:val="bullet"/>
      <w:lvlText w:val="-"/>
      <w:lvlJc w:val="left"/>
      <w:pPr>
        <w:ind w:left="7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79E4372">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9E84BA2">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31A0FD6">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172D58A">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7349C80">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52E43CC">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22EF22A">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E5AA81C">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5">
    <w:nsid w:val="092A3564"/>
    <w:multiLevelType w:val="hybridMultilevel"/>
    <w:tmpl w:val="0AACE540"/>
    <w:lvl w:ilvl="0" w:tplc="3EE0891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09437440"/>
    <w:multiLevelType w:val="hybridMultilevel"/>
    <w:tmpl w:val="F92EE46C"/>
    <w:lvl w:ilvl="0" w:tplc="9982A01C">
      <w:start w:val="1"/>
      <w:numFmt w:val="decimal"/>
      <w:lvlText w:val="%1."/>
      <w:lvlJc w:val="left"/>
      <w:pPr>
        <w:ind w:left="14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F26271A">
      <w:start w:val="1"/>
      <w:numFmt w:val="lowerLetter"/>
      <w:lvlText w:val="%2"/>
      <w:lvlJc w:val="left"/>
      <w:pPr>
        <w:ind w:left="16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E942F6A">
      <w:start w:val="1"/>
      <w:numFmt w:val="lowerRoman"/>
      <w:lvlText w:val="%3"/>
      <w:lvlJc w:val="left"/>
      <w:pPr>
        <w:ind w:left="23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3A45728">
      <w:start w:val="1"/>
      <w:numFmt w:val="decimal"/>
      <w:lvlText w:val="%4"/>
      <w:lvlJc w:val="left"/>
      <w:pPr>
        <w:ind w:left="31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4200994">
      <w:start w:val="1"/>
      <w:numFmt w:val="lowerLetter"/>
      <w:lvlText w:val="%5"/>
      <w:lvlJc w:val="left"/>
      <w:pPr>
        <w:ind w:left="38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B7863BA">
      <w:start w:val="1"/>
      <w:numFmt w:val="lowerRoman"/>
      <w:lvlText w:val="%6"/>
      <w:lvlJc w:val="left"/>
      <w:pPr>
        <w:ind w:left="45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A282FE4">
      <w:start w:val="1"/>
      <w:numFmt w:val="decimal"/>
      <w:lvlText w:val="%7"/>
      <w:lvlJc w:val="left"/>
      <w:pPr>
        <w:ind w:left="52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0C88ED2">
      <w:start w:val="1"/>
      <w:numFmt w:val="lowerLetter"/>
      <w:lvlText w:val="%8"/>
      <w:lvlJc w:val="left"/>
      <w:pPr>
        <w:ind w:left="59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93862A0">
      <w:start w:val="1"/>
      <w:numFmt w:val="lowerRoman"/>
      <w:lvlText w:val="%9"/>
      <w:lvlJc w:val="left"/>
      <w:pPr>
        <w:ind w:left="67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7">
    <w:nsid w:val="0BCC38F0"/>
    <w:multiLevelType w:val="hybridMultilevel"/>
    <w:tmpl w:val="068CA286"/>
    <w:lvl w:ilvl="0" w:tplc="00000007">
      <w:start w:val="1"/>
      <w:numFmt w:val="bullet"/>
      <w:lvlText w:val="-"/>
      <w:lvlJc w:val="left"/>
      <w:pPr>
        <w:ind w:left="1429" w:hanging="360"/>
      </w:pPr>
      <w:rPr>
        <w:rFonts w:ascii="OpenSymbol" w:hAnsi="OpenSymbol"/>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nsid w:val="0C3F0E0A"/>
    <w:multiLevelType w:val="hybridMultilevel"/>
    <w:tmpl w:val="173A7A66"/>
    <w:lvl w:ilvl="0" w:tplc="00000007">
      <w:start w:val="1"/>
      <w:numFmt w:val="bullet"/>
      <w:lvlText w:val="-"/>
      <w:lvlJc w:val="left"/>
      <w:pPr>
        <w:ind w:left="1010" w:hanging="360"/>
      </w:pPr>
      <w:rPr>
        <w:rFonts w:ascii="OpenSymbol" w:hAnsi="OpenSymbol"/>
      </w:rPr>
    </w:lvl>
    <w:lvl w:ilvl="1" w:tplc="04190003" w:tentative="1">
      <w:start w:val="1"/>
      <w:numFmt w:val="bullet"/>
      <w:lvlText w:val="o"/>
      <w:lvlJc w:val="left"/>
      <w:pPr>
        <w:ind w:left="1730" w:hanging="360"/>
      </w:pPr>
      <w:rPr>
        <w:rFonts w:ascii="Courier New" w:hAnsi="Courier New" w:cs="Courier New" w:hint="default"/>
      </w:rPr>
    </w:lvl>
    <w:lvl w:ilvl="2" w:tplc="04190005" w:tentative="1">
      <w:start w:val="1"/>
      <w:numFmt w:val="bullet"/>
      <w:lvlText w:val=""/>
      <w:lvlJc w:val="left"/>
      <w:pPr>
        <w:ind w:left="2450" w:hanging="360"/>
      </w:pPr>
      <w:rPr>
        <w:rFonts w:ascii="Wingdings" w:hAnsi="Wingdings" w:hint="default"/>
      </w:rPr>
    </w:lvl>
    <w:lvl w:ilvl="3" w:tplc="04190001" w:tentative="1">
      <w:start w:val="1"/>
      <w:numFmt w:val="bullet"/>
      <w:lvlText w:val=""/>
      <w:lvlJc w:val="left"/>
      <w:pPr>
        <w:ind w:left="3170" w:hanging="360"/>
      </w:pPr>
      <w:rPr>
        <w:rFonts w:ascii="Symbol" w:hAnsi="Symbol" w:hint="default"/>
      </w:rPr>
    </w:lvl>
    <w:lvl w:ilvl="4" w:tplc="04190003" w:tentative="1">
      <w:start w:val="1"/>
      <w:numFmt w:val="bullet"/>
      <w:lvlText w:val="o"/>
      <w:lvlJc w:val="left"/>
      <w:pPr>
        <w:ind w:left="3890" w:hanging="360"/>
      </w:pPr>
      <w:rPr>
        <w:rFonts w:ascii="Courier New" w:hAnsi="Courier New" w:cs="Courier New" w:hint="default"/>
      </w:rPr>
    </w:lvl>
    <w:lvl w:ilvl="5" w:tplc="04190005" w:tentative="1">
      <w:start w:val="1"/>
      <w:numFmt w:val="bullet"/>
      <w:lvlText w:val=""/>
      <w:lvlJc w:val="left"/>
      <w:pPr>
        <w:ind w:left="4610" w:hanging="360"/>
      </w:pPr>
      <w:rPr>
        <w:rFonts w:ascii="Wingdings" w:hAnsi="Wingdings" w:hint="default"/>
      </w:rPr>
    </w:lvl>
    <w:lvl w:ilvl="6" w:tplc="04190001" w:tentative="1">
      <w:start w:val="1"/>
      <w:numFmt w:val="bullet"/>
      <w:lvlText w:val=""/>
      <w:lvlJc w:val="left"/>
      <w:pPr>
        <w:ind w:left="5330" w:hanging="360"/>
      </w:pPr>
      <w:rPr>
        <w:rFonts w:ascii="Symbol" w:hAnsi="Symbol" w:hint="default"/>
      </w:rPr>
    </w:lvl>
    <w:lvl w:ilvl="7" w:tplc="04190003" w:tentative="1">
      <w:start w:val="1"/>
      <w:numFmt w:val="bullet"/>
      <w:lvlText w:val="o"/>
      <w:lvlJc w:val="left"/>
      <w:pPr>
        <w:ind w:left="6050" w:hanging="360"/>
      </w:pPr>
      <w:rPr>
        <w:rFonts w:ascii="Courier New" w:hAnsi="Courier New" w:cs="Courier New" w:hint="default"/>
      </w:rPr>
    </w:lvl>
    <w:lvl w:ilvl="8" w:tplc="04190005" w:tentative="1">
      <w:start w:val="1"/>
      <w:numFmt w:val="bullet"/>
      <w:lvlText w:val=""/>
      <w:lvlJc w:val="left"/>
      <w:pPr>
        <w:ind w:left="6770" w:hanging="360"/>
      </w:pPr>
      <w:rPr>
        <w:rFonts w:ascii="Wingdings" w:hAnsi="Wingdings" w:hint="default"/>
      </w:rPr>
    </w:lvl>
  </w:abstractNum>
  <w:abstractNum w:abstractNumId="19">
    <w:nsid w:val="0C9E317B"/>
    <w:multiLevelType w:val="hybridMultilevel"/>
    <w:tmpl w:val="DC926D3A"/>
    <w:lvl w:ilvl="0" w:tplc="AC54883E">
      <w:start w:val="1"/>
      <w:numFmt w:val="bullet"/>
      <w:lvlText w:val="•"/>
      <w:lvlJc w:val="left"/>
      <w:pPr>
        <w:ind w:left="7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A4CEF3E">
      <w:start w:val="1"/>
      <w:numFmt w:val="bullet"/>
      <w:lvlText w:val="o"/>
      <w:lvlJc w:val="left"/>
      <w:pPr>
        <w:ind w:left="151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0343756">
      <w:start w:val="1"/>
      <w:numFmt w:val="bullet"/>
      <w:lvlText w:val="▪"/>
      <w:lvlJc w:val="left"/>
      <w:pPr>
        <w:ind w:left="223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9A4C4A2">
      <w:start w:val="1"/>
      <w:numFmt w:val="bullet"/>
      <w:lvlText w:val="•"/>
      <w:lvlJc w:val="left"/>
      <w:pPr>
        <w:ind w:left="295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82A1398">
      <w:start w:val="1"/>
      <w:numFmt w:val="bullet"/>
      <w:lvlText w:val="o"/>
      <w:lvlJc w:val="left"/>
      <w:pPr>
        <w:ind w:left="367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7962AA6">
      <w:start w:val="1"/>
      <w:numFmt w:val="bullet"/>
      <w:lvlText w:val="▪"/>
      <w:lvlJc w:val="left"/>
      <w:pPr>
        <w:ind w:left="439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FD651B4">
      <w:start w:val="1"/>
      <w:numFmt w:val="bullet"/>
      <w:lvlText w:val="•"/>
      <w:lvlJc w:val="left"/>
      <w:pPr>
        <w:ind w:left="511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894DBA4">
      <w:start w:val="1"/>
      <w:numFmt w:val="bullet"/>
      <w:lvlText w:val="o"/>
      <w:lvlJc w:val="left"/>
      <w:pPr>
        <w:ind w:left="583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0F6D8CA">
      <w:start w:val="1"/>
      <w:numFmt w:val="bullet"/>
      <w:lvlText w:val="▪"/>
      <w:lvlJc w:val="left"/>
      <w:pPr>
        <w:ind w:left="655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0">
    <w:nsid w:val="0CCD4D74"/>
    <w:multiLevelType w:val="hybridMultilevel"/>
    <w:tmpl w:val="FBB01494"/>
    <w:lvl w:ilvl="0" w:tplc="1398115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0F960D96"/>
    <w:multiLevelType w:val="hybridMultilevel"/>
    <w:tmpl w:val="5F94076A"/>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2">
    <w:nsid w:val="0FC06CC7"/>
    <w:multiLevelType w:val="hybridMultilevel"/>
    <w:tmpl w:val="BEE61694"/>
    <w:lvl w:ilvl="0" w:tplc="00000007">
      <w:start w:val="1"/>
      <w:numFmt w:val="bullet"/>
      <w:lvlText w:val="-"/>
      <w:lvlJc w:val="left"/>
      <w:pPr>
        <w:ind w:left="1429" w:hanging="360"/>
      </w:pPr>
      <w:rPr>
        <w:rFonts w:ascii="OpenSymbol" w:hAnsi="OpenSymbol"/>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nsid w:val="0FD33611"/>
    <w:multiLevelType w:val="hybridMultilevel"/>
    <w:tmpl w:val="E7B82B28"/>
    <w:lvl w:ilvl="0" w:tplc="C5D61768">
      <w:start w:val="1"/>
      <w:numFmt w:val="bullet"/>
      <w:lvlText w:val="-"/>
      <w:lvlJc w:val="left"/>
      <w:pPr>
        <w:ind w:left="1571"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4">
    <w:nsid w:val="0FFA1D2A"/>
    <w:multiLevelType w:val="hybridMultilevel"/>
    <w:tmpl w:val="1DCA15E4"/>
    <w:lvl w:ilvl="0" w:tplc="244E4CAC">
      <w:start w:val="1"/>
      <w:numFmt w:val="decimal"/>
      <w:lvlText w:val="%1."/>
      <w:lvlJc w:val="left"/>
      <w:pPr>
        <w:ind w:left="107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2C676FE">
      <w:start w:val="1"/>
      <w:numFmt w:val="lowerLetter"/>
      <w:lvlText w:val="%2"/>
      <w:lvlJc w:val="left"/>
      <w:pPr>
        <w:ind w:left="1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4B25C6C">
      <w:start w:val="1"/>
      <w:numFmt w:val="lowerRoman"/>
      <w:lvlText w:val="%3"/>
      <w:lvlJc w:val="left"/>
      <w:pPr>
        <w:ind w:left="2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9526182">
      <w:start w:val="1"/>
      <w:numFmt w:val="decimal"/>
      <w:lvlText w:val="%4"/>
      <w:lvlJc w:val="left"/>
      <w:pPr>
        <w:ind w:left="2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694143A">
      <w:start w:val="1"/>
      <w:numFmt w:val="lowerLetter"/>
      <w:lvlText w:val="%5"/>
      <w:lvlJc w:val="left"/>
      <w:pPr>
        <w:ind w:left="3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3986F10">
      <w:start w:val="1"/>
      <w:numFmt w:val="lowerRoman"/>
      <w:lvlText w:val="%6"/>
      <w:lvlJc w:val="left"/>
      <w:pPr>
        <w:ind w:left="42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F600636">
      <w:start w:val="1"/>
      <w:numFmt w:val="decimal"/>
      <w:lvlText w:val="%7"/>
      <w:lvlJc w:val="left"/>
      <w:pPr>
        <w:ind w:left="49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09C6EC6">
      <w:start w:val="1"/>
      <w:numFmt w:val="lowerLetter"/>
      <w:lvlText w:val="%8"/>
      <w:lvlJc w:val="left"/>
      <w:pPr>
        <w:ind w:left="56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AAEF138">
      <w:start w:val="1"/>
      <w:numFmt w:val="lowerRoman"/>
      <w:lvlText w:val="%9"/>
      <w:lvlJc w:val="left"/>
      <w:pPr>
        <w:ind w:left="6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5">
    <w:nsid w:val="10931607"/>
    <w:multiLevelType w:val="hybridMultilevel"/>
    <w:tmpl w:val="997250C0"/>
    <w:lvl w:ilvl="0" w:tplc="3F18F010">
      <w:start w:val="1"/>
      <w:numFmt w:val="bullet"/>
      <w:lvlText w:val="–"/>
      <w:lvlJc w:val="left"/>
      <w:pPr>
        <w:ind w:left="7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B4461C4">
      <w:start w:val="1"/>
      <w:numFmt w:val="bullet"/>
      <w:lvlText w:val="o"/>
      <w:lvlJc w:val="left"/>
      <w:pPr>
        <w:ind w:left="14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3F61EE0">
      <w:start w:val="1"/>
      <w:numFmt w:val="bullet"/>
      <w:lvlText w:val="▪"/>
      <w:lvlJc w:val="left"/>
      <w:pPr>
        <w:ind w:left="22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5F0A658">
      <w:start w:val="1"/>
      <w:numFmt w:val="bullet"/>
      <w:lvlText w:val="•"/>
      <w:lvlJc w:val="left"/>
      <w:pPr>
        <w:ind w:left="29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85C29AA">
      <w:start w:val="1"/>
      <w:numFmt w:val="bullet"/>
      <w:lvlText w:val="o"/>
      <w:lvlJc w:val="left"/>
      <w:pPr>
        <w:ind w:left="36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6F282CC">
      <w:start w:val="1"/>
      <w:numFmt w:val="bullet"/>
      <w:lvlText w:val="▪"/>
      <w:lvlJc w:val="left"/>
      <w:pPr>
        <w:ind w:left="43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DDE9E9C">
      <w:start w:val="1"/>
      <w:numFmt w:val="bullet"/>
      <w:lvlText w:val="•"/>
      <w:lvlJc w:val="left"/>
      <w:pPr>
        <w:ind w:left="50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1EE74D4">
      <w:start w:val="1"/>
      <w:numFmt w:val="bullet"/>
      <w:lvlText w:val="o"/>
      <w:lvlJc w:val="left"/>
      <w:pPr>
        <w:ind w:left="58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5D8706E">
      <w:start w:val="1"/>
      <w:numFmt w:val="bullet"/>
      <w:lvlText w:val="▪"/>
      <w:lvlJc w:val="left"/>
      <w:pPr>
        <w:ind w:left="65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6">
    <w:nsid w:val="11117D5F"/>
    <w:multiLevelType w:val="hybridMultilevel"/>
    <w:tmpl w:val="D172B6E2"/>
    <w:lvl w:ilvl="0" w:tplc="3F18F010">
      <w:start w:val="1"/>
      <w:numFmt w:val="bullet"/>
      <w:lvlText w:val="–"/>
      <w:lvlJc w:val="left"/>
      <w:pPr>
        <w:ind w:left="7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12CC4F5F"/>
    <w:multiLevelType w:val="hybridMultilevel"/>
    <w:tmpl w:val="59CEC7D2"/>
    <w:lvl w:ilvl="0" w:tplc="00000007">
      <w:start w:val="1"/>
      <w:numFmt w:val="bullet"/>
      <w:lvlText w:val="-"/>
      <w:lvlJc w:val="left"/>
      <w:pPr>
        <w:ind w:left="1571" w:hanging="360"/>
      </w:pPr>
      <w:rPr>
        <w:rFonts w:ascii="OpenSymbol" w:hAnsi="OpenSymbol"/>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8">
    <w:nsid w:val="12DE71F1"/>
    <w:multiLevelType w:val="hybridMultilevel"/>
    <w:tmpl w:val="197C0B44"/>
    <w:lvl w:ilvl="0" w:tplc="DF78AE48">
      <w:start w:val="1"/>
      <w:numFmt w:val="bullet"/>
      <w:lvlText w:val="-"/>
      <w:lvlJc w:val="left"/>
      <w:pPr>
        <w:ind w:left="1429"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
    <w:nsid w:val="14861BED"/>
    <w:multiLevelType w:val="hybridMultilevel"/>
    <w:tmpl w:val="F75E9802"/>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0">
    <w:nsid w:val="156F06F1"/>
    <w:multiLevelType w:val="hybridMultilevel"/>
    <w:tmpl w:val="F17CBE94"/>
    <w:lvl w:ilvl="0" w:tplc="DF78AE48">
      <w:start w:val="1"/>
      <w:numFmt w:val="bullet"/>
      <w:lvlText w:val="-"/>
      <w:lvlJc w:val="left"/>
      <w:pPr>
        <w:ind w:left="1429"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
    <w:nsid w:val="17960C63"/>
    <w:multiLevelType w:val="hybridMultilevel"/>
    <w:tmpl w:val="C548FA5E"/>
    <w:lvl w:ilvl="0" w:tplc="00000007">
      <w:start w:val="1"/>
      <w:numFmt w:val="bullet"/>
      <w:lvlText w:val="-"/>
      <w:lvlJc w:val="left"/>
      <w:pPr>
        <w:ind w:left="1440" w:hanging="360"/>
      </w:pPr>
      <w:rPr>
        <w:rFonts w:ascii="OpenSymbol" w:hAnsi="OpenSymbol"/>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2">
    <w:nsid w:val="18466E9D"/>
    <w:multiLevelType w:val="hybridMultilevel"/>
    <w:tmpl w:val="7B4C8988"/>
    <w:lvl w:ilvl="0" w:tplc="00000007">
      <w:start w:val="1"/>
      <w:numFmt w:val="bullet"/>
      <w:lvlText w:val="-"/>
      <w:lvlJc w:val="left"/>
      <w:pPr>
        <w:ind w:left="1429" w:hanging="360"/>
      </w:pPr>
      <w:rPr>
        <w:rFonts w:ascii="OpenSymbol" w:hAnsi="OpenSymbol"/>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3">
    <w:nsid w:val="188D7F82"/>
    <w:multiLevelType w:val="hybridMultilevel"/>
    <w:tmpl w:val="4D926734"/>
    <w:lvl w:ilvl="0" w:tplc="00000007">
      <w:start w:val="1"/>
      <w:numFmt w:val="bullet"/>
      <w:lvlText w:val="-"/>
      <w:lvlJc w:val="left"/>
      <w:pPr>
        <w:ind w:left="1429" w:hanging="360"/>
      </w:pPr>
      <w:rPr>
        <w:rFonts w:ascii="OpenSymbol" w:hAnsi="OpenSymbol"/>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4">
    <w:nsid w:val="18F17D4B"/>
    <w:multiLevelType w:val="hybridMultilevel"/>
    <w:tmpl w:val="1A162980"/>
    <w:lvl w:ilvl="0" w:tplc="3EE08912">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5">
    <w:nsid w:val="1907645A"/>
    <w:multiLevelType w:val="hybridMultilevel"/>
    <w:tmpl w:val="09A69940"/>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6">
    <w:nsid w:val="19D66569"/>
    <w:multiLevelType w:val="hybridMultilevel"/>
    <w:tmpl w:val="596E47D8"/>
    <w:lvl w:ilvl="0" w:tplc="00000007">
      <w:start w:val="1"/>
      <w:numFmt w:val="bullet"/>
      <w:lvlText w:val="-"/>
      <w:lvlJc w:val="left"/>
      <w:pPr>
        <w:ind w:left="1429" w:hanging="360"/>
      </w:pPr>
      <w:rPr>
        <w:rFonts w:ascii="OpenSymbol" w:hAnsi="OpenSymbol"/>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
    <w:nsid w:val="1A420232"/>
    <w:multiLevelType w:val="hybridMultilevel"/>
    <w:tmpl w:val="C82CFE3E"/>
    <w:lvl w:ilvl="0" w:tplc="5CCEC3B6">
      <w:start w:val="6"/>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8">
    <w:nsid w:val="1B141770"/>
    <w:multiLevelType w:val="hybridMultilevel"/>
    <w:tmpl w:val="A27624EE"/>
    <w:lvl w:ilvl="0" w:tplc="3E001218">
      <w:start w:val="1"/>
      <w:numFmt w:val="bullet"/>
      <w:lvlText w:val="•"/>
      <w:lvlJc w:val="left"/>
      <w:pPr>
        <w:ind w:left="7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4BA7A6A">
      <w:start w:val="1"/>
      <w:numFmt w:val="bullet"/>
      <w:lvlText w:val="o"/>
      <w:lvlJc w:val="left"/>
      <w:pPr>
        <w:ind w:left="11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602237E">
      <w:start w:val="1"/>
      <w:numFmt w:val="bullet"/>
      <w:lvlText w:val="▪"/>
      <w:lvlJc w:val="left"/>
      <w:pPr>
        <w:ind w:left="19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F86D1DE">
      <w:start w:val="1"/>
      <w:numFmt w:val="bullet"/>
      <w:lvlText w:val="•"/>
      <w:lvlJc w:val="left"/>
      <w:pPr>
        <w:ind w:left="26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846F658">
      <w:start w:val="1"/>
      <w:numFmt w:val="bullet"/>
      <w:lvlText w:val="o"/>
      <w:lvlJc w:val="left"/>
      <w:pPr>
        <w:ind w:left="33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0D47E1E">
      <w:start w:val="1"/>
      <w:numFmt w:val="bullet"/>
      <w:lvlText w:val="▪"/>
      <w:lvlJc w:val="left"/>
      <w:pPr>
        <w:ind w:left="40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FAE1910">
      <w:start w:val="1"/>
      <w:numFmt w:val="bullet"/>
      <w:lvlText w:val="•"/>
      <w:lvlJc w:val="left"/>
      <w:pPr>
        <w:ind w:left="47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C74B02A">
      <w:start w:val="1"/>
      <w:numFmt w:val="bullet"/>
      <w:lvlText w:val="o"/>
      <w:lvlJc w:val="left"/>
      <w:pPr>
        <w:ind w:left="55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6685A9A">
      <w:start w:val="1"/>
      <w:numFmt w:val="bullet"/>
      <w:lvlText w:val="▪"/>
      <w:lvlJc w:val="left"/>
      <w:pPr>
        <w:ind w:left="62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9">
    <w:nsid w:val="1F634BED"/>
    <w:multiLevelType w:val="hybridMultilevel"/>
    <w:tmpl w:val="32C63C62"/>
    <w:lvl w:ilvl="0" w:tplc="3F18F010">
      <w:start w:val="1"/>
      <w:numFmt w:val="bullet"/>
      <w:lvlText w:val="–"/>
      <w:lvlJc w:val="left"/>
      <w:pPr>
        <w:ind w:left="7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20C310E3"/>
    <w:multiLevelType w:val="hybridMultilevel"/>
    <w:tmpl w:val="FECEB7BE"/>
    <w:lvl w:ilvl="0" w:tplc="95B014A8">
      <w:start w:val="1"/>
      <w:numFmt w:val="bullet"/>
      <w:lvlText w:val="–"/>
      <w:lvlJc w:val="left"/>
      <w:pPr>
        <w:ind w:left="7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41804F0">
      <w:start w:val="1"/>
      <w:numFmt w:val="bullet"/>
      <w:lvlText w:val="o"/>
      <w:lvlJc w:val="left"/>
      <w:pPr>
        <w:ind w:left="1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7FE1C6A">
      <w:start w:val="1"/>
      <w:numFmt w:val="bullet"/>
      <w:lvlText w:val="▪"/>
      <w:lvlJc w:val="left"/>
      <w:pPr>
        <w:ind w:left="1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D588ECC">
      <w:start w:val="1"/>
      <w:numFmt w:val="bullet"/>
      <w:lvlText w:val="•"/>
      <w:lvlJc w:val="left"/>
      <w:pPr>
        <w:ind w:left="2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E20DEF8">
      <w:start w:val="1"/>
      <w:numFmt w:val="bullet"/>
      <w:lvlText w:val="o"/>
      <w:lvlJc w:val="left"/>
      <w:pPr>
        <w:ind w:left="3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150926C">
      <w:start w:val="1"/>
      <w:numFmt w:val="bullet"/>
      <w:lvlText w:val="▪"/>
      <w:lvlJc w:val="left"/>
      <w:pPr>
        <w:ind w:left="4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6F8CBD2">
      <w:start w:val="1"/>
      <w:numFmt w:val="bullet"/>
      <w:lvlText w:val="•"/>
      <w:lvlJc w:val="left"/>
      <w:pPr>
        <w:ind w:left="4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43A3C7E">
      <w:start w:val="1"/>
      <w:numFmt w:val="bullet"/>
      <w:lvlText w:val="o"/>
      <w:lvlJc w:val="left"/>
      <w:pPr>
        <w:ind w:left="5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132167C">
      <w:start w:val="1"/>
      <w:numFmt w:val="bullet"/>
      <w:lvlText w:val="▪"/>
      <w:lvlJc w:val="left"/>
      <w:pPr>
        <w:ind w:left="62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1">
    <w:nsid w:val="22752B18"/>
    <w:multiLevelType w:val="hybridMultilevel"/>
    <w:tmpl w:val="EE442590"/>
    <w:lvl w:ilvl="0" w:tplc="00000007">
      <w:start w:val="1"/>
      <w:numFmt w:val="bullet"/>
      <w:lvlText w:val="-"/>
      <w:lvlJc w:val="left"/>
      <w:pPr>
        <w:ind w:left="1571" w:hanging="360"/>
      </w:pPr>
      <w:rPr>
        <w:rFonts w:ascii="OpenSymbol" w:hAnsi="OpenSymbol"/>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2">
    <w:nsid w:val="230F2233"/>
    <w:multiLevelType w:val="hybridMultilevel"/>
    <w:tmpl w:val="5A525B1C"/>
    <w:lvl w:ilvl="0" w:tplc="BA3C41E2">
      <w:start w:val="6"/>
      <w:numFmt w:val="decimal"/>
      <w:lvlText w:val="%1."/>
      <w:lvlJc w:val="left"/>
      <w:pPr>
        <w:ind w:left="1319" w:hanging="360"/>
      </w:pPr>
      <w:rPr>
        <w:rFonts w:hint="default"/>
      </w:rPr>
    </w:lvl>
    <w:lvl w:ilvl="1" w:tplc="04190019" w:tentative="1">
      <w:start w:val="1"/>
      <w:numFmt w:val="lowerLetter"/>
      <w:lvlText w:val="%2."/>
      <w:lvlJc w:val="left"/>
      <w:pPr>
        <w:ind w:left="2039" w:hanging="360"/>
      </w:pPr>
    </w:lvl>
    <w:lvl w:ilvl="2" w:tplc="0419000F">
      <w:start w:val="1"/>
      <w:numFmt w:val="decimal"/>
      <w:lvlText w:val="%3."/>
      <w:lvlJc w:val="left"/>
      <w:pPr>
        <w:ind w:left="2759" w:hanging="180"/>
      </w:pPr>
    </w:lvl>
    <w:lvl w:ilvl="3" w:tplc="0419000F" w:tentative="1">
      <w:start w:val="1"/>
      <w:numFmt w:val="decimal"/>
      <w:lvlText w:val="%4."/>
      <w:lvlJc w:val="left"/>
      <w:pPr>
        <w:ind w:left="3479" w:hanging="360"/>
      </w:pPr>
    </w:lvl>
    <w:lvl w:ilvl="4" w:tplc="04190019" w:tentative="1">
      <w:start w:val="1"/>
      <w:numFmt w:val="lowerLetter"/>
      <w:lvlText w:val="%5."/>
      <w:lvlJc w:val="left"/>
      <w:pPr>
        <w:ind w:left="4199" w:hanging="360"/>
      </w:pPr>
    </w:lvl>
    <w:lvl w:ilvl="5" w:tplc="0419001B" w:tentative="1">
      <w:start w:val="1"/>
      <w:numFmt w:val="lowerRoman"/>
      <w:lvlText w:val="%6."/>
      <w:lvlJc w:val="right"/>
      <w:pPr>
        <w:ind w:left="4919" w:hanging="180"/>
      </w:pPr>
    </w:lvl>
    <w:lvl w:ilvl="6" w:tplc="0419000F" w:tentative="1">
      <w:start w:val="1"/>
      <w:numFmt w:val="decimal"/>
      <w:lvlText w:val="%7."/>
      <w:lvlJc w:val="left"/>
      <w:pPr>
        <w:ind w:left="5639" w:hanging="360"/>
      </w:pPr>
    </w:lvl>
    <w:lvl w:ilvl="7" w:tplc="04190019" w:tentative="1">
      <w:start w:val="1"/>
      <w:numFmt w:val="lowerLetter"/>
      <w:lvlText w:val="%8."/>
      <w:lvlJc w:val="left"/>
      <w:pPr>
        <w:ind w:left="6359" w:hanging="360"/>
      </w:pPr>
    </w:lvl>
    <w:lvl w:ilvl="8" w:tplc="0419001B" w:tentative="1">
      <w:start w:val="1"/>
      <w:numFmt w:val="lowerRoman"/>
      <w:lvlText w:val="%9."/>
      <w:lvlJc w:val="right"/>
      <w:pPr>
        <w:ind w:left="7079" w:hanging="180"/>
      </w:pPr>
    </w:lvl>
  </w:abstractNum>
  <w:abstractNum w:abstractNumId="43">
    <w:nsid w:val="26931717"/>
    <w:multiLevelType w:val="hybridMultilevel"/>
    <w:tmpl w:val="E58CAAF8"/>
    <w:lvl w:ilvl="0" w:tplc="697406C8">
      <w:start w:val="1"/>
      <w:numFmt w:val="decimal"/>
      <w:lvlText w:val="%1."/>
      <w:lvlJc w:val="left"/>
      <w:pPr>
        <w:ind w:left="87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F064DAA">
      <w:start w:val="1"/>
      <w:numFmt w:val="lowerLetter"/>
      <w:lvlText w:val="%2"/>
      <w:lvlJc w:val="left"/>
      <w:pPr>
        <w:ind w:left="12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7F82ECA">
      <w:start w:val="1"/>
      <w:numFmt w:val="lowerRoman"/>
      <w:lvlText w:val="%3"/>
      <w:lvlJc w:val="left"/>
      <w:pPr>
        <w:ind w:left="19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A304D0C">
      <w:start w:val="1"/>
      <w:numFmt w:val="decimal"/>
      <w:lvlText w:val="%4"/>
      <w:lvlJc w:val="left"/>
      <w:pPr>
        <w:ind w:left="26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CB2D680">
      <w:start w:val="1"/>
      <w:numFmt w:val="lowerLetter"/>
      <w:lvlText w:val="%5"/>
      <w:lvlJc w:val="left"/>
      <w:pPr>
        <w:ind w:left="33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B70139C">
      <w:start w:val="1"/>
      <w:numFmt w:val="lowerRoman"/>
      <w:lvlText w:val="%6"/>
      <w:lvlJc w:val="left"/>
      <w:pPr>
        <w:ind w:left="41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33E3308">
      <w:start w:val="1"/>
      <w:numFmt w:val="decimal"/>
      <w:lvlText w:val="%7"/>
      <w:lvlJc w:val="left"/>
      <w:pPr>
        <w:ind w:left="48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3AE7C32">
      <w:start w:val="1"/>
      <w:numFmt w:val="lowerLetter"/>
      <w:lvlText w:val="%8"/>
      <w:lvlJc w:val="left"/>
      <w:pPr>
        <w:ind w:left="55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1265F04">
      <w:start w:val="1"/>
      <w:numFmt w:val="lowerRoman"/>
      <w:lvlText w:val="%9"/>
      <w:lvlJc w:val="left"/>
      <w:pPr>
        <w:ind w:left="62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4">
    <w:nsid w:val="2723181E"/>
    <w:multiLevelType w:val="hybridMultilevel"/>
    <w:tmpl w:val="BAC46230"/>
    <w:lvl w:ilvl="0" w:tplc="00000007">
      <w:start w:val="1"/>
      <w:numFmt w:val="bullet"/>
      <w:lvlText w:val="-"/>
      <w:lvlJc w:val="left"/>
      <w:pPr>
        <w:ind w:left="1429" w:hanging="360"/>
      </w:pPr>
      <w:rPr>
        <w:rFonts w:ascii="OpenSymbol" w:hAnsi="OpenSymbol"/>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5">
    <w:nsid w:val="28782B07"/>
    <w:multiLevelType w:val="hybridMultilevel"/>
    <w:tmpl w:val="ADBC730E"/>
    <w:lvl w:ilvl="0" w:tplc="00000007">
      <w:start w:val="1"/>
      <w:numFmt w:val="bullet"/>
      <w:lvlText w:val="-"/>
      <w:lvlJc w:val="left"/>
      <w:pPr>
        <w:ind w:left="720" w:hanging="360"/>
      </w:pPr>
      <w:rPr>
        <w:rFonts w:ascii="OpenSymbol" w:hAnsi="OpenSymbol"/>
      </w:rPr>
    </w:lvl>
    <w:lvl w:ilvl="1" w:tplc="00000007">
      <w:start w:val="1"/>
      <w:numFmt w:val="bullet"/>
      <w:lvlText w:val="-"/>
      <w:lvlJc w:val="left"/>
      <w:pPr>
        <w:ind w:left="1440" w:hanging="360"/>
      </w:pPr>
      <w:rPr>
        <w:rFonts w:ascii="OpenSymbol" w:hAnsi="Open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nsid w:val="2A164073"/>
    <w:multiLevelType w:val="hybridMultilevel"/>
    <w:tmpl w:val="5A587D3A"/>
    <w:lvl w:ilvl="0" w:tplc="819488E8">
      <w:start w:val="4"/>
      <w:numFmt w:val="decimal"/>
      <w:lvlText w:val="%1."/>
      <w:lvlJc w:val="left"/>
      <w:pPr>
        <w:ind w:left="16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C6A25AC">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96CB800">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1105770">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0A078C2">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030915C">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AB22CCE">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2669D52">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400C2B6">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7">
    <w:nsid w:val="2C6F5246"/>
    <w:multiLevelType w:val="hybridMultilevel"/>
    <w:tmpl w:val="382AEE9E"/>
    <w:lvl w:ilvl="0" w:tplc="A4E2F3AA">
      <w:start w:val="1"/>
      <w:numFmt w:val="bullet"/>
      <w:lvlText w:val="-"/>
      <w:lvlJc w:val="left"/>
      <w:pPr>
        <w:ind w:left="7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98AF026">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AD6344E">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FBACEEE">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106D5D4">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18805BE">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1243D56">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96CC0C2">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238C802">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8">
    <w:nsid w:val="2E3D0A73"/>
    <w:multiLevelType w:val="hybridMultilevel"/>
    <w:tmpl w:val="378C7CD2"/>
    <w:lvl w:ilvl="0" w:tplc="3EE08912">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9">
    <w:nsid w:val="2EE124EC"/>
    <w:multiLevelType w:val="hybridMultilevel"/>
    <w:tmpl w:val="781C2616"/>
    <w:lvl w:ilvl="0" w:tplc="72CC9870">
      <w:start w:val="1"/>
      <w:numFmt w:val="bullet"/>
      <w:lvlText w:val="–"/>
      <w:lvlJc w:val="left"/>
      <w:pPr>
        <w:ind w:left="1429"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0">
    <w:nsid w:val="3412588A"/>
    <w:multiLevelType w:val="multilevel"/>
    <w:tmpl w:val="C590B79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1">
    <w:nsid w:val="34A71F65"/>
    <w:multiLevelType w:val="hybridMultilevel"/>
    <w:tmpl w:val="4B489E08"/>
    <w:lvl w:ilvl="0" w:tplc="4A10BAEE">
      <w:start w:val="6"/>
      <w:numFmt w:val="decimal"/>
      <w:lvlText w:val="%1."/>
      <w:lvlJc w:val="left"/>
      <w:pPr>
        <w:ind w:left="14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5F8CB50">
      <w:start w:val="1"/>
      <w:numFmt w:val="lowerLetter"/>
      <w:lvlText w:val="%2"/>
      <w:lvlJc w:val="left"/>
      <w:pPr>
        <w:ind w:left="17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A74762C">
      <w:start w:val="1"/>
      <w:numFmt w:val="lowerRoman"/>
      <w:lvlText w:val="%3"/>
      <w:lvlJc w:val="left"/>
      <w:pPr>
        <w:ind w:left="24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0D2B418">
      <w:start w:val="1"/>
      <w:numFmt w:val="decimal"/>
      <w:lvlText w:val="%4"/>
      <w:lvlJc w:val="left"/>
      <w:pPr>
        <w:ind w:left="32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CA8B04A">
      <w:start w:val="1"/>
      <w:numFmt w:val="lowerLetter"/>
      <w:lvlText w:val="%5"/>
      <w:lvlJc w:val="left"/>
      <w:pPr>
        <w:ind w:left="39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454B4C2">
      <w:start w:val="1"/>
      <w:numFmt w:val="lowerRoman"/>
      <w:lvlText w:val="%6"/>
      <w:lvlJc w:val="left"/>
      <w:pPr>
        <w:ind w:left="46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FF4508A">
      <w:start w:val="1"/>
      <w:numFmt w:val="decimal"/>
      <w:lvlText w:val="%7"/>
      <w:lvlJc w:val="left"/>
      <w:pPr>
        <w:ind w:left="53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C3C7C2A">
      <w:start w:val="1"/>
      <w:numFmt w:val="lowerLetter"/>
      <w:lvlText w:val="%8"/>
      <w:lvlJc w:val="left"/>
      <w:pPr>
        <w:ind w:left="60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DC25152">
      <w:start w:val="1"/>
      <w:numFmt w:val="lowerRoman"/>
      <w:lvlText w:val="%9"/>
      <w:lvlJc w:val="left"/>
      <w:pPr>
        <w:ind w:left="68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2">
    <w:nsid w:val="355B0F49"/>
    <w:multiLevelType w:val="hybridMultilevel"/>
    <w:tmpl w:val="A7804710"/>
    <w:lvl w:ilvl="0" w:tplc="72CC9870">
      <w:start w:val="1"/>
      <w:numFmt w:val="bullet"/>
      <w:lvlText w:val="–"/>
      <w:lvlJc w:val="left"/>
      <w:pPr>
        <w:ind w:left="1429"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3">
    <w:nsid w:val="355E0CB6"/>
    <w:multiLevelType w:val="hybridMultilevel"/>
    <w:tmpl w:val="B9C64F12"/>
    <w:lvl w:ilvl="0" w:tplc="3EE08912">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54">
    <w:nsid w:val="35EC6BB4"/>
    <w:multiLevelType w:val="hybridMultilevel"/>
    <w:tmpl w:val="9CDC229A"/>
    <w:lvl w:ilvl="0" w:tplc="3F18F010">
      <w:start w:val="1"/>
      <w:numFmt w:val="bullet"/>
      <w:lvlText w:val="–"/>
      <w:lvlJc w:val="left"/>
      <w:pPr>
        <w:ind w:left="1082"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802" w:hanging="360"/>
      </w:pPr>
      <w:rPr>
        <w:rFonts w:ascii="Courier New" w:hAnsi="Courier New" w:cs="Courier New" w:hint="default"/>
      </w:rPr>
    </w:lvl>
    <w:lvl w:ilvl="2" w:tplc="04190005" w:tentative="1">
      <w:start w:val="1"/>
      <w:numFmt w:val="bullet"/>
      <w:lvlText w:val=""/>
      <w:lvlJc w:val="left"/>
      <w:pPr>
        <w:ind w:left="2522" w:hanging="360"/>
      </w:pPr>
      <w:rPr>
        <w:rFonts w:ascii="Wingdings" w:hAnsi="Wingdings" w:hint="default"/>
      </w:rPr>
    </w:lvl>
    <w:lvl w:ilvl="3" w:tplc="04190001" w:tentative="1">
      <w:start w:val="1"/>
      <w:numFmt w:val="bullet"/>
      <w:lvlText w:val=""/>
      <w:lvlJc w:val="left"/>
      <w:pPr>
        <w:ind w:left="3242" w:hanging="360"/>
      </w:pPr>
      <w:rPr>
        <w:rFonts w:ascii="Symbol" w:hAnsi="Symbol" w:hint="default"/>
      </w:rPr>
    </w:lvl>
    <w:lvl w:ilvl="4" w:tplc="04190003" w:tentative="1">
      <w:start w:val="1"/>
      <w:numFmt w:val="bullet"/>
      <w:lvlText w:val="o"/>
      <w:lvlJc w:val="left"/>
      <w:pPr>
        <w:ind w:left="3962" w:hanging="360"/>
      </w:pPr>
      <w:rPr>
        <w:rFonts w:ascii="Courier New" w:hAnsi="Courier New" w:cs="Courier New" w:hint="default"/>
      </w:rPr>
    </w:lvl>
    <w:lvl w:ilvl="5" w:tplc="04190005" w:tentative="1">
      <w:start w:val="1"/>
      <w:numFmt w:val="bullet"/>
      <w:lvlText w:val=""/>
      <w:lvlJc w:val="left"/>
      <w:pPr>
        <w:ind w:left="4682" w:hanging="360"/>
      </w:pPr>
      <w:rPr>
        <w:rFonts w:ascii="Wingdings" w:hAnsi="Wingdings" w:hint="default"/>
      </w:rPr>
    </w:lvl>
    <w:lvl w:ilvl="6" w:tplc="04190001" w:tentative="1">
      <w:start w:val="1"/>
      <w:numFmt w:val="bullet"/>
      <w:lvlText w:val=""/>
      <w:lvlJc w:val="left"/>
      <w:pPr>
        <w:ind w:left="5402" w:hanging="360"/>
      </w:pPr>
      <w:rPr>
        <w:rFonts w:ascii="Symbol" w:hAnsi="Symbol" w:hint="default"/>
      </w:rPr>
    </w:lvl>
    <w:lvl w:ilvl="7" w:tplc="04190003" w:tentative="1">
      <w:start w:val="1"/>
      <w:numFmt w:val="bullet"/>
      <w:lvlText w:val="o"/>
      <w:lvlJc w:val="left"/>
      <w:pPr>
        <w:ind w:left="6122" w:hanging="360"/>
      </w:pPr>
      <w:rPr>
        <w:rFonts w:ascii="Courier New" w:hAnsi="Courier New" w:cs="Courier New" w:hint="default"/>
      </w:rPr>
    </w:lvl>
    <w:lvl w:ilvl="8" w:tplc="04190005" w:tentative="1">
      <w:start w:val="1"/>
      <w:numFmt w:val="bullet"/>
      <w:lvlText w:val=""/>
      <w:lvlJc w:val="left"/>
      <w:pPr>
        <w:ind w:left="6842" w:hanging="360"/>
      </w:pPr>
      <w:rPr>
        <w:rFonts w:ascii="Wingdings" w:hAnsi="Wingdings" w:hint="default"/>
      </w:rPr>
    </w:lvl>
  </w:abstractNum>
  <w:abstractNum w:abstractNumId="55">
    <w:nsid w:val="37993803"/>
    <w:multiLevelType w:val="hybridMultilevel"/>
    <w:tmpl w:val="F818771E"/>
    <w:lvl w:ilvl="0" w:tplc="4EBE62F2">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C1E2DCC">
      <w:start w:val="1"/>
      <w:numFmt w:val="lowerLetter"/>
      <w:lvlText w:val="%2"/>
      <w:lvlJc w:val="left"/>
      <w:pPr>
        <w:ind w:left="6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00E4C2A">
      <w:start w:val="4"/>
      <w:numFmt w:val="decimal"/>
      <w:lvlRestart w:val="0"/>
      <w:lvlText w:val="%3."/>
      <w:lvlJc w:val="left"/>
      <w:pPr>
        <w:ind w:left="14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E30DCCC">
      <w:start w:val="1"/>
      <w:numFmt w:val="decimal"/>
      <w:lvlText w:val="%4"/>
      <w:lvlJc w:val="left"/>
      <w:pPr>
        <w:ind w:left="16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5C66576">
      <w:start w:val="1"/>
      <w:numFmt w:val="lowerLetter"/>
      <w:lvlText w:val="%5"/>
      <w:lvlJc w:val="left"/>
      <w:pPr>
        <w:ind w:left="23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2F8DA9C">
      <w:start w:val="1"/>
      <w:numFmt w:val="lowerRoman"/>
      <w:lvlText w:val="%6"/>
      <w:lvlJc w:val="left"/>
      <w:pPr>
        <w:ind w:left="30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7F8C0C2">
      <w:start w:val="1"/>
      <w:numFmt w:val="decimal"/>
      <w:lvlText w:val="%7"/>
      <w:lvlJc w:val="left"/>
      <w:pPr>
        <w:ind w:left="37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E06B588">
      <w:start w:val="1"/>
      <w:numFmt w:val="lowerLetter"/>
      <w:lvlText w:val="%8"/>
      <w:lvlJc w:val="left"/>
      <w:pPr>
        <w:ind w:left="45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3726406">
      <w:start w:val="1"/>
      <w:numFmt w:val="lowerRoman"/>
      <w:lvlText w:val="%9"/>
      <w:lvlJc w:val="left"/>
      <w:pPr>
        <w:ind w:left="52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6">
    <w:nsid w:val="382A5141"/>
    <w:multiLevelType w:val="hybridMultilevel"/>
    <w:tmpl w:val="C6F679D6"/>
    <w:lvl w:ilvl="0" w:tplc="DF78AE48">
      <w:start w:val="1"/>
      <w:numFmt w:val="bullet"/>
      <w:lvlText w:val="-"/>
      <w:lvlJc w:val="left"/>
      <w:pPr>
        <w:ind w:left="7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
    <w:nsid w:val="39BE71E3"/>
    <w:multiLevelType w:val="hybridMultilevel"/>
    <w:tmpl w:val="A13ABD84"/>
    <w:lvl w:ilvl="0" w:tplc="CC58C0AA">
      <w:start w:val="1"/>
      <w:numFmt w:val="bullet"/>
      <w:lvlText w:val="•"/>
      <w:lvlJc w:val="left"/>
      <w:pPr>
        <w:ind w:left="1429"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8">
    <w:nsid w:val="3A976D15"/>
    <w:multiLevelType w:val="hybridMultilevel"/>
    <w:tmpl w:val="2AA6AF88"/>
    <w:lvl w:ilvl="0" w:tplc="00000007">
      <w:start w:val="1"/>
      <w:numFmt w:val="bullet"/>
      <w:lvlText w:val="-"/>
      <w:lvlJc w:val="left"/>
      <w:pPr>
        <w:ind w:left="720" w:hanging="360"/>
      </w:pPr>
      <w:rPr>
        <w:rFonts w:ascii="OpenSymbol" w:hAnsi="OpenSymbol"/>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9">
    <w:nsid w:val="3B8A5ABC"/>
    <w:multiLevelType w:val="hybridMultilevel"/>
    <w:tmpl w:val="57CEE28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0">
    <w:nsid w:val="3EAB5F3B"/>
    <w:multiLevelType w:val="hybridMultilevel"/>
    <w:tmpl w:val="57BC573E"/>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61">
    <w:nsid w:val="3F474E9F"/>
    <w:multiLevelType w:val="hybridMultilevel"/>
    <w:tmpl w:val="04988F06"/>
    <w:lvl w:ilvl="0" w:tplc="DF78AE48">
      <w:start w:val="1"/>
      <w:numFmt w:val="bullet"/>
      <w:lvlText w:val="-"/>
      <w:lvlJc w:val="left"/>
      <w:pPr>
        <w:ind w:left="101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730" w:hanging="360"/>
      </w:pPr>
      <w:rPr>
        <w:rFonts w:ascii="Courier New" w:hAnsi="Courier New" w:cs="Courier New" w:hint="default"/>
      </w:rPr>
    </w:lvl>
    <w:lvl w:ilvl="2" w:tplc="04190005" w:tentative="1">
      <w:start w:val="1"/>
      <w:numFmt w:val="bullet"/>
      <w:lvlText w:val=""/>
      <w:lvlJc w:val="left"/>
      <w:pPr>
        <w:ind w:left="2450" w:hanging="360"/>
      </w:pPr>
      <w:rPr>
        <w:rFonts w:ascii="Wingdings" w:hAnsi="Wingdings" w:hint="default"/>
      </w:rPr>
    </w:lvl>
    <w:lvl w:ilvl="3" w:tplc="04190001" w:tentative="1">
      <w:start w:val="1"/>
      <w:numFmt w:val="bullet"/>
      <w:lvlText w:val=""/>
      <w:lvlJc w:val="left"/>
      <w:pPr>
        <w:ind w:left="3170" w:hanging="360"/>
      </w:pPr>
      <w:rPr>
        <w:rFonts w:ascii="Symbol" w:hAnsi="Symbol" w:hint="default"/>
      </w:rPr>
    </w:lvl>
    <w:lvl w:ilvl="4" w:tplc="04190003" w:tentative="1">
      <w:start w:val="1"/>
      <w:numFmt w:val="bullet"/>
      <w:lvlText w:val="o"/>
      <w:lvlJc w:val="left"/>
      <w:pPr>
        <w:ind w:left="3890" w:hanging="360"/>
      </w:pPr>
      <w:rPr>
        <w:rFonts w:ascii="Courier New" w:hAnsi="Courier New" w:cs="Courier New" w:hint="default"/>
      </w:rPr>
    </w:lvl>
    <w:lvl w:ilvl="5" w:tplc="04190005" w:tentative="1">
      <w:start w:val="1"/>
      <w:numFmt w:val="bullet"/>
      <w:lvlText w:val=""/>
      <w:lvlJc w:val="left"/>
      <w:pPr>
        <w:ind w:left="4610" w:hanging="360"/>
      </w:pPr>
      <w:rPr>
        <w:rFonts w:ascii="Wingdings" w:hAnsi="Wingdings" w:hint="default"/>
      </w:rPr>
    </w:lvl>
    <w:lvl w:ilvl="6" w:tplc="04190001" w:tentative="1">
      <w:start w:val="1"/>
      <w:numFmt w:val="bullet"/>
      <w:lvlText w:val=""/>
      <w:lvlJc w:val="left"/>
      <w:pPr>
        <w:ind w:left="5330" w:hanging="360"/>
      </w:pPr>
      <w:rPr>
        <w:rFonts w:ascii="Symbol" w:hAnsi="Symbol" w:hint="default"/>
      </w:rPr>
    </w:lvl>
    <w:lvl w:ilvl="7" w:tplc="04190003" w:tentative="1">
      <w:start w:val="1"/>
      <w:numFmt w:val="bullet"/>
      <w:lvlText w:val="o"/>
      <w:lvlJc w:val="left"/>
      <w:pPr>
        <w:ind w:left="6050" w:hanging="360"/>
      </w:pPr>
      <w:rPr>
        <w:rFonts w:ascii="Courier New" w:hAnsi="Courier New" w:cs="Courier New" w:hint="default"/>
      </w:rPr>
    </w:lvl>
    <w:lvl w:ilvl="8" w:tplc="04190005" w:tentative="1">
      <w:start w:val="1"/>
      <w:numFmt w:val="bullet"/>
      <w:lvlText w:val=""/>
      <w:lvlJc w:val="left"/>
      <w:pPr>
        <w:ind w:left="6770" w:hanging="360"/>
      </w:pPr>
      <w:rPr>
        <w:rFonts w:ascii="Wingdings" w:hAnsi="Wingdings" w:hint="default"/>
      </w:rPr>
    </w:lvl>
  </w:abstractNum>
  <w:abstractNum w:abstractNumId="62">
    <w:nsid w:val="3FAA2364"/>
    <w:multiLevelType w:val="hybridMultilevel"/>
    <w:tmpl w:val="E20A42C6"/>
    <w:lvl w:ilvl="0" w:tplc="3EE08912">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63">
    <w:nsid w:val="40AE1138"/>
    <w:multiLevelType w:val="hybridMultilevel"/>
    <w:tmpl w:val="94CA9268"/>
    <w:lvl w:ilvl="0" w:tplc="00000007">
      <w:start w:val="1"/>
      <w:numFmt w:val="bullet"/>
      <w:lvlText w:val="-"/>
      <w:lvlJc w:val="left"/>
      <w:pPr>
        <w:ind w:left="1571" w:hanging="360"/>
      </w:pPr>
      <w:rPr>
        <w:rFonts w:ascii="OpenSymbol" w:hAnsi="OpenSymbol"/>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64">
    <w:nsid w:val="428F25AF"/>
    <w:multiLevelType w:val="hybridMultilevel"/>
    <w:tmpl w:val="C8CCE294"/>
    <w:lvl w:ilvl="0" w:tplc="C5D61768">
      <w:start w:val="1"/>
      <w:numFmt w:val="bullet"/>
      <w:lvlText w:val="-"/>
      <w:lvlJc w:val="left"/>
      <w:pPr>
        <w:ind w:left="2291"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3011" w:hanging="360"/>
      </w:pPr>
      <w:rPr>
        <w:rFonts w:ascii="Courier New" w:hAnsi="Courier New" w:cs="Courier New" w:hint="default"/>
      </w:rPr>
    </w:lvl>
    <w:lvl w:ilvl="2" w:tplc="04190005" w:tentative="1">
      <w:start w:val="1"/>
      <w:numFmt w:val="bullet"/>
      <w:lvlText w:val=""/>
      <w:lvlJc w:val="left"/>
      <w:pPr>
        <w:ind w:left="3731" w:hanging="360"/>
      </w:pPr>
      <w:rPr>
        <w:rFonts w:ascii="Wingdings" w:hAnsi="Wingdings" w:hint="default"/>
      </w:rPr>
    </w:lvl>
    <w:lvl w:ilvl="3" w:tplc="04190001" w:tentative="1">
      <w:start w:val="1"/>
      <w:numFmt w:val="bullet"/>
      <w:lvlText w:val=""/>
      <w:lvlJc w:val="left"/>
      <w:pPr>
        <w:ind w:left="4451" w:hanging="360"/>
      </w:pPr>
      <w:rPr>
        <w:rFonts w:ascii="Symbol" w:hAnsi="Symbol" w:hint="default"/>
      </w:rPr>
    </w:lvl>
    <w:lvl w:ilvl="4" w:tplc="04190003" w:tentative="1">
      <w:start w:val="1"/>
      <w:numFmt w:val="bullet"/>
      <w:lvlText w:val="o"/>
      <w:lvlJc w:val="left"/>
      <w:pPr>
        <w:ind w:left="5171" w:hanging="360"/>
      </w:pPr>
      <w:rPr>
        <w:rFonts w:ascii="Courier New" w:hAnsi="Courier New" w:cs="Courier New" w:hint="default"/>
      </w:rPr>
    </w:lvl>
    <w:lvl w:ilvl="5" w:tplc="04190005" w:tentative="1">
      <w:start w:val="1"/>
      <w:numFmt w:val="bullet"/>
      <w:lvlText w:val=""/>
      <w:lvlJc w:val="left"/>
      <w:pPr>
        <w:ind w:left="5891" w:hanging="360"/>
      </w:pPr>
      <w:rPr>
        <w:rFonts w:ascii="Wingdings" w:hAnsi="Wingdings" w:hint="default"/>
      </w:rPr>
    </w:lvl>
    <w:lvl w:ilvl="6" w:tplc="04190001" w:tentative="1">
      <w:start w:val="1"/>
      <w:numFmt w:val="bullet"/>
      <w:lvlText w:val=""/>
      <w:lvlJc w:val="left"/>
      <w:pPr>
        <w:ind w:left="6611" w:hanging="360"/>
      </w:pPr>
      <w:rPr>
        <w:rFonts w:ascii="Symbol" w:hAnsi="Symbol" w:hint="default"/>
      </w:rPr>
    </w:lvl>
    <w:lvl w:ilvl="7" w:tplc="04190003" w:tentative="1">
      <w:start w:val="1"/>
      <w:numFmt w:val="bullet"/>
      <w:lvlText w:val="o"/>
      <w:lvlJc w:val="left"/>
      <w:pPr>
        <w:ind w:left="7331" w:hanging="360"/>
      </w:pPr>
      <w:rPr>
        <w:rFonts w:ascii="Courier New" w:hAnsi="Courier New" w:cs="Courier New" w:hint="default"/>
      </w:rPr>
    </w:lvl>
    <w:lvl w:ilvl="8" w:tplc="04190005" w:tentative="1">
      <w:start w:val="1"/>
      <w:numFmt w:val="bullet"/>
      <w:lvlText w:val=""/>
      <w:lvlJc w:val="left"/>
      <w:pPr>
        <w:ind w:left="8051" w:hanging="360"/>
      </w:pPr>
      <w:rPr>
        <w:rFonts w:ascii="Wingdings" w:hAnsi="Wingdings" w:hint="default"/>
      </w:rPr>
    </w:lvl>
  </w:abstractNum>
  <w:abstractNum w:abstractNumId="65">
    <w:nsid w:val="43666BDB"/>
    <w:multiLevelType w:val="hybridMultilevel"/>
    <w:tmpl w:val="059A216E"/>
    <w:lvl w:ilvl="0" w:tplc="CC58C0AA">
      <w:start w:val="1"/>
      <w:numFmt w:val="bullet"/>
      <w:lvlText w:val="•"/>
      <w:lvlJc w:val="left"/>
      <w:pPr>
        <w:ind w:left="7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4128864">
      <w:start w:val="1"/>
      <w:numFmt w:val="bullet"/>
      <w:lvlText w:val="o"/>
      <w:lvlJc w:val="left"/>
      <w:pPr>
        <w:ind w:left="11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F16C21E">
      <w:start w:val="1"/>
      <w:numFmt w:val="bullet"/>
      <w:lvlText w:val="▪"/>
      <w:lvlJc w:val="left"/>
      <w:pPr>
        <w:ind w:left="18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3FCAABE">
      <w:start w:val="1"/>
      <w:numFmt w:val="bullet"/>
      <w:lvlText w:val="•"/>
      <w:lvlJc w:val="left"/>
      <w:pPr>
        <w:ind w:left="25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F7229C8">
      <w:start w:val="1"/>
      <w:numFmt w:val="bullet"/>
      <w:lvlText w:val="o"/>
      <w:lvlJc w:val="left"/>
      <w:pPr>
        <w:ind w:left="33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2D475AA">
      <w:start w:val="1"/>
      <w:numFmt w:val="bullet"/>
      <w:lvlText w:val="▪"/>
      <w:lvlJc w:val="left"/>
      <w:pPr>
        <w:ind w:left="40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EEA578A">
      <w:start w:val="1"/>
      <w:numFmt w:val="bullet"/>
      <w:lvlText w:val="•"/>
      <w:lvlJc w:val="left"/>
      <w:pPr>
        <w:ind w:left="47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A3E8D98">
      <w:start w:val="1"/>
      <w:numFmt w:val="bullet"/>
      <w:lvlText w:val="o"/>
      <w:lvlJc w:val="left"/>
      <w:pPr>
        <w:ind w:left="54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206280C">
      <w:start w:val="1"/>
      <w:numFmt w:val="bullet"/>
      <w:lvlText w:val="▪"/>
      <w:lvlJc w:val="left"/>
      <w:pPr>
        <w:ind w:left="61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6">
    <w:nsid w:val="43BA00AA"/>
    <w:multiLevelType w:val="hybridMultilevel"/>
    <w:tmpl w:val="3AF676DE"/>
    <w:lvl w:ilvl="0" w:tplc="C5D61768">
      <w:start w:val="1"/>
      <w:numFmt w:val="bullet"/>
      <w:lvlText w:val="-"/>
      <w:lvlJc w:val="left"/>
      <w:pPr>
        <w:ind w:left="1571" w:hanging="36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67">
    <w:nsid w:val="44D26EB0"/>
    <w:multiLevelType w:val="hybridMultilevel"/>
    <w:tmpl w:val="25E4F8F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8">
    <w:nsid w:val="45156D59"/>
    <w:multiLevelType w:val="hybridMultilevel"/>
    <w:tmpl w:val="DC623350"/>
    <w:lvl w:ilvl="0" w:tplc="A4329E8C">
      <w:start w:val="1"/>
      <w:numFmt w:val="decimal"/>
      <w:lvlText w:val="%1."/>
      <w:lvlJc w:val="left"/>
      <w:pPr>
        <w:ind w:left="1116" w:hanging="360"/>
      </w:pPr>
      <w:rPr>
        <w:rFonts w:hint="default"/>
      </w:rPr>
    </w:lvl>
    <w:lvl w:ilvl="1" w:tplc="D10EC368">
      <w:start w:val="1"/>
      <w:numFmt w:val="decimal"/>
      <w:lvlText w:val="%2)"/>
      <w:lvlJc w:val="left"/>
      <w:pPr>
        <w:ind w:left="1208" w:firstLine="268"/>
      </w:pPr>
      <w:rPr>
        <w:rFonts w:hint="default"/>
      </w:rPr>
    </w:lvl>
    <w:lvl w:ilvl="2" w:tplc="0419001B" w:tentative="1">
      <w:start w:val="1"/>
      <w:numFmt w:val="lowerRoman"/>
      <w:lvlText w:val="%3."/>
      <w:lvlJc w:val="right"/>
      <w:pPr>
        <w:ind w:left="2556" w:hanging="180"/>
      </w:pPr>
    </w:lvl>
    <w:lvl w:ilvl="3" w:tplc="0419000F" w:tentative="1">
      <w:start w:val="1"/>
      <w:numFmt w:val="decimal"/>
      <w:lvlText w:val="%4."/>
      <w:lvlJc w:val="left"/>
      <w:pPr>
        <w:ind w:left="3276" w:hanging="360"/>
      </w:pPr>
    </w:lvl>
    <w:lvl w:ilvl="4" w:tplc="04190019" w:tentative="1">
      <w:start w:val="1"/>
      <w:numFmt w:val="lowerLetter"/>
      <w:lvlText w:val="%5."/>
      <w:lvlJc w:val="left"/>
      <w:pPr>
        <w:ind w:left="3996" w:hanging="360"/>
      </w:pPr>
    </w:lvl>
    <w:lvl w:ilvl="5" w:tplc="0419001B" w:tentative="1">
      <w:start w:val="1"/>
      <w:numFmt w:val="lowerRoman"/>
      <w:lvlText w:val="%6."/>
      <w:lvlJc w:val="right"/>
      <w:pPr>
        <w:ind w:left="4716" w:hanging="180"/>
      </w:pPr>
    </w:lvl>
    <w:lvl w:ilvl="6" w:tplc="0419000F" w:tentative="1">
      <w:start w:val="1"/>
      <w:numFmt w:val="decimal"/>
      <w:lvlText w:val="%7."/>
      <w:lvlJc w:val="left"/>
      <w:pPr>
        <w:ind w:left="5436" w:hanging="360"/>
      </w:pPr>
    </w:lvl>
    <w:lvl w:ilvl="7" w:tplc="04190019" w:tentative="1">
      <w:start w:val="1"/>
      <w:numFmt w:val="lowerLetter"/>
      <w:lvlText w:val="%8."/>
      <w:lvlJc w:val="left"/>
      <w:pPr>
        <w:ind w:left="6156" w:hanging="360"/>
      </w:pPr>
    </w:lvl>
    <w:lvl w:ilvl="8" w:tplc="0419001B" w:tentative="1">
      <w:start w:val="1"/>
      <w:numFmt w:val="lowerRoman"/>
      <w:lvlText w:val="%9."/>
      <w:lvlJc w:val="right"/>
      <w:pPr>
        <w:ind w:left="6876" w:hanging="180"/>
      </w:pPr>
    </w:lvl>
  </w:abstractNum>
  <w:abstractNum w:abstractNumId="69">
    <w:nsid w:val="46C42150"/>
    <w:multiLevelType w:val="hybridMultilevel"/>
    <w:tmpl w:val="85EC1980"/>
    <w:lvl w:ilvl="0" w:tplc="3F18F010">
      <w:start w:val="1"/>
      <w:numFmt w:val="bullet"/>
      <w:lvlText w:val="–"/>
      <w:lvlJc w:val="left"/>
      <w:pPr>
        <w:ind w:left="7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0">
    <w:nsid w:val="484C58E5"/>
    <w:multiLevelType w:val="hybridMultilevel"/>
    <w:tmpl w:val="0B6ED234"/>
    <w:lvl w:ilvl="0" w:tplc="C5D61768">
      <w:start w:val="1"/>
      <w:numFmt w:val="bullet"/>
      <w:lvlText w:val="-"/>
      <w:lvlJc w:val="left"/>
      <w:pPr>
        <w:ind w:left="7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1">
    <w:nsid w:val="486C1FF6"/>
    <w:multiLevelType w:val="hybridMultilevel"/>
    <w:tmpl w:val="A184BB74"/>
    <w:lvl w:ilvl="0" w:tplc="CE541FFE">
      <w:start w:val="1"/>
      <w:numFmt w:val="bullet"/>
      <w:lvlText w:val="-"/>
      <w:lvlJc w:val="left"/>
      <w:pPr>
        <w:ind w:left="14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65463BA">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0AA1C38">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F36CA9E">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C54C2FA">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50E3DAC">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69AC592">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E7E6548">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2986E48">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2">
    <w:nsid w:val="48D71106"/>
    <w:multiLevelType w:val="hybridMultilevel"/>
    <w:tmpl w:val="974A6E62"/>
    <w:lvl w:ilvl="0" w:tplc="00000007">
      <w:start w:val="1"/>
      <w:numFmt w:val="bullet"/>
      <w:lvlText w:val="-"/>
      <w:lvlJc w:val="left"/>
      <w:pPr>
        <w:ind w:left="294" w:hanging="360"/>
      </w:pPr>
      <w:rPr>
        <w:rFonts w:ascii="OpenSymbol" w:hAnsi="OpenSymbol"/>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014" w:hanging="360"/>
      </w:pPr>
      <w:rPr>
        <w:rFonts w:ascii="Courier New" w:hAnsi="Courier New" w:cs="Courier New" w:hint="default"/>
      </w:rPr>
    </w:lvl>
    <w:lvl w:ilvl="2" w:tplc="04190005" w:tentative="1">
      <w:start w:val="1"/>
      <w:numFmt w:val="bullet"/>
      <w:lvlText w:val=""/>
      <w:lvlJc w:val="left"/>
      <w:pPr>
        <w:ind w:left="1734" w:hanging="360"/>
      </w:pPr>
      <w:rPr>
        <w:rFonts w:ascii="Wingdings" w:hAnsi="Wingdings" w:hint="default"/>
      </w:rPr>
    </w:lvl>
    <w:lvl w:ilvl="3" w:tplc="04190001" w:tentative="1">
      <w:start w:val="1"/>
      <w:numFmt w:val="bullet"/>
      <w:lvlText w:val=""/>
      <w:lvlJc w:val="left"/>
      <w:pPr>
        <w:ind w:left="2454" w:hanging="360"/>
      </w:pPr>
      <w:rPr>
        <w:rFonts w:ascii="Symbol" w:hAnsi="Symbol" w:hint="default"/>
      </w:rPr>
    </w:lvl>
    <w:lvl w:ilvl="4" w:tplc="04190003" w:tentative="1">
      <w:start w:val="1"/>
      <w:numFmt w:val="bullet"/>
      <w:lvlText w:val="o"/>
      <w:lvlJc w:val="left"/>
      <w:pPr>
        <w:ind w:left="3174" w:hanging="360"/>
      </w:pPr>
      <w:rPr>
        <w:rFonts w:ascii="Courier New" w:hAnsi="Courier New" w:cs="Courier New" w:hint="default"/>
      </w:rPr>
    </w:lvl>
    <w:lvl w:ilvl="5" w:tplc="04190005" w:tentative="1">
      <w:start w:val="1"/>
      <w:numFmt w:val="bullet"/>
      <w:lvlText w:val=""/>
      <w:lvlJc w:val="left"/>
      <w:pPr>
        <w:ind w:left="3894" w:hanging="360"/>
      </w:pPr>
      <w:rPr>
        <w:rFonts w:ascii="Wingdings" w:hAnsi="Wingdings" w:hint="default"/>
      </w:rPr>
    </w:lvl>
    <w:lvl w:ilvl="6" w:tplc="04190001" w:tentative="1">
      <w:start w:val="1"/>
      <w:numFmt w:val="bullet"/>
      <w:lvlText w:val=""/>
      <w:lvlJc w:val="left"/>
      <w:pPr>
        <w:ind w:left="4614" w:hanging="360"/>
      </w:pPr>
      <w:rPr>
        <w:rFonts w:ascii="Symbol" w:hAnsi="Symbol" w:hint="default"/>
      </w:rPr>
    </w:lvl>
    <w:lvl w:ilvl="7" w:tplc="04190003" w:tentative="1">
      <w:start w:val="1"/>
      <w:numFmt w:val="bullet"/>
      <w:lvlText w:val="o"/>
      <w:lvlJc w:val="left"/>
      <w:pPr>
        <w:ind w:left="5334" w:hanging="360"/>
      </w:pPr>
      <w:rPr>
        <w:rFonts w:ascii="Courier New" w:hAnsi="Courier New" w:cs="Courier New" w:hint="default"/>
      </w:rPr>
    </w:lvl>
    <w:lvl w:ilvl="8" w:tplc="04190005" w:tentative="1">
      <w:start w:val="1"/>
      <w:numFmt w:val="bullet"/>
      <w:lvlText w:val=""/>
      <w:lvlJc w:val="left"/>
      <w:pPr>
        <w:ind w:left="6054" w:hanging="360"/>
      </w:pPr>
      <w:rPr>
        <w:rFonts w:ascii="Wingdings" w:hAnsi="Wingdings" w:hint="default"/>
      </w:rPr>
    </w:lvl>
  </w:abstractNum>
  <w:abstractNum w:abstractNumId="73">
    <w:nsid w:val="49B90B2B"/>
    <w:multiLevelType w:val="hybridMultilevel"/>
    <w:tmpl w:val="BF30171A"/>
    <w:lvl w:ilvl="0" w:tplc="3F18F010">
      <w:start w:val="1"/>
      <w:numFmt w:val="bullet"/>
      <w:lvlText w:val="–"/>
      <w:lvlJc w:val="left"/>
      <w:pPr>
        <w:ind w:left="7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4">
    <w:nsid w:val="4A21156F"/>
    <w:multiLevelType w:val="hybridMultilevel"/>
    <w:tmpl w:val="ED6CEE54"/>
    <w:lvl w:ilvl="0" w:tplc="00000007">
      <w:start w:val="1"/>
      <w:numFmt w:val="bullet"/>
      <w:lvlText w:val="-"/>
      <w:lvlJc w:val="left"/>
      <w:pPr>
        <w:ind w:left="1571" w:hanging="360"/>
      </w:pPr>
      <w:rPr>
        <w:rFonts w:ascii="OpenSymbol" w:hAnsi="OpenSymbol"/>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75">
    <w:nsid w:val="4C1B6000"/>
    <w:multiLevelType w:val="hybridMultilevel"/>
    <w:tmpl w:val="31D62F3C"/>
    <w:lvl w:ilvl="0" w:tplc="00000007">
      <w:start w:val="1"/>
      <w:numFmt w:val="bullet"/>
      <w:lvlText w:val="-"/>
      <w:lvlJc w:val="left"/>
      <w:pPr>
        <w:ind w:left="1429" w:hanging="360"/>
      </w:pPr>
      <w:rPr>
        <w:rFonts w:ascii="OpenSymbol" w:hAnsi="OpenSymbol"/>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6">
    <w:nsid w:val="4CC565D9"/>
    <w:multiLevelType w:val="hybridMultilevel"/>
    <w:tmpl w:val="067623A0"/>
    <w:lvl w:ilvl="0" w:tplc="00000007">
      <w:start w:val="1"/>
      <w:numFmt w:val="bullet"/>
      <w:lvlText w:val="-"/>
      <w:lvlJc w:val="left"/>
      <w:pPr>
        <w:ind w:left="294" w:hanging="360"/>
      </w:pPr>
      <w:rPr>
        <w:rFonts w:ascii="OpenSymbol" w:hAnsi="OpenSymbol"/>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014" w:hanging="360"/>
      </w:pPr>
      <w:rPr>
        <w:rFonts w:ascii="Courier New" w:hAnsi="Courier New" w:cs="Courier New" w:hint="default"/>
      </w:rPr>
    </w:lvl>
    <w:lvl w:ilvl="2" w:tplc="04190005" w:tentative="1">
      <w:start w:val="1"/>
      <w:numFmt w:val="bullet"/>
      <w:lvlText w:val=""/>
      <w:lvlJc w:val="left"/>
      <w:pPr>
        <w:ind w:left="1734" w:hanging="360"/>
      </w:pPr>
      <w:rPr>
        <w:rFonts w:ascii="Wingdings" w:hAnsi="Wingdings" w:hint="default"/>
      </w:rPr>
    </w:lvl>
    <w:lvl w:ilvl="3" w:tplc="04190001" w:tentative="1">
      <w:start w:val="1"/>
      <w:numFmt w:val="bullet"/>
      <w:lvlText w:val=""/>
      <w:lvlJc w:val="left"/>
      <w:pPr>
        <w:ind w:left="2454" w:hanging="360"/>
      </w:pPr>
      <w:rPr>
        <w:rFonts w:ascii="Symbol" w:hAnsi="Symbol" w:hint="default"/>
      </w:rPr>
    </w:lvl>
    <w:lvl w:ilvl="4" w:tplc="04190003" w:tentative="1">
      <w:start w:val="1"/>
      <w:numFmt w:val="bullet"/>
      <w:lvlText w:val="o"/>
      <w:lvlJc w:val="left"/>
      <w:pPr>
        <w:ind w:left="3174" w:hanging="360"/>
      </w:pPr>
      <w:rPr>
        <w:rFonts w:ascii="Courier New" w:hAnsi="Courier New" w:cs="Courier New" w:hint="default"/>
      </w:rPr>
    </w:lvl>
    <w:lvl w:ilvl="5" w:tplc="04190005" w:tentative="1">
      <w:start w:val="1"/>
      <w:numFmt w:val="bullet"/>
      <w:lvlText w:val=""/>
      <w:lvlJc w:val="left"/>
      <w:pPr>
        <w:ind w:left="3894" w:hanging="360"/>
      </w:pPr>
      <w:rPr>
        <w:rFonts w:ascii="Wingdings" w:hAnsi="Wingdings" w:hint="default"/>
      </w:rPr>
    </w:lvl>
    <w:lvl w:ilvl="6" w:tplc="04190001" w:tentative="1">
      <w:start w:val="1"/>
      <w:numFmt w:val="bullet"/>
      <w:lvlText w:val=""/>
      <w:lvlJc w:val="left"/>
      <w:pPr>
        <w:ind w:left="4614" w:hanging="360"/>
      </w:pPr>
      <w:rPr>
        <w:rFonts w:ascii="Symbol" w:hAnsi="Symbol" w:hint="default"/>
      </w:rPr>
    </w:lvl>
    <w:lvl w:ilvl="7" w:tplc="04190003" w:tentative="1">
      <w:start w:val="1"/>
      <w:numFmt w:val="bullet"/>
      <w:lvlText w:val="o"/>
      <w:lvlJc w:val="left"/>
      <w:pPr>
        <w:ind w:left="5334" w:hanging="360"/>
      </w:pPr>
      <w:rPr>
        <w:rFonts w:ascii="Courier New" w:hAnsi="Courier New" w:cs="Courier New" w:hint="default"/>
      </w:rPr>
    </w:lvl>
    <w:lvl w:ilvl="8" w:tplc="04190005" w:tentative="1">
      <w:start w:val="1"/>
      <w:numFmt w:val="bullet"/>
      <w:lvlText w:val=""/>
      <w:lvlJc w:val="left"/>
      <w:pPr>
        <w:ind w:left="6054" w:hanging="360"/>
      </w:pPr>
      <w:rPr>
        <w:rFonts w:ascii="Wingdings" w:hAnsi="Wingdings" w:hint="default"/>
      </w:rPr>
    </w:lvl>
  </w:abstractNum>
  <w:abstractNum w:abstractNumId="77">
    <w:nsid w:val="4DAC0118"/>
    <w:multiLevelType w:val="hybridMultilevel"/>
    <w:tmpl w:val="3AD67FBC"/>
    <w:lvl w:ilvl="0" w:tplc="C5D61768">
      <w:start w:val="1"/>
      <w:numFmt w:val="bullet"/>
      <w:lvlText w:val="-"/>
      <w:lvlJc w:val="left"/>
      <w:pPr>
        <w:ind w:left="101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730" w:hanging="360"/>
      </w:pPr>
      <w:rPr>
        <w:rFonts w:ascii="Courier New" w:hAnsi="Courier New" w:cs="Courier New" w:hint="default"/>
      </w:rPr>
    </w:lvl>
    <w:lvl w:ilvl="2" w:tplc="04190005" w:tentative="1">
      <w:start w:val="1"/>
      <w:numFmt w:val="bullet"/>
      <w:lvlText w:val=""/>
      <w:lvlJc w:val="left"/>
      <w:pPr>
        <w:ind w:left="2450" w:hanging="360"/>
      </w:pPr>
      <w:rPr>
        <w:rFonts w:ascii="Wingdings" w:hAnsi="Wingdings" w:hint="default"/>
      </w:rPr>
    </w:lvl>
    <w:lvl w:ilvl="3" w:tplc="04190001" w:tentative="1">
      <w:start w:val="1"/>
      <w:numFmt w:val="bullet"/>
      <w:lvlText w:val=""/>
      <w:lvlJc w:val="left"/>
      <w:pPr>
        <w:ind w:left="3170" w:hanging="360"/>
      </w:pPr>
      <w:rPr>
        <w:rFonts w:ascii="Symbol" w:hAnsi="Symbol" w:hint="default"/>
      </w:rPr>
    </w:lvl>
    <w:lvl w:ilvl="4" w:tplc="04190003" w:tentative="1">
      <w:start w:val="1"/>
      <w:numFmt w:val="bullet"/>
      <w:lvlText w:val="o"/>
      <w:lvlJc w:val="left"/>
      <w:pPr>
        <w:ind w:left="3890" w:hanging="360"/>
      </w:pPr>
      <w:rPr>
        <w:rFonts w:ascii="Courier New" w:hAnsi="Courier New" w:cs="Courier New" w:hint="default"/>
      </w:rPr>
    </w:lvl>
    <w:lvl w:ilvl="5" w:tplc="04190005" w:tentative="1">
      <w:start w:val="1"/>
      <w:numFmt w:val="bullet"/>
      <w:lvlText w:val=""/>
      <w:lvlJc w:val="left"/>
      <w:pPr>
        <w:ind w:left="4610" w:hanging="360"/>
      </w:pPr>
      <w:rPr>
        <w:rFonts w:ascii="Wingdings" w:hAnsi="Wingdings" w:hint="default"/>
      </w:rPr>
    </w:lvl>
    <w:lvl w:ilvl="6" w:tplc="04190001" w:tentative="1">
      <w:start w:val="1"/>
      <w:numFmt w:val="bullet"/>
      <w:lvlText w:val=""/>
      <w:lvlJc w:val="left"/>
      <w:pPr>
        <w:ind w:left="5330" w:hanging="360"/>
      </w:pPr>
      <w:rPr>
        <w:rFonts w:ascii="Symbol" w:hAnsi="Symbol" w:hint="default"/>
      </w:rPr>
    </w:lvl>
    <w:lvl w:ilvl="7" w:tplc="04190003" w:tentative="1">
      <w:start w:val="1"/>
      <w:numFmt w:val="bullet"/>
      <w:lvlText w:val="o"/>
      <w:lvlJc w:val="left"/>
      <w:pPr>
        <w:ind w:left="6050" w:hanging="360"/>
      </w:pPr>
      <w:rPr>
        <w:rFonts w:ascii="Courier New" w:hAnsi="Courier New" w:cs="Courier New" w:hint="default"/>
      </w:rPr>
    </w:lvl>
    <w:lvl w:ilvl="8" w:tplc="04190005" w:tentative="1">
      <w:start w:val="1"/>
      <w:numFmt w:val="bullet"/>
      <w:lvlText w:val=""/>
      <w:lvlJc w:val="left"/>
      <w:pPr>
        <w:ind w:left="6770" w:hanging="360"/>
      </w:pPr>
      <w:rPr>
        <w:rFonts w:ascii="Wingdings" w:hAnsi="Wingdings" w:hint="default"/>
      </w:rPr>
    </w:lvl>
  </w:abstractNum>
  <w:abstractNum w:abstractNumId="78">
    <w:nsid w:val="4F1F19C2"/>
    <w:multiLevelType w:val="hybridMultilevel"/>
    <w:tmpl w:val="CBBEBCE4"/>
    <w:lvl w:ilvl="0" w:tplc="3EE08912">
      <w:start w:val="1"/>
      <w:numFmt w:val="bullet"/>
      <w:lvlText w:val=""/>
      <w:lvlJc w:val="left"/>
      <w:pPr>
        <w:ind w:left="720" w:hanging="360"/>
      </w:pPr>
      <w:rPr>
        <w:rFonts w:ascii="Symbol" w:hAnsi="Symbol" w:hint="default"/>
      </w:rPr>
    </w:lvl>
    <w:lvl w:ilvl="1" w:tplc="3EE08912">
      <w:start w:val="1"/>
      <w:numFmt w:val="bullet"/>
      <w:lvlText w:val=""/>
      <w:lvlJc w:val="left"/>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9">
    <w:nsid w:val="4F856447"/>
    <w:multiLevelType w:val="hybridMultilevel"/>
    <w:tmpl w:val="A61624E2"/>
    <w:lvl w:ilvl="0" w:tplc="72CC9870">
      <w:start w:val="1"/>
      <w:numFmt w:val="bullet"/>
      <w:lvlText w:val="–"/>
      <w:lvlJc w:val="left"/>
      <w:pPr>
        <w:ind w:left="7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7703328">
      <w:start w:val="1"/>
      <w:numFmt w:val="bullet"/>
      <w:lvlText w:val="o"/>
      <w:lvlJc w:val="left"/>
      <w:pPr>
        <w:ind w:left="15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A1A6DD2">
      <w:start w:val="1"/>
      <w:numFmt w:val="bullet"/>
      <w:lvlText w:val="▪"/>
      <w:lvlJc w:val="left"/>
      <w:pPr>
        <w:ind w:left="22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DDEEFFE">
      <w:start w:val="1"/>
      <w:numFmt w:val="bullet"/>
      <w:lvlText w:val="•"/>
      <w:lvlJc w:val="left"/>
      <w:pPr>
        <w:ind w:left="29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A387DD2">
      <w:start w:val="1"/>
      <w:numFmt w:val="bullet"/>
      <w:lvlText w:val="o"/>
      <w:lvlJc w:val="left"/>
      <w:pPr>
        <w:ind w:left="36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35A5BC0">
      <w:start w:val="1"/>
      <w:numFmt w:val="bullet"/>
      <w:lvlText w:val="▪"/>
      <w:lvlJc w:val="left"/>
      <w:pPr>
        <w:ind w:left="44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ECCD39E">
      <w:start w:val="1"/>
      <w:numFmt w:val="bullet"/>
      <w:lvlText w:val="•"/>
      <w:lvlJc w:val="left"/>
      <w:pPr>
        <w:ind w:left="51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824629C">
      <w:start w:val="1"/>
      <w:numFmt w:val="bullet"/>
      <w:lvlText w:val="o"/>
      <w:lvlJc w:val="left"/>
      <w:pPr>
        <w:ind w:left="58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1666550">
      <w:start w:val="1"/>
      <w:numFmt w:val="bullet"/>
      <w:lvlText w:val="▪"/>
      <w:lvlJc w:val="left"/>
      <w:pPr>
        <w:ind w:left="65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0">
    <w:nsid w:val="50076821"/>
    <w:multiLevelType w:val="hybridMultilevel"/>
    <w:tmpl w:val="31AE2552"/>
    <w:lvl w:ilvl="0" w:tplc="11761B08">
      <w:start w:val="1"/>
      <w:numFmt w:val="bullet"/>
      <w:lvlText w:val="•"/>
      <w:lvlJc w:val="left"/>
      <w:pPr>
        <w:ind w:left="7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05AA160">
      <w:start w:val="1"/>
      <w:numFmt w:val="bullet"/>
      <w:lvlText w:val="o"/>
      <w:lvlJc w:val="left"/>
      <w:pPr>
        <w:ind w:left="13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896BE2C">
      <w:start w:val="1"/>
      <w:numFmt w:val="bullet"/>
      <w:lvlText w:val="▪"/>
      <w:lvlJc w:val="left"/>
      <w:pPr>
        <w:ind w:left="20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7126B46">
      <w:start w:val="1"/>
      <w:numFmt w:val="bullet"/>
      <w:lvlText w:val="•"/>
      <w:lvlJc w:val="left"/>
      <w:pPr>
        <w:ind w:left="27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54AB118">
      <w:start w:val="1"/>
      <w:numFmt w:val="bullet"/>
      <w:lvlText w:val="o"/>
      <w:lvlJc w:val="left"/>
      <w:pPr>
        <w:ind w:left="34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E66E0E0">
      <w:start w:val="1"/>
      <w:numFmt w:val="bullet"/>
      <w:lvlText w:val="▪"/>
      <w:lvlJc w:val="left"/>
      <w:pPr>
        <w:ind w:left="41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DFCE932">
      <w:start w:val="1"/>
      <w:numFmt w:val="bullet"/>
      <w:lvlText w:val="•"/>
      <w:lvlJc w:val="left"/>
      <w:pPr>
        <w:ind w:left="49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3FE3D2E">
      <w:start w:val="1"/>
      <w:numFmt w:val="bullet"/>
      <w:lvlText w:val="o"/>
      <w:lvlJc w:val="left"/>
      <w:pPr>
        <w:ind w:left="56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2EAD72A">
      <w:start w:val="1"/>
      <w:numFmt w:val="bullet"/>
      <w:lvlText w:val="▪"/>
      <w:lvlJc w:val="left"/>
      <w:pPr>
        <w:ind w:left="63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1">
    <w:nsid w:val="50B872B4"/>
    <w:multiLevelType w:val="hybridMultilevel"/>
    <w:tmpl w:val="45B2304A"/>
    <w:lvl w:ilvl="0" w:tplc="DF78AE48">
      <w:start w:val="1"/>
      <w:numFmt w:val="bullet"/>
      <w:lvlText w:val="-"/>
      <w:lvlJc w:val="left"/>
      <w:pPr>
        <w:ind w:left="1545"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265" w:hanging="360"/>
      </w:pPr>
      <w:rPr>
        <w:rFonts w:ascii="Courier New" w:hAnsi="Courier New" w:cs="Courier New" w:hint="default"/>
      </w:rPr>
    </w:lvl>
    <w:lvl w:ilvl="2" w:tplc="04190005" w:tentative="1">
      <w:start w:val="1"/>
      <w:numFmt w:val="bullet"/>
      <w:lvlText w:val=""/>
      <w:lvlJc w:val="left"/>
      <w:pPr>
        <w:ind w:left="2985" w:hanging="360"/>
      </w:pPr>
      <w:rPr>
        <w:rFonts w:ascii="Wingdings" w:hAnsi="Wingdings" w:hint="default"/>
      </w:rPr>
    </w:lvl>
    <w:lvl w:ilvl="3" w:tplc="04190001" w:tentative="1">
      <w:start w:val="1"/>
      <w:numFmt w:val="bullet"/>
      <w:lvlText w:val=""/>
      <w:lvlJc w:val="left"/>
      <w:pPr>
        <w:ind w:left="3705" w:hanging="360"/>
      </w:pPr>
      <w:rPr>
        <w:rFonts w:ascii="Symbol" w:hAnsi="Symbol" w:hint="default"/>
      </w:rPr>
    </w:lvl>
    <w:lvl w:ilvl="4" w:tplc="04190003" w:tentative="1">
      <w:start w:val="1"/>
      <w:numFmt w:val="bullet"/>
      <w:lvlText w:val="o"/>
      <w:lvlJc w:val="left"/>
      <w:pPr>
        <w:ind w:left="4425" w:hanging="360"/>
      </w:pPr>
      <w:rPr>
        <w:rFonts w:ascii="Courier New" w:hAnsi="Courier New" w:cs="Courier New" w:hint="default"/>
      </w:rPr>
    </w:lvl>
    <w:lvl w:ilvl="5" w:tplc="04190005" w:tentative="1">
      <w:start w:val="1"/>
      <w:numFmt w:val="bullet"/>
      <w:lvlText w:val=""/>
      <w:lvlJc w:val="left"/>
      <w:pPr>
        <w:ind w:left="5145" w:hanging="360"/>
      </w:pPr>
      <w:rPr>
        <w:rFonts w:ascii="Wingdings" w:hAnsi="Wingdings" w:hint="default"/>
      </w:rPr>
    </w:lvl>
    <w:lvl w:ilvl="6" w:tplc="04190001" w:tentative="1">
      <w:start w:val="1"/>
      <w:numFmt w:val="bullet"/>
      <w:lvlText w:val=""/>
      <w:lvlJc w:val="left"/>
      <w:pPr>
        <w:ind w:left="5865" w:hanging="360"/>
      </w:pPr>
      <w:rPr>
        <w:rFonts w:ascii="Symbol" w:hAnsi="Symbol" w:hint="default"/>
      </w:rPr>
    </w:lvl>
    <w:lvl w:ilvl="7" w:tplc="04190003" w:tentative="1">
      <w:start w:val="1"/>
      <w:numFmt w:val="bullet"/>
      <w:lvlText w:val="o"/>
      <w:lvlJc w:val="left"/>
      <w:pPr>
        <w:ind w:left="6585" w:hanging="360"/>
      </w:pPr>
      <w:rPr>
        <w:rFonts w:ascii="Courier New" w:hAnsi="Courier New" w:cs="Courier New" w:hint="default"/>
      </w:rPr>
    </w:lvl>
    <w:lvl w:ilvl="8" w:tplc="04190005" w:tentative="1">
      <w:start w:val="1"/>
      <w:numFmt w:val="bullet"/>
      <w:lvlText w:val=""/>
      <w:lvlJc w:val="left"/>
      <w:pPr>
        <w:ind w:left="7305" w:hanging="360"/>
      </w:pPr>
      <w:rPr>
        <w:rFonts w:ascii="Wingdings" w:hAnsi="Wingdings" w:hint="default"/>
      </w:rPr>
    </w:lvl>
  </w:abstractNum>
  <w:abstractNum w:abstractNumId="82">
    <w:nsid w:val="50F16BFA"/>
    <w:multiLevelType w:val="hybridMultilevel"/>
    <w:tmpl w:val="6582C4E8"/>
    <w:lvl w:ilvl="0" w:tplc="00000007">
      <w:start w:val="1"/>
      <w:numFmt w:val="bullet"/>
      <w:lvlText w:val="-"/>
      <w:lvlJc w:val="left"/>
      <w:pPr>
        <w:ind w:left="1571" w:hanging="360"/>
      </w:pPr>
      <w:rPr>
        <w:rFonts w:ascii="OpenSymbol" w:hAnsi="OpenSymbol"/>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83">
    <w:nsid w:val="510A391F"/>
    <w:multiLevelType w:val="hybridMultilevel"/>
    <w:tmpl w:val="337C8DC2"/>
    <w:lvl w:ilvl="0" w:tplc="E2940AC0">
      <w:start w:val="1"/>
      <w:numFmt w:val="bullet"/>
      <w:lvlText w:val="-"/>
      <w:lvlJc w:val="left"/>
      <w:pPr>
        <w:ind w:left="17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FE0510E">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82C936C">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4C07FE4">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DCECFA8">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288FA1A">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E5CA890">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90C39EE">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E28A090">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4">
    <w:nsid w:val="512950E2"/>
    <w:multiLevelType w:val="hybridMultilevel"/>
    <w:tmpl w:val="621AD510"/>
    <w:lvl w:ilvl="0" w:tplc="3F18F010">
      <w:start w:val="1"/>
      <w:numFmt w:val="bullet"/>
      <w:lvlText w:val="–"/>
      <w:lvlJc w:val="left"/>
      <w:pPr>
        <w:ind w:left="7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5">
    <w:nsid w:val="51463F9C"/>
    <w:multiLevelType w:val="hybridMultilevel"/>
    <w:tmpl w:val="F0A223DC"/>
    <w:lvl w:ilvl="0" w:tplc="48F8AD50">
      <w:start w:val="1"/>
      <w:numFmt w:val="bullet"/>
      <w:pStyle w:val="a"/>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6">
    <w:nsid w:val="518A6B4E"/>
    <w:multiLevelType w:val="hybridMultilevel"/>
    <w:tmpl w:val="B034592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7">
    <w:nsid w:val="53F403BA"/>
    <w:multiLevelType w:val="hybridMultilevel"/>
    <w:tmpl w:val="3656F1F4"/>
    <w:lvl w:ilvl="0" w:tplc="3F18F010">
      <w:start w:val="1"/>
      <w:numFmt w:val="bullet"/>
      <w:lvlText w:val="–"/>
      <w:lvlJc w:val="left"/>
      <w:pPr>
        <w:ind w:left="7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8">
    <w:nsid w:val="55FA10C6"/>
    <w:multiLevelType w:val="hybridMultilevel"/>
    <w:tmpl w:val="43F0DA88"/>
    <w:lvl w:ilvl="0" w:tplc="422C0C10">
      <w:start w:val="1"/>
      <w:numFmt w:val="bullet"/>
      <w:lvlText w:val="-"/>
      <w:lvlJc w:val="left"/>
      <w:pPr>
        <w:ind w:left="107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1A26BFA">
      <w:start w:val="4"/>
      <w:numFmt w:val="decimal"/>
      <w:lvlRestart w:val="0"/>
      <w:lvlText w:val="%2."/>
      <w:lvlJc w:val="left"/>
      <w:pPr>
        <w:ind w:left="9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10682C2">
      <w:start w:val="1"/>
      <w:numFmt w:val="decimal"/>
      <w:lvlText w:val="%3."/>
      <w:lvlJc w:val="left"/>
      <w:pPr>
        <w:ind w:left="12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1FC7194">
      <w:start w:val="1"/>
      <w:numFmt w:val="decimal"/>
      <w:lvlText w:val="%4"/>
      <w:lvlJc w:val="left"/>
      <w:pPr>
        <w:ind w:left="17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8520D7E">
      <w:start w:val="1"/>
      <w:numFmt w:val="lowerLetter"/>
      <w:lvlText w:val="%5"/>
      <w:lvlJc w:val="left"/>
      <w:pPr>
        <w:ind w:left="24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6CCC0C2">
      <w:start w:val="1"/>
      <w:numFmt w:val="lowerRoman"/>
      <w:lvlText w:val="%6"/>
      <w:lvlJc w:val="left"/>
      <w:pPr>
        <w:ind w:left="31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AD81AF6">
      <w:start w:val="1"/>
      <w:numFmt w:val="decimal"/>
      <w:lvlText w:val="%7"/>
      <w:lvlJc w:val="left"/>
      <w:pPr>
        <w:ind w:left="38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0FA0C88">
      <w:start w:val="1"/>
      <w:numFmt w:val="lowerLetter"/>
      <w:lvlText w:val="%8"/>
      <w:lvlJc w:val="left"/>
      <w:pPr>
        <w:ind w:left="46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C920C98">
      <w:start w:val="1"/>
      <w:numFmt w:val="lowerRoman"/>
      <w:lvlText w:val="%9"/>
      <w:lvlJc w:val="left"/>
      <w:pPr>
        <w:ind w:left="53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9">
    <w:nsid w:val="56344B07"/>
    <w:multiLevelType w:val="hybridMultilevel"/>
    <w:tmpl w:val="3F3079A8"/>
    <w:lvl w:ilvl="0" w:tplc="C5D61768">
      <w:start w:val="1"/>
      <w:numFmt w:val="bullet"/>
      <w:lvlText w:val="-"/>
      <w:lvlJc w:val="left"/>
      <w:pPr>
        <w:ind w:left="1571"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90">
    <w:nsid w:val="56722DC7"/>
    <w:multiLevelType w:val="hybridMultilevel"/>
    <w:tmpl w:val="C4A0B492"/>
    <w:lvl w:ilvl="0" w:tplc="00000007">
      <w:start w:val="1"/>
      <w:numFmt w:val="bullet"/>
      <w:lvlText w:val="-"/>
      <w:lvlJc w:val="left"/>
      <w:pPr>
        <w:ind w:left="584" w:hanging="360"/>
      </w:pPr>
      <w:rPr>
        <w:rFonts w:ascii="OpenSymbol" w:hAnsi="OpenSymbol"/>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730" w:hanging="360"/>
      </w:pPr>
      <w:rPr>
        <w:rFonts w:ascii="Courier New" w:hAnsi="Courier New" w:cs="Courier New" w:hint="default"/>
      </w:rPr>
    </w:lvl>
    <w:lvl w:ilvl="2" w:tplc="04190005" w:tentative="1">
      <w:start w:val="1"/>
      <w:numFmt w:val="bullet"/>
      <w:lvlText w:val=""/>
      <w:lvlJc w:val="left"/>
      <w:pPr>
        <w:ind w:left="2450" w:hanging="360"/>
      </w:pPr>
      <w:rPr>
        <w:rFonts w:ascii="Wingdings" w:hAnsi="Wingdings" w:hint="default"/>
      </w:rPr>
    </w:lvl>
    <w:lvl w:ilvl="3" w:tplc="04190001" w:tentative="1">
      <w:start w:val="1"/>
      <w:numFmt w:val="bullet"/>
      <w:lvlText w:val=""/>
      <w:lvlJc w:val="left"/>
      <w:pPr>
        <w:ind w:left="3170" w:hanging="360"/>
      </w:pPr>
      <w:rPr>
        <w:rFonts w:ascii="Symbol" w:hAnsi="Symbol" w:hint="default"/>
      </w:rPr>
    </w:lvl>
    <w:lvl w:ilvl="4" w:tplc="04190003" w:tentative="1">
      <w:start w:val="1"/>
      <w:numFmt w:val="bullet"/>
      <w:lvlText w:val="o"/>
      <w:lvlJc w:val="left"/>
      <w:pPr>
        <w:ind w:left="3890" w:hanging="360"/>
      </w:pPr>
      <w:rPr>
        <w:rFonts w:ascii="Courier New" w:hAnsi="Courier New" w:cs="Courier New" w:hint="default"/>
      </w:rPr>
    </w:lvl>
    <w:lvl w:ilvl="5" w:tplc="04190005" w:tentative="1">
      <w:start w:val="1"/>
      <w:numFmt w:val="bullet"/>
      <w:lvlText w:val=""/>
      <w:lvlJc w:val="left"/>
      <w:pPr>
        <w:ind w:left="4610" w:hanging="360"/>
      </w:pPr>
      <w:rPr>
        <w:rFonts w:ascii="Wingdings" w:hAnsi="Wingdings" w:hint="default"/>
      </w:rPr>
    </w:lvl>
    <w:lvl w:ilvl="6" w:tplc="04190001" w:tentative="1">
      <w:start w:val="1"/>
      <w:numFmt w:val="bullet"/>
      <w:lvlText w:val=""/>
      <w:lvlJc w:val="left"/>
      <w:pPr>
        <w:ind w:left="5330" w:hanging="360"/>
      </w:pPr>
      <w:rPr>
        <w:rFonts w:ascii="Symbol" w:hAnsi="Symbol" w:hint="default"/>
      </w:rPr>
    </w:lvl>
    <w:lvl w:ilvl="7" w:tplc="04190003" w:tentative="1">
      <w:start w:val="1"/>
      <w:numFmt w:val="bullet"/>
      <w:lvlText w:val="o"/>
      <w:lvlJc w:val="left"/>
      <w:pPr>
        <w:ind w:left="6050" w:hanging="360"/>
      </w:pPr>
      <w:rPr>
        <w:rFonts w:ascii="Courier New" w:hAnsi="Courier New" w:cs="Courier New" w:hint="default"/>
      </w:rPr>
    </w:lvl>
    <w:lvl w:ilvl="8" w:tplc="04190005" w:tentative="1">
      <w:start w:val="1"/>
      <w:numFmt w:val="bullet"/>
      <w:lvlText w:val=""/>
      <w:lvlJc w:val="left"/>
      <w:pPr>
        <w:ind w:left="6770" w:hanging="360"/>
      </w:pPr>
      <w:rPr>
        <w:rFonts w:ascii="Wingdings" w:hAnsi="Wingdings" w:hint="default"/>
      </w:rPr>
    </w:lvl>
  </w:abstractNum>
  <w:abstractNum w:abstractNumId="91">
    <w:nsid w:val="57B62AAD"/>
    <w:multiLevelType w:val="hybridMultilevel"/>
    <w:tmpl w:val="CB308006"/>
    <w:lvl w:ilvl="0" w:tplc="C5D61768">
      <w:start w:val="1"/>
      <w:numFmt w:val="bullet"/>
      <w:lvlText w:val="-"/>
      <w:lvlJc w:val="left"/>
      <w:pPr>
        <w:ind w:left="2291"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3011" w:hanging="360"/>
      </w:pPr>
      <w:rPr>
        <w:rFonts w:ascii="Courier New" w:hAnsi="Courier New" w:cs="Courier New" w:hint="default"/>
      </w:rPr>
    </w:lvl>
    <w:lvl w:ilvl="2" w:tplc="04190005" w:tentative="1">
      <w:start w:val="1"/>
      <w:numFmt w:val="bullet"/>
      <w:lvlText w:val=""/>
      <w:lvlJc w:val="left"/>
      <w:pPr>
        <w:ind w:left="3731" w:hanging="360"/>
      </w:pPr>
      <w:rPr>
        <w:rFonts w:ascii="Wingdings" w:hAnsi="Wingdings" w:hint="default"/>
      </w:rPr>
    </w:lvl>
    <w:lvl w:ilvl="3" w:tplc="04190001" w:tentative="1">
      <w:start w:val="1"/>
      <w:numFmt w:val="bullet"/>
      <w:lvlText w:val=""/>
      <w:lvlJc w:val="left"/>
      <w:pPr>
        <w:ind w:left="4451" w:hanging="360"/>
      </w:pPr>
      <w:rPr>
        <w:rFonts w:ascii="Symbol" w:hAnsi="Symbol" w:hint="default"/>
      </w:rPr>
    </w:lvl>
    <w:lvl w:ilvl="4" w:tplc="04190003" w:tentative="1">
      <w:start w:val="1"/>
      <w:numFmt w:val="bullet"/>
      <w:lvlText w:val="o"/>
      <w:lvlJc w:val="left"/>
      <w:pPr>
        <w:ind w:left="5171" w:hanging="360"/>
      </w:pPr>
      <w:rPr>
        <w:rFonts w:ascii="Courier New" w:hAnsi="Courier New" w:cs="Courier New" w:hint="default"/>
      </w:rPr>
    </w:lvl>
    <w:lvl w:ilvl="5" w:tplc="04190005" w:tentative="1">
      <w:start w:val="1"/>
      <w:numFmt w:val="bullet"/>
      <w:lvlText w:val=""/>
      <w:lvlJc w:val="left"/>
      <w:pPr>
        <w:ind w:left="5891" w:hanging="360"/>
      </w:pPr>
      <w:rPr>
        <w:rFonts w:ascii="Wingdings" w:hAnsi="Wingdings" w:hint="default"/>
      </w:rPr>
    </w:lvl>
    <w:lvl w:ilvl="6" w:tplc="04190001" w:tentative="1">
      <w:start w:val="1"/>
      <w:numFmt w:val="bullet"/>
      <w:lvlText w:val=""/>
      <w:lvlJc w:val="left"/>
      <w:pPr>
        <w:ind w:left="6611" w:hanging="360"/>
      </w:pPr>
      <w:rPr>
        <w:rFonts w:ascii="Symbol" w:hAnsi="Symbol" w:hint="default"/>
      </w:rPr>
    </w:lvl>
    <w:lvl w:ilvl="7" w:tplc="04190003" w:tentative="1">
      <w:start w:val="1"/>
      <w:numFmt w:val="bullet"/>
      <w:lvlText w:val="o"/>
      <w:lvlJc w:val="left"/>
      <w:pPr>
        <w:ind w:left="7331" w:hanging="360"/>
      </w:pPr>
      <w:rPr>
        <w:rFonts w:ascii="Courier New" w:hAnsi="Courier New" w:cs="Courier New" w:hint="default"/>
      </w:rPr>
    </w:lvl>
    <w:lvl w:ilvl="8" w:tplc="04190005" w:tentative="1">
      <w:start w:val="1"/>
      <w:numFmt w:val="bullet"/>
      <w:lvlText w:val=""/>
      <w:lvlJc w:val="left"/>
      <w:pPr>
        <w:ind w:left="8051" w:hanging="360"/>
      </w:pPr>
      <w:rPr>
        <w:rFonts w:ascii="Wingdings" w:hAnsi="Wingdings" w:hint="default"/>
      </w:rPr>
    </w:lvl>
  </w:abstractNum>
  <w:abstractNum w:abstractNumId="92">
    <w:nsid w:val="5B1D3432"/>
    <w:multiLevelType w:val="hybridMultilevel"/>
    <w:tmpl w:val="1F2652E6"/>
    <w:lvl w:ilvl="0" w:tplc="A0B6E4A6">
      <w:start w:val="6"/>
      <w:numFmt w:val="decimal"/>
      <w:lvlText w:val="%1."/>
      <w:lvlJc w:val="left"/>
      <w:pPr>
        <w:ind w:left="9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74E75EC">
      <w:start w:val="1"/>
      <w:numFmt w:val="decimal"/>
      <w:lvlText w:val="%2."/>
      <w:lvlJc w:val="left"/>
      <w:pPr>
        <w:ind w:left="10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29CA010">
      <w:start w:val="1"/>
      <w:numFmt w:val="lowerRoman"/>
      <w:lvlText w:val="%3"/>
      <w:lvlJc w:val="left"/>
      <w:pPr>
        <w:ind w:left="13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4F2C4A2">
      <w:start w:val="1"/>
      <w:numFmt w:val="decimal"/>
      <w:lvlText w:val="%4"/>
      <w:lvlJc w:val="left"/>
      <w:pPr>
        <w:ind w:left="20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25816AA">
      <w:start w:val="1"/>
      <w:numFmt w:val="lowerLetter"/>
      <w:lvlText w:val="%5"/>
      <w:lvlJc w:val="left"/>
      <w:pPr>
        <w:ind w:left="28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314315A">
      <w:start w:val="1"/>
      <w:numFmt w:val="lowerRoman"/>
      <w:lvlText w:val="%6"/>
      <w:lvlJc w:val="left"/>
      <w:pPr>
        <w:ind w:left="35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DC0BF0C">
      <w:start w:val="1"/>
      <w:numFmt w:val="decimal"/>
      <w:lvlText w:val="%7"/>
      <w:lvlJc w:val="left"/>
      <w:pPr>
        <w:ind w:left="42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5A6E59C">
      <w:start w:val="1"/>
      <w:numFmt w:val="lowerLetter"/>
      <w:lvlText w:val="%8"/>
      <w:lvlJc w:val="left"/>
      <w:pPr>
        <w:ind w:left="49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B78378E">
      <w:start w:val="1"/>
      <w:numFmt w:val="lowerRoman"/>
      <w:lvlText w:val="%9"/>
      <w:lvlJc w:val="left"/>
      <w:pPr>
        <w:ind w:left="56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3">
    <w:nsid w:val="5C45029A"/>
    <w:multiLevelType w:val="hybridMultilevel"/>
    <w:tmpl w:val="FC7A8F96"/>
    <w:lvl w:ilvl="0" w:tplc="3F18F010">
      <w:start w:val="1"/>
      <w:numFmt w:val="bullet"/>
      <w:lvlText w:val="–"/>
      <w:lvlJc w:val="left"/>
      <w:pPr>
        <w:ind w:left="7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4">
    <w:nsid w:val="5CB271E4"/>
    <w:multiLevelType w:val="hybridMultilevel"/>
    <w:tmpl w:val="219A79A2"/>
    <w:lvl w:ilvl="0" w:tplc="C8141F04">
      <w:start w:val="1"/>
      <w:numFmt w:val="bullet"/>
      <w:lvlText w:val="-"/>
      <w:lvlJc w:val="left"/>
      <w:pPr>
        <w:ind w:left="7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05E14BE">
      <w:start w:val="4"/>
      <w:numFmt w:val="decimal"/>
      <w:lvlRestart w:val="0"/>
      <w:lvlText w:val="%2."/>
      <w:lvlJc w:val="left"/>
      <w:pPr>
        <w:ind w:left="9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1146A60">
      <w:start w:val="1"/>
      <w:numFmt w:val="lowerRoman"/>
      <w:lvlText w:val="%3"/>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4FEC4B2">
      <w:start w:val="1"/>
      <w:numFmt w:val="decimal"/>
      <w:lvlText w:val="%4"/>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CC00F9C">
      <w:start w:val="1"/>
      <w:numFmt w:val="lowerLetter"/>
      <w:lvlText w:val="%5"/>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6A8FD8C">
      <w:start w:val="1"/>
      <w:numFmt w:val="lowerRoman"/>
      <w:lvlText w:val="%6"/>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484386C">
      <w:start w:val="1"/>
      <w:numFmt w:val="decimal"/>
      <w:lvlText w:val="%7"/>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4C29CD4">
      <w:start w:val="1"/>
      <w:numFmt w:val="lowerLetter"/>
      <w:lvlText w:val="%8"/>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C0C28F6">
      <w:start w:val="1"/>
      <w:numFmt w:val="lowerRoman"/>
      <w:lvlText w:val="%9"/>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5">
    <w:nsid w:val="5CB439C2"/>
    <w:multiLevelType w:val="hybridMultilevel"/>
    <w:tmpl w:val="E932BABA"/>
    <w:lvl w:ilvl="0" w:tplc="00000007">
      <w:start w:val="1"/>
      <w:numFmt w:val="bullet"/>
      <w:lvlText w:val="-"/>
      <w:lvlJc w:val="left"/>
      <w:pPr>
        <w:ind w:left="1571" w:hanging="360"/>
      </w:pPr>
      <w:rPr>
        <w:rFonts w:ascii="OpenSymbol" w:hAnsi="OpenSymbol"/>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96">
    <w:nsid w:val="5F004D8B"/>
    <w:multiLevelType w:val="hybridMultilevel"/>
    <w:tmpl w:val="4AB09300"/>
    <w:lvl w:ilvl="0" w:tplc="DF78AE48">
      <w:start w:val="1"/>
      <w:numFmt w:val="bullet"/>
      <w:lvlText w:val="-"/>
      <w:lvlJc w:val="left"/>
      <w:pPr>
        <w:ind w:left="7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CF82174">
      <w:start w:val="1"/>
      <w:numFmt w:val="bullet"/>
      <w:lvlText w:val="o"/>
      <w:lvlJc w:val="left"/>
      <w:pPr>
        <w:ind w:left="11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640A588">
      <w:start w:val="1"/>
      <w:numFmt w:val="bullet"/>
      <w:lvlText w:val="▪"/>
      <w:lvlJc w:val="left"/>
      <w:pPr>
        <w:ind w:left="185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FF6733E">
      <w:start w:val="1"/>
      <w:numFmt w:val="bullet"/>
      <w:lvlText w:val="•"/>
      <w:lvlJc w:val="left"/>
      <w:pPr>
        <w:ind w:left="257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63AEB20">
      <w:start w:val="1"/>
      <w:numFmt w:val="bullet"/>
      <w:lvlText w:val="o"/>
      <w:lvlJc w:val="left"/>
      <w:pPr>
        <w:ind w:left="32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92E2112">
      <w:start w:val="1"/>
      <w:numFmt w:val="bullet"/>
      <w:lvlText w:val="▪"/>
      <w:lvlJc w:val="left"/>
      <w:pPr>
        <w:ind w:left="40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77A3E12">
      <w:start w:val="1"/>
      <w:numFmt w:val="bullet"/>
      <w:lvlText w:val="•"/>
      <w:lvlJc w:val="left"/>
      <w:pPr>
        <w:ind w:left="47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CC4D728">
      <w:start w:val="1"/>
      <w:numFmt w:val="bullet"/>
      <w:lvlText w:val="o"/>
      <w:lvlJc w:val="left"/>
      <w:pPr>
        <w:ind w:left="545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36C124C">
      <w:start w:val="1"/>
      <w:numFmt w:val="bullet"/>
      <w:lvlText w:val="▪"/>
      <w:lvlJc w:val="left"/>
      <w:pPr>
        <w:ind w:left="617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7">
    <w:nsid w:val="60695A47"/>
    <w:multiLevelType w:val="hybridMultilevel"/>
    <w:tmpl w:val="3C4EDF42"/>
    <w:lvl w:ilvl="0" w:tplc="E8F0FD52">
      <w:start w:val="1"/>
      <w:numFmt w:val="bullet"/>
      <w:lvlText w:val="•"/>
      <w:lvlJc w:val="left"/>
      <w:pPr>
        <w:ind w:left="1429" w:hanging="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8">
    <w:nsid w:val="61537753"/>
    <w:multiLevelType w:val="hybridMultilevel"/>
    <w:tmpl w:val="D7BCC91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9">
    <w:nsid w:val="61D0284A"/>
    <w:multiLevelType w:val="hybridMultilevel"/>
    <w:tmpl w:val="C2E2F504"/>
    <w:lvl w:ilvl="0" w:tplc="00000007">
      <w:start w:val="1"/>
      <w:numFmt w:val="bullet"/>
      <w:lvlText w:val="-"/>
      <w:lvlJc w:val="left"/>
      <w:pPr>
        <w:ind w:left="1571" w:hanging="360"/>
      </w:pPr>
      <w:rPr>
        <w:rFonts w:ascii="OpenSymbol" w:hAnsi="OpenSymbol"/>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00">
    <w:nsid w:val="63101FB2"/>
    <w:multiLevelType w:val="hybridMultilevel"/>
    <w:tmpl w:val="2CDEAF3C"/>
    <w:lvl w:ilvl="0" w:tplc="00000007">
      <w:start w:val="1"/>
      <w:numFmt w:val="bullet"/>
      <w:lvlText w:val="-"/>
      <w:lvlJc w:val="left"/>
      <w:pPr>
        <w:ind w:left="1010" w:hanging="360"/>
      </w:pPr>
      <w:rPr>
        <w:rFonts w:ascii="OpenSymbol" w:hAnsi="OpenSymbol"/>
      </w:rPr>
    </w:lvl>
    <w:lvl w:ilvl="1" w:tplc="04190003" w:tentative="1">
      <w:start w:val="1"/>
      <w:numFmt w:val="bullet"/>
      <w:lvlText w:val="o"/>
      <w:lvlJc w:val="left"/>
      <w:pPr>
        <w:ind w:left="1730" w:hanging="360"/>
      </w:pPr>
      <w:rPr>
        <w:rFonts w:ascii="Courier New" w:hAnsi="Courier New" w:cs="Courier New" w:hint="default"/>
      </w:rPr>
    </w:lvl>
    <w:lvl w:ilvl="2" w:tplc="04190005" w:tentative="1">
      <w:start w:val="1"/>
      <w:numFmt w:val="bullet"/>
      <w:lvlText w:val=""/>
      <w:lvlJc w:val="left"/>
      <w:pPr>
        <w:ind w:left="2450" w:hanging="360"/>
      </w:pPr>
      <w:rPr>
        <w:rFonts w:ascii="Wingdings" w:hAnsi="Wingdings" w:hint="default"/>
      </w:rPr>
    </w:lvl>
    <w:lvl w:ilvl="3" w:tplc="04190001" w:tentative="1">
      <w:start w:val="1"/>
      <w:numFmt w:val="bullet"/>
      <w:lvlText w:val=""/>
      <w:lvlJc w:val="left"/>
      <w:pPr>
        <w:ind w:left="3170" w:hanging="360"/>
      </w:pPr>
      <w:rPr>
        <w:rFonts w:ascii="Symbol" w:hAnsi="Symbol" w:hint="default"/>
      </w:rPr>
    </w:lvl>
    <w:lvl w:ilvl="4" w:tplc="04190003" w:tentative="1">
      <w:start w:val="1"/>
      <w:numFmt w:val="bullet"/>
      <w:lvlText w:val="o"/>
      <w:lvlJc w:val="left"/>
      <w:pPr>
        <w:ind w:left="3890" w:hanging="360"/>
      </w:pPr>
      <w:rPr>
        <w:rFonts w:ascii="Courier New" w:hAnsi="Courier New" w:cs="Courier New" w:hint="default"/>
      </w:rPr>
    </w:lvl>
    <w:lvl w:ilvl="5" w:tplc="04190005" w:tentative="1">
      <w:start w:val="1"/>
      <w:numFmt w:val="bullet"/>
      <w:lvlText w:val=""/>
      <w:lvlJc w:val="left"/>
      <w:pPr>
        <w:ind w:left="4610" w:hanging="360"/>
      </w:pPr>
      <w:rPr>
        <w:rFonts w:ascii="Wingdings" w:hAnsi="Wingdings" w:hint="default"/>
      </w:rPr>
    </w:lvl>
    <w:lvl w:ilvl="6" w:tplc="04190001" w:tentative="1">
      <w:start w:val="1"/>
      <w:numFmt w:val="bullet"/>
      <w:lvlText w:val=""/>
      <w:lvlJc w:val="left"/>
      <w:pPr>
        <w:ind w:left="5330" w:hanging="360"/>
      </w:pPr>
      <w:rPr>
        <w:rFonts w:ascii="Symbol" w:hAnsi="Symbol" w:hint="default"/>
      </w:rPr>
    </w:lvl>
    <w:lvl w:ilvl="7" w:tplc="04190003" w:tentative="1">
      <w:start w:val="1"/>
      <w:numFmt w:val="bullet"/>
      <w:lvlText w:val="o"/>
      <w:lvlJc w:val="left"/>
      <w:pPr>
        <w:ind w:left="6050" w:hanging="360"/>
      </w:pPr>
      <w:rPr>
        <w:rFonts w:ascii="Courier New" w:hAnsi="Courier New" w:cs="Courier New" w:hint="default"/>
      </w:rPr>
    </w:lvl>
    <w:lvl w:ilvl="8" w:tplc="04190005" w:tentative="1">
      <w:start w:val="1"/>
      <w:numFmt w:val="bullet"/>
      <w:lvlText w:val=""/>
      <w:lvlJc w:val="left"/>
      <w:pPr>
        <w:ind w:left="6770" w:hanging="360"/>
      </w:pPr>
      <w:rPr>
        <w:rFonts w:ascii="Wingdings" w:hAnsi="Wingdings" w:hint="default"/>
      </w:rPr>
    </w:lvl>
  </w:abstractNum>
  <w:abstractNum w:abstractNumId="101">
    <w:nsid w:val="631206A5"/>
    <w:multiLevelType w:val="hybridMultilevel"/>
    <w:tmpl w:val="4F004A1A"/>
    <w:lvl w:ilvl="0" w:tplc="3EE08912">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02">
    <w:nsid w:val="638A708D"/>
    <w:multiLevelType w:val="hybridMultilevel"/>
    <w:tmpl w:val="40184916"/>
    <w:lvl w:ilvl="0" w:tplc="20CE065C">
      <w:start w:val="1"/>
      <w:numFmt w:val="bullet"/>
      <w:lvlText w:val="•"/>
      <w:lvlJc w:val="left"/>
      <w:pPr>
        <w:ind w:left="7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FD250B4">
      <w:start w:val="1"/>
      <w:numFmt w:val="bullet"/>
      <w:lvlText w:val="o"/>
      <w:lvlJc w:val="left"/>
      <w:pPr>
        <w:ind w:left="15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ED2E69A">
      <w:start w:val="1"/>
      <w:numFmt w:val="bullet"/>
      <w:lvlText w:val="▪"/>
      <w:lvlJc w:val="left"/>
      <w:pPr>
        <w:ind w:left="22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192F0A0">
      <w:start w:val="1"/>
      <w:numFmt w:val="bullet"/>
      <w:lvlText w:val="•"/>
      <w:lvlJc w:val="left"/>
      <w:pPr>
        <w:ind w:left="29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EDEE6A0">
      <w:start w:val="1"/>
      <w:numFmt w:val="bullet"/>
      <w:lvlText w:val="o"/>
      <w:lvlJc w:val="left"/>
      <w:pPr>
        <w:ind w:left="36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3AA375A">
      <w:start w:val="1"/>
      <w:numFmt w:val="bullet"/>
      <w:lvlText w:val="▪"/>
      <w:lvlJc w:val="left"/>
      <w:pPr>
        <w:ind w:left="44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5D40F98">
      <w:start w:val="1"/>
      <w:numFmt w:val="bullet"/>
      <w:lvlText w:val="•"/>
      <w:lvlJc w:val="left"/>
      <w:pPr>
        <w:ind w:left="51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66044FA">
      <w:start w:val="1"/>
      <w:numFmt w:val="bullet"/>
      <w:lvlText w:val="o"/>
      <w:lvlJc w:val="left"/>
      <w:pPr>
        <w:ind w:left="58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80CF52A">
      <w:start w:val="1"/>
      <w:numFmt w:val="bullet"/>
      <w:lvlText w:val="▪"/>
      <w:lvlJc w:val="left"/>
      <w:pPr>
        <w:ind w:left="65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3">
    <w:nsid w:val="63B02279"/>
    <w:multiLevelType w:val="hybridMultilevel"/>
    <w:tmpl w:val="51DAA4D0"/>
    <w:lvl w:ilvl="0" w:tplc="4462B052">
      <w:start w:val="2"/>
      <w:numFmt w:val="decimal"/>
      <w:lvlText w:val="%1."/>
      <w:lvlJc w:val="left"/>
      <w:pPr>
        <w:ind w:left="14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DE0BC88">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7C83DE4">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7D61490">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76EF150">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7F85D4A">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D14B6B2">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386024A">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BACC836">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4">
    <w:nsid w:val="652B6B58"/>
    <w:multiLevelType w:val="hybridMultilevel"/>
    <w:tmpl w:val="BD4C8858"/>
    <w:lvl w:ilvl="0" w:tplc="00000007">
      <w:start w:val="1"/>
      <w:numFmt w:val="bullet"/>
      <w:lvlText w:val="-"/>
      <w:lvlJc w:val="left"/>
      <w:pPr>
        <w:ind w:left="1571" w:hanging="360"/>
      </w:pPr>
      <w:rPr>
        <w:rFonts w:ascii="OpenSymbol" w:hAnsi="OpenSymbol"/>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05">
    <w:nsid w:val="663D0D1B"/>
    <w:multiLevelType w:val="hybridMultilevel"/>
    <w:tmpl w:val="0EC8697E"/>
    <w:lvl w:ilvl="0" w:tplc="00000007">
      <w:start w:val="1"/>
      <w:numFmt w:val="bullet"/>
      <w:lvlText w:val="-"/>
      <w:lvlJc w:val="left"/>
      <w:pPr>
        <w:ind w:left="1429" w:hanging="360"/>
      </w:pPr>
      <w:rPr>
        <w:rFonts w:ascii="OpenSymbol" w:hAnsi="OpenSymbol"/>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6">
    <w:nsid w:val="67347E9E"/>
    <w:multiLevelType w:val="hybridMultilevel"/>
    <w:tmpl w:val="ADC25E40"/>
    <w:lvl w:ilvl="0" w:tplc="3DA434D0">
      <w:start w:val="1"/>
      <w:numFmt w:val="bullet"/>
      <w:lvlText w:val="-"/>
      <w:lvlJc w:val="left"/>
      <w:pPr>
        <w:ind w:left="7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9AA20AC">
      <w:start w:val="1"/>
      <w:numFmt w:val="bullet"/>
      <w:lvlText w:val="o"/>
      <w:lvlJc w:val="left"/>
      <w:pPr>
        <w:ind w:left="11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B0A9E12">
      <w:start w:val="1"/>
      <w:numFmt w:val="bullet"/>
      <w:lvlText w:val="▪"/>
      <w:lvlJc w:val="left"/>
      <w:pPr>
        <w:ind w:left="18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4AE3728">
      <w:start w:val="1"/>
      <w:numFmt w:val="bullet"/>
      <w:lvlText w:val="•"/>
      <w:lvlJc w:val="left"/>
      <w:pPr>
        <w:ind w:left="25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8EA49FC">
      <w:start w:val="1"/>
      <w:numFmt w:val="bullet"/>
      <w:lvlText w:val="o"/>
      <w:lvlJc w:val="left"/>
      <w:pPr>
        <w:ind w:left="33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194FCDA">
      <w:start w:val="1"/>
      <w:numFmt w:val="bullet"/>
      <w:lvlText w:val="▪"/>
      <w:lvlJc w:val="left"/>
      <w:pPr>
        <w:ind w:left="40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E341292">
      <w:start w:val="1"/>
      <w:numFmt w:val="bullet"/>
      <w:lvlText w:val="•"/>
      <w:lvlJc w:val="left"/>
      <w:pPr>
        <w:ind w:left="47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97C7A8E">
      <w:start w:val="1"/>
      <w:numFmt w:val="bullet"/>
      <w:lvlText w:val="o"/>
      <w:lvlJc w:val="left"/>
      <w:pPr>
        <w:ind w:left="54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BDE38CA">
      <w:start w:val="1"/>
      <w:numFmt w:val="bullet"/>
      <w:lvlText w:val="▪"/>
      <w:lvlJc w:val="left"/>
      <w:pPr>
        <w:ind w:left="61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7">
    <w:nsid w:val="689B4DBE"/>
    <w:multiLevelType w:val="hybridMultilevel"/>
    <w:tmpl w:val="95324B8C"/>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08">
    <w:nsid w:val="694968FE"/>
    <w:multiLevelType w:val="hybridMultilevel"/>
    <w:tmpl w:val="36EECD9C"/>
    <w:lvl w:ilvl="0" w:tplc="3EE08912">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09">
    <w:nsid w:val="69CE59D5"/>
    <w:multiLevelType w:val="hybridMultilevel"/>
    <w:tmpl w:val="F40873FC"/>
    <w:lvl w:ilvl="0" w:tplc="00000007">
      <w:start w:val="1"/>
      <w:numFmt w:val="bullet"/>
      <w:lvlText w:val="-"/>
      <w:lvlJc w:val="left"/>
      <w:pPr>
        <w:ind w:left="1571" w:hanging="360"/>
      </w:pPr>
      <w:rPr>
        <w:rFonts w:ascii="OpenSymbol" w:hAnsi="OpenSymbol"/>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10">
    <w:nsid w:val="6AD40D8B"/>
    <w:multiLevelType w:val="hybridMultilevel"/>
    <w:tmpl w:val="15687F22"/>
    <w:lvl w:ilvl="0" w:tplc="78E8C5C8">
      <w:start w:val="6"/>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1">
    <w:nsid w:val="6B4D4575"/>
    <w:multiLevelType w:val="hybridMultilevel"/>
    <w:tmpl w:val="9DD0C33E"/>
    <w:lvl w:ilvl="0" w:tplc="A89E3E6C">
      <w:start w:val="4"/>
      <w:numFmt w:val="decimal"/>
      <w:lvlText w:val="%1."/>
      <w:lvlJc w:val="left"/>
      <w:pPr>
        <w:ind w:left="14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008C542">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4E0FB96">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EFE66C0">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7C8F4CE">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30EAFEE">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8282D86">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7A45E66">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C4C8858">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2">
    <w:nsid w:val="6C30411E"/>
    <w:multiLevelType w:val="hybridMultilevel"/>
    <w:tmpl w:val="CAD87E36"/>
    <w:lvl w:ilvl="0" w:tplc="3F18F010">
      <w:start w:val="1"/>
      <w:numFmt w:val="bullet"/>
      <w:lvlText w:val="–"/>
      <w:lvlJc w:val="left"/>
      <w:pPr>
        <w:ind w:left="7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3">
    <w:nsid w:val="6C710CD3"/>
    <w:multiLevelType w:val="hybridMultilevel"/>
    <w:tmpl w:val="65CCB504"/>
    <w:lvl w:ilvl="0" w:tplc="DF78AE48">
      <w:start w:val="1"/>
      <w:numFmt w:val="bullet"/>
      <w:lvlText w:val="-"/>
      <w:lvlJc w:val="left"/>
      <w:pPr>
        <w:ind w:left="1429"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4">
    <w:nsid w:val="6D61032B"/>
    <w:multiLevelType w:val="hybridMultilevel"/>
    <w:tmpl w:val="7CB23836"/>
    <w:lvl w:ilvl="0" w:tplc="C5D61768">
      <w:start w:val="1"/>
      <w:numFmt w:val="bullet"/>
      <w:lvlText w:val="-"/>
      <w:lvlJc w:val="left"/>
      <w:pPr>
        <w:ind w:left="1571"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15">
    <w:nsid w:val="6E090B71"/>
    <w:multiLevelType w:val="hybridMultilevel"/>
    <w:tmpl w:val="1FDC9E68"/>
    <w:lvl w:ilvl="0" w:tplc="C5D61768">
      <w:start w:val="1"/>
      <w:numFmt w:val="bullet"/>
      <w:lvlText w:val="-"/>
      <w:lvlJc w:val="left"/>
      <w:pPr>
        <w:ind w:left="7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6">
    <w:nsid w:val="6E8B0997"/>
    <w:multiLevelType w:val="hybridMultilevel"/>
    <w:tmpl w:val="2A987D96"/>
    <w:lvl w:ilvl="0" w:tplc="3F18F010">
      <w:start w:val="1"/>
      <w:numFmt w:val="bullet"/>
      <w:lvlText w:val="–"/>
      <w:lvlJc w:val="left"/>
      <w:pPr>
        <w:ind w:left="7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7">
    <w:nsid w:val="6E9D58D6"/>
    <w:multiLevelType w:val="hybridMultilevel"/>
    <w:tmpl w:val="A9D01B0E"/>
    <w:lvl w:ilvl="0" w:tplc="C5D61768">
      <w:start w:val="1"/>
      <w:numFmt w:val="bullet"/>
      <w:lvlText w:val="-"/>
      <w:lvlJc w:val="left"/>
      <w:pPr>
        <w:ind w:left="7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8">
    <w:nsid w:val="71C1443B"/>
    <w:multiLevelType w:val="hybridMultilevel"/>
    <w:tmpl w:val="7EB44958"/>
    <w:lvl w:ilvl="0" w:tplc="3F18F010">
      <w:start w:val="1"/>
      <w:numFmt w:val="bullet"/>
      <w:lvlText w:val="–"/>
      <w:lvlJc w:val="left"/>
      <w:pPr>
        <w:ind w:left="7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9">
    <w:nsid w:val="72142AE1"/>
    <w:multiLevelType w:val="hybridMultilevel"/>
    <w:tmpl w:val="82D6DE42"/>
    <w:lvl w:ilvl="0" w:tplc="00000007">
      <w:start w:val="1"/>
      <w:numFmt w:val="bullet"/>
      <w:lvlText w:val="-"/>
      <w:lvlJc w:val="left"/>
      <w:pPr>
        <w:ind w:left="1679" w:hanging="360"/>
      </w:pPr>
      <w:rPr>
        <w:rFonts w:ascii="OpenSymbol" w:hAnsi="OpenSymbol"/>
      </w:rPr>
    </w:lvl>
    <w:lvl w:ilvl="1" w:tplc="04190003" w:tentative="1">
      <w:start w:val="1"/>
      <w:numFmt w:val="bullet"/>
      <w:lvlText w:val="o"/>
      <w:lvlJc w:val="left"/>
      <w:pPr>
        <w:ind w:left="2399" w:hanging="360"/>
      </w:pPr>
      <w:rPr>
        <w:rFonts w:ascii="Courier New" w:hAnsi="Courier New" w:cs="Courier New" w:hint="default"/>
      </w:rPr>
    </w:lvl>
    <w:lvl w:ilvl="2" w:tplc="04190005" w:tentative="1">
      <w:start w:val="1"/>
      <w:numFmt w:val="bullet"/>
      <w:lvlText w:val=""/>
      <w:lvlJc w:val="left"/>
      <w:pPr>
        <w:ind w:left="3119" w:hanging="360"/>
      </w:pPr>
      <w:rPr>
        <w:rFonts w:ascii="Wingdings" w:hAnsi="Wingdings" w:hint="default"/>
      </w:rPr>
    </w:lvl>
    <w:lvl w:ilvl="3" w:tplc="04190001" w:tentative="1">
      <w:start w:val="1"/>
      <w:numFmt w:val="bullet"/>
      <w:lvlText w:val=""/>
      <w:lvlJc w:val="left"/>
      <w:pPr>
        <w:ind w:left="3839" w:hanging="360"/>
      </w:pPr>
      <w:rPr>
        <w:rFonts w:ascii="Symbol" w:hAnsi="Symbol" w:hint="default"/>
      </w:rPr>
    </w:lvl>
    <w:lvl w:ilvl="4" w:tplc="04190003" w:tentative="1">
      <w:start w:val="1"/>
      <w:numFmt w:val="bullet"/>
      <w:lvlText w:val="o"/>
      <w:lvlJc w:val="left"/>
      <w:pPr>
        <w:ind w:left="4559" w:hanging="360"/>
      </w:pPr>
      <w:rPr>
        <w:rFonts w:ascii="Courier New" w:hAnsi="Courier New" w:cs="Courier New" w:hint="default"/>
      </w:rPr>
    </w:lvl>
    <w:lvl w:ilvl="5" w:tplc="04190005" w:tentative="1">
      <w:start w:val="1"/>
      <w:numFmt w:val="bullet"/>
      <w:lvlText w:val=""/>
      <w:lvlJc w:val="left"/>
      <w:pPr>
        <w:ind w:left="5279" w:hanging="360"/>
      </w:pPr>
      <w:rPr>
        <w:rFonts w:ascii="Wingdings" w:hAnsi="Wingdings" w:hint="default"/>
      </w:rPr>
    </w:lvl>
    <w:lvl w:ilvl="6" w:tplc="04190001" w:tentative="1">
      <w:start w:val="1"/>
      <w:numFmt w:val="bullet"/>
      <w:lvlText w:val=""/>
      <w:lvlJc w:val="left"/>
      <w:pPr>
        <w:ind w:left="5999" w:hanging="360"/>
      </w:pPr>
      <w:rPr>
        <w:rFonts w:ascii="Symbol" w:hAnsi="Symbol" w:hint="default"/>
      </w:rPr>
    </w:lvl>
    <w:lvl w:ilvl="7" w:tplc="04190003" w:tentative="1">
      <w:start w:val="1"/>
      <w:numFmt w:val="bullet"/>
      <w:lvlText w:val="o"/>
      <w:lvlJc w:val="left"/>
      <w:pPr>
        <w:ind w:left="6719" w:hanging="360"/>
      </w:pPr>
      <w:rPr>
        <w:rFonts w:ascii="Courier New" w:hAnsi="Courier New" w:cs="Courier New" w:hint="default"/>
      </w:rPr>
    </w:lvl>
    <w:lvl w:ilvl="8" w:tplc="04190005" w:tentative="1">
      <w:start w:val="1"/>
      <w:numFmt w:val="bullet"/>
      <w:lvlText w:val=""/>
      <w:lvlJc w:val="left"/>
      <w:pPr>
        <w:ind w:left="7439" w:hanging="360"/>
      </w:pPr>
      <w:rPr>
        <w:rFonts w:ascii="Wingdings" w:hAnsi="Wingdings" w:hint="default"/>
      </w:rPr>
    </w:lvl>
  </w:abstractNum>
  <w:abstractNum w:abstractNumId="120">
    <w:nsid w:val="731407A1"/>
    <w:multiLevelType w:val="hybridMultilevel"/>
    <w:tmpl w:val="B234EB84"/>
    <w:lvl w:ilvl="0" w:tplc="3F18F010">
      <w:start w:val="1"/>
      <w:numFmt w:val="bullet"/>
      <w:lvlText w:val="–"/>
      <w:lvlJc w:val="left"/>
      <w:pPr>
        <w:ind w:left="7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1">
    <w:nsid w:val="74E700FA"/>
    <w:multiLevelType w:val="hybridMultilevel"/>
    <w:tmpl w:val="6F06CAF0"/>
    <w:lvl w:ilvl="0" w:tplc="3F18F010">
      <w:start w:val="1"/>
      <w:numFmt w:val="bullet"/>
      <w:lvlText w:val="–"/>
      <w:lvlJc w:val="left"/>
      <w:pPr>
        <w:ind w:left="7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2">
    <w:nsid w:val="750A6123"/>
    <w:multiLevelType w:val="hybridMultilevel"/>
    <w:tmpl w:val="8EDC3554"/>
    <w:lvl w:ilvl="0" w:tplc="00000007">
      <w:start w:val="1"/>
      <w:numFmt w:val="bullet"/>
      <w:lvlText w:val="-"/>
      <w:lvlJc w:val="left"/>
      <w:pPr>
        <w:ind w:left="1429" w:hanging="360"/>
      </w:pPr>
      <w:rPr>
        <w:rFonts w:ascii="OpenSymbol" w:hAnsi="OpenSymbol"/>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3">
    <w:nsid w:val="75D71650"/>
    <w:multiLevelType w:val="hybridMultilevel"/>
    <w:tmpl w:val="4CCA419E"/>
    <w:lvl w:ilvl="0" w:tplc="B776E30C">
      <w:start w:val="1"/>
      <w:numFmt w:val="bullet"/>
      <w:lvlText w:val="•"/>
      <w:lvlJc w:val="left"/>
      <w:pPr>
        <w:ind w:left="6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90443B2">
      <w:start w:val="1"/>
      <w:numFmt w:val="bullet"/>
      <w:lvlText w:val="o"/>
      <w:lvlJc w:val="left"/>
      <w:pPr>
        <w:ind w:left="11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756B1CE">
      <w:start w:val="1"/>
      <w:numFmt w:val="bullet"/>
      <w:lvlText w:val="▪"/>
      <w:lvlJc w:val="left"/>
      <w:pPr>
        <w:ind w:left="18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A162D28">
      <w:start w:val="1"/>
      <w:numFmt w:val="bullet"/>
      <w:lvlText w:val="•"/>
      <w:lvlJc w:val="left"/>
      <w:pPr>
        <w:ind w:left="25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BA20764">
      <w:start w:val="1"/>
      <w:numFmt w:val="bullet"/>
      <w:lvlText w:val="o"/>
      <w:lvlJc w:val="left"/>
      <w:pPr>
        <w:ind w:left="32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3D65748">
      <w:start w:val="1"/>
      <w:numFmt w:val="bullet"/>
      <w:lvlText w:val="▪"/>
      <w:lvlJc w:val="left"/>
      <w:pPr>
        <w:ind w:left="40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D244F9C">
      <w:start w:val="1"/>
      <w:numFmt w:val="bullet"/>
      <w:lvlText w:val="•"/>
      <w:lvlJc w:val="left"/>
      <w:pPr>
        <w:ind w:left="47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6BE041A">
      <w:start w:val="1"/>
      <w:numFmt w:val="bullet"/>
      <w:lvlText w:val="o"/>
      <w:lvlJc w:val="left"/>
      <w:pPr>
        <w:ind w:left="54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18086B2">
      <w:start w:val="1"/>
      <w:numFmt w:val="bullet"/>
      <w:lvlText w:val="▪"/>
      <w:lvlJc w:val="left"/>
      <w:pPr>
        <w:ind w:left="61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4">
    <w:nsid w:val="76377490"/>
    <w:multiLevelType w:val="hybridMultilevel"/>
    <w:tmpl w:val="26CE160E"/>
    <w:lvl w:ilvl="0" w:tplc="9998C888">
      <w:start w:val="4"/>
      <w:numFmt w:val="decimal"/>
      <w:lvlText w:val="%1."/>
      <w:lvlJc w:val="left"/>
      <w:pPr>
        <w:ind w:left="10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BA87806">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4C64D40">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9C61C9A">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9B09E14">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DF23B70">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21E2316">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178A7C0">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78E2E8E">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5">
    <w:nsid w:val="767368AC"/>
    <w:multiLevelType w:val="hybridMultilevel"/>
    <w:tmpl w:val="216EEFE2"/>
    <w:lvl w:ilvl="0" w:tplc="04190001">
      <w:start w:val="1"/>
      <w:numFmt w:val="bullet"/>
      <w:lvlText w:val=""/>
      <w:lvlJc w:val="left"/>
      <w:pPr>
        <w:ind w:left="175"/>
      </w:pPr>
      <w:rPr>
        <w:rFonts w:ascii="Symbol" w:hAnsi="Symbol" w:hint="default"/>
        <w:b w:val="0"/>
        <w:i w:val="0"/>
        <w:strike w:val="0"/>
        <w:dstrike w:val="0"/>
        <w:color w:val="000000"/>
        <w:sz w:val="24"/>
        <w:szCs w:val="24"/>
        <w:u w:val="none" w:color="000000"/>
        <w:bdr w:val="none" w:sz="0" w:space="0" w:color="auto"/>
        <w:shd w:val="clear" w:color="auto" w:fill="auto"/>
        <w:vertAlign w:val="baseline"/>
      </w:rPr>
    </w:lvl>
    <w:lvl w:ilvl="1" w:tplc="DBC25C70">
      <w:start w:val="1"/>
      <w:numFmt w:val="bullet"/>
      <w:lvlText w:val="o"/>
      <w:lvlJc w:val="left"/>
      <w:pPr>
        <w:ind w:left="11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3305A5A">
      <w:start w:val="1"/>
      <w:numFmt w:val="bullet"/>
      <w:lvlText w:val="▪"/>
      <w:lvlJc w:val="left"/>
      <w:pPr>
        <w:ind w:left="18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C4A1B26">
      <w:start w:val="1"/>
      <w:numFmt w:val="bullet"/>
      <w:lvlText w:val="•"/>
      <w:lvlJc w:val="left"/>
      <w:pPr>
        <w:ind w:left="255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7FED0AA">
      <w:start w:val="1"/>
      <w:numFmt w:val="bullet"/>
      <w:lvlText w:val="o"/>
      <w:lvlJc w:val="left"/>
      <w:pPr>
        <w:ind w:left="327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4662190">
      <w:start w:val="1"/>
      <w:numFmt w:val="bullet"/>
      <w:lvlText w:val="▪"/>
      <w:lvlJc w:val="left"/>
      <w:pPr>
        <w:ind w:left="39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6F4FA48">
      <w:start w:val="1"/>
      <w:numFmt w:val="bullet"/>
      <w:lvlText w:val="•"/>
      <w:lvlJc w:val="left"/>
      <w:pPr>
        <w:ind w:left="47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5FED3F6">
      <w:start w:val="1"/>
      <w:numFmt w:val="bullet"/>
      <w:lvlText w:val="o"/>
      <w:lvlJc w:val="left"/>
      <w:pPr>
        <w:ind w:left="54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A72A31C">
      <w:start w:val="1"/>
      <w:numFmt w:val="bullet"/>
      <w:lvlText w:val="▪"/>
      <w:lvlJc w:val="left"/>
      <w:pPr>
        <w:ind w:left="615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6">
    <w:nsid w:val="778E6048"/>
    <w:multiLevelType w:val="hybridMultilevel"/>
    <w:tmpl w:val="06B00620"/>
    <w:lvl w:ilvl="0" w:tplc="53AEBBD8">
      <w:start w:val="1"/>
      <w:numFmt w:val="bullet"/>
      <w:lvlText w:val="-"/>
      <w:lvlJc w:val="left"/>
      <w:pPr>
        <w:ind w:left="7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DAED6C2">
      <w:start w:val="4"/>
      <w:numFmt w:val="decimal"/>
      <w:lvlRestart w:val="0"/>
      <w:lvlText w:val="%2."/>
      <w:lvlJc w:val="left"/>
      <w:pPr>
        <w:ind w:left="14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1F8CC18">
      <w:start w:val="1"/>
      <w:numFmt w:val="lowerRoman"/>
      <w:lvlText w:val="%3"/>
      <w:lvlJc w:val="left"/>
      <w:pPr>
        <w:ind w:left="17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9CE8C8A">
      <w:start w:val="1"/>
      <w:numFmt w:val="decimal"/>
      <w:lvlText w:val="%4"/>
      <w:lvlJc w:val="left"/>
      <w:pPr>
        <w:ind w:left="24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AA6CC02">
      <w:start w:val="1"/>
      <w:numFmt w:val="lowerLetter"/>
      <w:lvlText w:val="%5"/>
      <w:lvlJc w:val="left"/>
      <w:pPr>
        <w:ind w:left="31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D6AD980">
      <w:start w:val="1"/>
      <w:numFmt w:val="lowerRoman"/>
      <w:lvlText w:val="%6"/>
      <w:lvlJc w:val="left"/>
      <w:pPr>
        <w:ind w:left="38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DBA8588">
      <w:start w:val="1"/>
      <w:numFmt w:val="decimal"/>
      <w:lvlText w:val="%7"/>
      <w:lvlJc w:val="left"/>
      <w:pPr>
        <w:ind w:left="46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0FCB894">
      <w:start w:val="1"/>
      <w:numFmt w:val="lowerLetter"/>
      <w:lvlText w:val="%8"/>
      <w:lvlJc w:val="left"/>
      <w:pPr>
        <w:ind w:left="53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14672FA">
      <w:start w:val="1"/>
      <w:numFmt w:val="lowerRoman"/>
      <w:lvlText w:val="%9"/>
      <w:lvlJc w:val="left"/>
      <w:pPr>
        <w:ind w:left="60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7">
    <w:nsid w:val="77B529EC"/>
    <w:multiLevelType w:val="hybridMultilevel"/>
    <w:tmpl w:val="E634E918"/>
    <w:lvl w:ilvl="0" w:tplc="C5D61768">
      <w:start w:val="1"/>
      <w:numFmt w:val="bullet"/>
      <w:lvlText w:val="-"/>
      <w:lvlJc w:val="left"/>
      <w:pPr>
        <w:ind w:left="1429"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8">
    <w:nsid w:val="78400C2C"/>
    <w:multiLevelType w:val="hybridMultilevel"/>
    <w:tmpl w:val="5D088758"/>
    <w:lvl w:ilvl="0" w:tplc="DF78AE48">
      <w:start w:val="1"/>
      <w:numFmt w:val="bullet"/>
      <w:lvlText w:val="-"/>
      <w:lvlJc w:val="left"/>
      <w:pPr>
        <w:ind w:left="1429"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9">
    <w:nsid w:val="7997663D"/>
    <w:multiLevelType w:val="hybridMultilevel"/>
    <w:tmpl w:val="1736EF12"/>
    <w:lvl w:ilvl="0" w:tplc="DF78AE48">
      <w:start w:val="1"/>
      <w:numFmt w:val="bullet"/>
      <w:lvlText w:val="-"/>
      <w:lvlJc w:val="left"/>
      <w:pPr>
        <w:ind w:left="1571"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30">
    <w:nsid w:val="7A154E90"/>
    <w:multiLevelType w:val="hybridMultilevel"/>
    <w:tmpl w:val="3C2E1634"/>
    <w:lvl w:ilvl="0" w:tplc="3F18F010">
      <w:start w:val="1"/>
      <w:numFmt w:val="bullet"/>
      <w:lvlText w:val="–"/>
      <w:lvlJc w:val="left"/>
      <w:pPr>
        <w:ind w:left="1426"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146" w:hanging="360"/>
      </w:pPr>
      <w:rPr>
        <w:rFonts w:ascii="Courier New" w:hAnsi="Courier New" w:cs="Courier New" w:hint="default"/>
      </w:rPr>
    </w:lvl>
    <w:lvl w:ilvl="2" w:tplc="04190005" w:tentative="1">
      <w:start w:val="1"/>
      <w:numFmt w:val="bullet"/>
      <w:lvlText w:val=""/>
      <w:lvlJc w:val="left"/>
      <w:pPr>
        <w:ind w:left="2866" w:hanging="360"/>
      </w:pPr>
      <w:rPr>
        <w:rFonts w:ascii="Wingdings" w:hAnsi="Wingdings" w:hint="default"/>
      </w:rPr>
    </w:lvl>
    <w:lvl w:ilvl="3" w:tplc="04190001" w:tentative="1">
      <w:start w:val="1"/>
      <w:numFmt w:val="bullet"/>
      <w:lvlText w:val=""/>
      <w:lvlJc w:val="left"/>
      <w:pPr>
        <w:ind w:left="3586" w:hanging="360"/>
      </w:pPr>
      <w:rPr>
        <w:rFonts w:ascii="Symbol" w:hAnsi="Symbol" w:hint="default"/>
      </w:rPr>
    </w:lvl>
    <w:lvl w:ilvl="4" w:tplc="04190003" w:tentative="1">
      <w:start w:val="1"/>
      <w:numFmt w:val="bullet"/>
      <w:lvlText w:val="o"/>
      <w:lvlJc w:val="left"/>
      <w:pPr>
        <w:ind w:left="4306" w:hanging="360"/>
      </w:pPr>
      <w:rPr>
        <w:rFonts w:ascii="Courier New" w:hAnsi="Courier New" w:cs="Courier New" w:hint="default"/>
      </w:rPr>
    </w:lvl>
    <w:lvl w:ilvl="5" w:tplc="04190005" w:tentative="1">
      <w:start w:val="1"/>
      <w:numFmt w:val="bullet"/>
      <w:lvlText w:val=""/>
      <w:lvlJc w:val="left"/>
      <w:pPr>
        <w:ind w:left="5026" w:hanging="360"/>
      </w:pPr>
      <w:rPr>
        <w:rFonts w:ascii="Wingdings" w:hAnsi="Wingdings" w:hint="default"/>
      </w:rPr>
    </w:lvl>
    <w:lvl w:ilvl="6" w:tplc="04190001" w:tentative="1">
      <w:start w:val="1"/>
      <w:numFmt w:val="bullet"/>
      <w:lvlText w:val=""/>
      <w:lvlJc w:val="left"/>
      <w:pPr>
        <w:ind w:left="5746" w:hanging="360"/>
      </w:pPr>
      <w:rPr>
        <w:rFonts w:ascii="Symbol" w:hAnsi="Symbol" w:hint="default"/>
      </w:rPr>
    </w:lvl>
    <w:lvl w:ilvl="7" w:tplc="04190003" w:tentative="1">
      <w:start w:val="1"/>
      <w:numFmt w:val="bullet"/>
      <w:lvlText w:val="o"/>
      <w:lvlJc w:val="left"/>
      <w:pPr>
        <w:ind w:left="6466" w:hanging="360"/>
      </w:pPr>
      <w:rPr>
        <w:rFonts w:ascii="Courier New" w:hAnsi="Courier New" w:cs="Courier New" w:hint="default"/>
      </w:rPr>
    </w:lvl>
    <w:lvl w:ilvl="8" w:tplc="04190005" w:tentative="1">
      <w:start w:val="1"/>
      <w:numFmt w:val="bullet"/>
      <w:lvlText w:val=""/>
      <w:lvlJc w:val="left"/>
      <w:pPr>
        <w:ind w:left="7186" w:hanging="360"/>
      </w:pPr>
      <w:rPr>
        <w:rFonts w:ascii="Wingdings" w:hAnsi="Wingdings" w:hint="default"/>
      </w:rPr>
    </w:lvl>
  </w:abstractNum>
  <w:abstractNum w:abstractNumId="131">
    <w:nsid w:val="7B3F7668"/>
    <w:multiLevelType w:val="hybridMultilevel"/>
    <w:tmpl w:val="70D06CF2"/>
    <w:lvl w:ilvl="0" w:tplc="00000007">
      <w:start w:val="1"/>
      <w:numFmt w:val="bullet"/>
      <w:lvlText w:val="-"/>
      <w:lvlJc w:val="left"/>
      <w:pPr>
        <w:ind w:left="1429" w:hanging="360"/>
      </w:pPr>
      <w:rPr>
        <w:rFonts w:ascii="OpenSymbol" w:hAnsi="OpenSymbol"/>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2">
    <w:nsid w:val="7C38467A"/>
    <w:multiLevelType w:val="hybridMultilevel"/>
    <w:tmpl w:val="DEF87F56"/>
    <w:lvl w:ilvl="0" w:tplc="71428818">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7CCD4CC">
      <w:start w:val="1"/>
      <w:numFmt w:val="lowerLetter"/>
      <w:lvlText w:val="%2"/>
      <w:lvlJc w:val="left"/>
      <w:pPr>
        <w:ind w:left="9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CCA72AE">
      <w:start w:val="1"/>
      <w:numFmt w:val="lowerRoman"/>
      <w:lvlText w:val="%3"/>
      <w:lvlJc w:val="left"/>
      <w:pPr>
        <w:ind w:left="16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D6402B0">
      <w:start w:val="1"/>
      <w:numFmt w:val="decimal"/>
      <w:lvlText w:val="%4"/>
      <w:lvlJc w:val="left"/>
      <w:pPr>
        <w:ind w:left="24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EC856E8">
      <w:start w:val="1"/>
      <w:numFmt w:val="lowerLetter"/>
      <w:lvlText w:val="%5"/>
      <w:lvlJc w:val="left"/>
      <w:pPr>
        <w:ind w:left="31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3D42340">
      <w:start w:val="1"/>
      <w:numFmt w:val="lowerRoman"/>
      <w:lvlText w:val="%6"/>
      <w:lvlJc w:val="left"/>
      <w:pPr>
        <w:ind w:left="38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D90B00C">
      <w:start w:val="1"/>
      <w:numFmt w:val="decimal"/>
      <w:lvlText w:val="%7"/>
      <w:lvlJc w:val="left"/>
      <w:pPr>
        <w:ind w:left="45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1BC1C7A">
      <w:start w:val="1"/>
      <w:numFmt w:val="lowerLetter"/>
      <w:lvlText w:val="%8"/>
      <w:lvlJc w:val="left"/>
      <w:pPr>
        <w:ind w:left="52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0167954">
      <w:start w:val="1"/>
      <w:numFmt w:val="lowerRoman"/>
      <w:lvlText w:val="%9"/>
      <w:lvlJc w:val="left"/>
      <w:pPr>
        <w:ind w:left="60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33">
    <w:nsid w:val="7E0C6769"/>
    <w:multiLevelType w:val="hybridMultilevel"/>
    <w:tmpl w:val="D5163706"/>
    <w:lvl w:ilvl="0" w:tplc="00000007">
      <w:start w:val="1"/>
      <w:numFmt w:val="bullet"/>
      <w:lvlText w:val="-"/>
      <w:lvlJc w:val="left"/>
      <w:pPr>
        <w:ind w:left="720" w:hanging="360"/>
      </w:pPr>
      <w:rPr>
        <w:rFonts w:ascii="OpenSymbol" w:hAnsi="OpenSymbol"/>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4">
    <w:nsid w:val="7E25172E"/>
    <w:multiLevelType w:val="hybridMultilevel"/>
    <w:tmpl w:val="E9E22CEC"/>
    <w:lvl w:ilvl="0" w:tplc="DF78AE48">
      <w:start w:val="1"/>
      <w:numFmt w:val="bullet"/>
      <w:lvlText w:val="-"/>
      <w:lvlJc w:val="left"/>
      <w:pPr>
        <w:ind w:left="7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43"/>
  </w:num>
  <w:num w:numId="2">
    <w:abstractNumId w:val="65"/>
  </w:num>
  <w:num w:numId="3">
    <w:abstractNumId w:val="96"/>
  </w:num>
  <w:num w:numId="4">
    <w:abstractNumId w:val="24"/>
  </w:num>
  <w:num w:numId="5">
    <w:abstractNumId w:val="88"/>
  </w:num>
  <w:num w:numId="6">
    <w:abstractNumId w:val="80"/>
  </w:num>
  <w:num w:numId="7">
    <w:abstractNumId w:val="25"/>
  </w:num>
  <w:num w:numId="8">
    <w:abstractNumId w:val="79"/>
  </w:num>
  <w:num w:numId="9">
    <w:abstractNumId w:val="40"/>
  </w:num>
  <w:num w:numId="10">
    <w:abstractNumId w:val="124"/>
  </w:num>
  <w:num w:numId="11">
    <w:abstractNumId w:val="103"/>
  </w:num>
  <w:num w:numId="12">
    <w:abstractNumId w:val="111"/>
  </w:num>
  <w:num w:numId="13">
    <w:abstractNumId w:val="16"/>
  </w:num>
  <w:num w:numId="14">
    <w:abstractNumId w:val="123"/>
  </w:num>
  <w:num w:numId="15">
    <w:abstractNumId w:val="126"/>
  </w:num>
  <w:num w:numId="16">
    <w:abstractNumId w:val="51"/>
  </w:num>
  <w:num w:numId="17">
    <w:abstractNumId w:val="10"/>
  </w:num>
  <w:num w:numId="18">
    <w:abstractNumId w:val="102"/>
  </w:num>
  <w:num w:numId="19">
    <w:abstractNumId w:val="14"/>
  </w:num>
  <w:num w:numId="20">
    <w:abstractNumId w:val="11"/>
  </w:num>
  <w:num w:numId="21">
    <w:abstractNumId w:val="71"/>
  </w:num>
  <w:num w:numId="22">
    <w:abstractNumId w:val="106"/>
  </w:num>
  <w:num w:numId="23">
    <w:abstractNumId w:val="94"/>
  </w:num>
  <w:num w:numId="24">
    <w:abstractNumId w:val="19"/>
  </w:num>
  <w:num w:numId="25">
    <w:abstractNumId w:val="47"/>
  </w:num>
  <w:num w:numId="26">
    <w:abstractNumId w:val="55"/>
  </w:num>
  <w:num w:numId="27">
    <w:abstractNumId w:val="12"/>
  </w:num>
  <w:num w:numId="28">
    <w:abstractNumId w:val="38"/>
  </w:num>
  <w:num w:numId="29">
    <w:abstractNumId w:val="46"/>
  </w:num>
  <w:num w:numId="30">
    <w:abstractNumId w:val="92"/>
  </w:num>
  <w:num w:numId="31">
    <w:abstractNumId w:val="83"/>
  </w:num>
  <w:num w:numId="32">
    <w:abstractNumId w:val="50"/>
  </w:num>
  <w:num w:numId="33">
    <w:abstractNumId w:val="85"/>
  </w:num>
  <w:num w:numId="34">
    <w:abstractNumId w:val="122"/>
  </w:num>
  <w:num w:numId="35">
    <w:abstractNumId w:val="131"/>
  </w:num>
  <w:num w:numId="36">
    <w:abstractNumId w:val="110"/>
  </w:num>
  <w:num w:numId="37">
    <w:abstractNumId w:val="86"/>
  </w:num>
  <w:num w:numId="38">
    <w:abstractNumId w:val="67"/>
  </w:num>
  <w:num w:numId="39">
    <w:abstractNumId w:val="33"/>
  </w:num>
  <w:num w:numId="40">
    <w:abstractNumId w:val="36"/>
  </w:num>
  <w:num w:numId="41">
    <w:abstractNumId w:val="37"/>
  </w:num>
  <w:num w:numId="42">
    <w:abstractNumId w:val="75"/>
  </w:num>
  <w:num w:numId="43">
    <w:abstractNumId w:val="44"/>
  </w:num>
  <w:num w:numId="44">
    <w:abstractNumId w:val="42"/>
  </w:num>
  <w:num w:numId="45">
    <w:abstractNumId w:val="100"/>
  </w:num>
  <w:num w:numId="46">
    <w:abstractNumId w:val="107"/>
  </w:num>
  <w:num w:numId="47">
    <w:abstractNumId w:val="29"/>
  </w:num>
  <w:num w:numId="48">
    <w:abstractNumId w:val="41"/>
  </w:num>
  <w:num w:numId="49">
    <w:abstractNumId w:val="8"/>
  </w:num>
  <w:num w:numId="50">
    <w:abstractNumId w:val="21"/>
  </w:num>
  <w:num w:numId="51">
    <w:abstractNumId w:val="82"/>
  </w:num>
  <w:num w:numId="52">
    <w:abstractNumId w:val="99"/>
  </w:num>
  <w:num w:numId="53">
    <w:abstractNumId w:val="104"/>
  </w:num>
  <w:num w:numId="54">
    <w:abstractNumId w:val="28"/>
  </w:num>
  <w:num w:numId="55">
    <w:abstractNumId w:val="81"/>
  </w:num>
  <w:num w:numId="56">
    <w:abstractNumId w:val="132"/>
  </w:num>
  <w:num w:numId="57">
    <w:abstractNumId w:val="35"/>
  </w:num>
  <w:num w:numId="58">
    <w:abstractNumId w:val="115"/>
  </w:num>
  <w:num w:numId="59">
    <w:abstractNumId w:val="77"/>
  </w:num>
  <w:num w:numId="60">
    <w:abstractNumId w:val="18"/>
  </w:num>
  <w:num w:numId="61">
    <w:abstractNumId w:val="70"/>
  </w:num>
  <w:num w:numId="62">
    <w:abstractNumId w:val="57"/>
  </w:num>
  <w:num w:numId="63">
    <w:abstractNumId w:val="128"/>
  </w:num>
  <w:num w:numId="64">
    <w:abstractNumId w:val="97"/>
  </w:num>
  <w:num w:numId="65">
    <w:abstractNumId w:val="52"/>
  </w:num>
  <w:num w:numId="66">
    <w:abstractNumId w:val="49"/>
  </w:num>
  <w:num w:numId="67">
    <w:abstractNumId w:val="27"/>
  </w:num>
  <w:num w:numId="68">
    <w:abstractNumId w:val="105"/>
  </w:num>
  <w:num w:numId="69">
    <w:abstractNumId w:val="45"/>
  </w:num>
  <w:num w:numId="70">
    <w:abstractNumId w:val="133"/>
  </w:num>
  <w:num w:numId="71">
    <w:abstractNumId w:val="31"/>
  </w:num>
  <w:num w:numId="72">
    <w:abstractNumId w:val="5"/>
  </w:num>
  <w:num w:numId="73">
    <w:abstractNumId w:val="23"/>
  </w:num>
  <w:num w:numId="74">
    <w:abstractNumId w:val="60"/>
  </w:num>
  <w:num w:numId="75">
    <w:abstractNumId w:val="114"/>
  </w:num>
  <w:num w:numId="76">
    <w:abstractNumId w:val="66"/>
  </w:num>
  <w:num w:numId="77">
    <w:abstractNumId w:val="95"/>
  </w:num>
  <w:num w:numId="78">
    <w:abstractNumId w:val="74"/>
  </w:num>
  <w:num w:numId="79">
    <w:abstractNumId w:val="109"/>
  </w:num>
  <w:num w:numId="80">
    <w:abstractNumId w:val="63"/>
  </w:num>
  <w:num w:numId="81">
    <w:abstractNumId w:val="127"/>
  </w:num>
  <w:num w:numId="82">
    <w:abstractNumId w:val="91"/>
  </w:num>
  <w:num w:numId="83">
    <w:abstractNumId w:val="117"/>
  </w:num>
  <w:num w:numId="84">
    <w:abstractNumId w:val="64"/>
  </w:num>
  <w:num w:numId="85">
    <w:abstractNumId w:val="89"/>
  </w:num>
  <w:num w:numId="86">
    <w:abstractNumId w:val="22"/>
  </w:num>
  <w:num w:numId="87">
    <w:abstractNumId w:val="59"/>
  </w:num>
  <w:num w:numId="88">
    <w:abstractNumId w:val="119"/>
  </w:num>
  <w:num w:numId="89">
    <w:abstractNumId w:val="68"/>
  </w:num>
  <w:num w:numId="90">
    <w:abstractNumId w:val="17"/>
  </w:num>
  <w:num w:numId="91">
    <w:abstractNumId w:val="98"/>
  </w:num>
  <w:num w:numId="92">
    <w:abstractNumId w:val="32"/>
  </w:num>
  <w:num w:numId="93">
    <w:abstractNumId w:val="48"/>
  </w:num>
  <w:num w:numId="94">
    <w:abstractNumId w:val="53"/>
  </w:num>
  <w:num w:numId="95">
    <w:abstractNumId w:val="108"/>
  </w:num>
  <w:num w:numId="96">
    <w:abstractNumId w:val="7"/>
  </w:num>
  <w:num w:numId="97">
    <w:abstractNumId w:val="62"/>
  </w:num>
  <w:num w:numId="98">
    <w:abstractNumId w:val="101"/>
  </w:num>
  <w:num w:numId="99">
    <w:abstractNumId w:val="34"/>
  </w:num>
  <w:num w:numId="100">
    <w:abstractNumId w:val="78"/>
  </w:num>
  <w:num w:numId="101">
    <w:abstractNumId w:val="20"/>
  </w:num>
  <w:num w:numId="102">
    <w:abstractNumId w:val="30"/>
  </w:num>
  <w:num w:numId="103">
    <w:abstractNumId w:val="113"/>
  </w:num>
  <w:num w:numId="104">
    <w:abstractNumId w:val="134"/>
  </w:num>
  <w:num w:numId="105">
    <w:abstractNumId w:val="56"/>
  </w:num>
  <w:num w:numId="106">
    <w:abstractNumId w:val="15"/>
  </w:num>
  <w:num w:numId="107">
    <w:abstractNumId w:val="58"/>
  </w:num>
  <w:num w:numId="108">
    <w:abstractNumId w:val="72"/>
  </w:num>
  <w:num w:numId="109">
    <w:abstractNumId w:val="76"/>
  </w:num>
  <w:num w:numId="110">
    <w:abstractNumId w:val="54"/>
  </w:num>
  <w:num w:numId="111">
    <w:abstractNumId w:val="118"/>
  </w:num>
  <w:num w:numId="112">
    <w:abstractNumId w:val="90"/>
  </w:num>
  <w:num w:numId="113">
    <w:abstractNumId w:val="13"/>
  </w:num>
  <w:num w:numId="114">
    <w:abstractNumId w:val="61"/>
  </w:num>
  <w:num w:numId="115">
    <w:abstractNumId w:val="130"/>
  </w:num>
  <w:num w:numId="116">
    <w:abstractNumId w:val="73"/>
  </w:num>
  <w:num w:numId="117">
    <w:abstractNumId w:val="125"/>
  </w:num>
  <w:num w:numId="118">
    <w:abstractNumId w:val="129"/>
  </w:num>
  <w:num w:numId="119">
    <w:abstractNumId w:val="9"/>
  </w:num>
  <w:num w:numId="120">
    <w:abstractNumId w:val="69"/>
  </w:num>
  <w:num w:numId="121">
    <w:abstractNumId w:val="87"/>
  </w:num>
  <w:num w:numId="122">
    <w:abstractNumId w:val="84"/>
  </w:num>
  <w:num w:numId="123">
    <w:abstractNumId w:val="26"/>
  </w:num>
  <w:num w:numId="124">
    <w:abstractNumId w:val="93"/>
  </w:num>
  <w:num w:numId="125">
    <w:abstractNumId w:val="6"/>
  </w:num>
  <w:num w:numId="126">
    <w:abstractNumId w:val="120"/>
  </w:num>
  <w:num w:numId="127">
    <w:abstractNumId w:val="116"/>
  </w:num>
  <w:num w:numId="128">
    <w:abstractNumId w:val="39"/>
  </w:num>
  <w:num w:numId="129">
    <w:abstractNumId w:val="121"/>
  </w:num>
  <w:num w:numId="130">
    <w:abstractNumId w:val="112"/>
  </w:num>
  <w:numIdMacAtCleanup w:val="1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hdrShapeDefaults>
    <o:shapedefaults v:ext="edit" spidmax="8193"/>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63A4"/>
    <w:rsid w:val="0001474F"/>
    <w:rsid w:val="000315DB"/>
    <w:rsid w:val="000403D4"/>
    <w:rsid w:val="00042F93"/>
    <w:rsid w:val="00060C54"/>
    <w:rsid w:val="000761B0"/>
    <w:rsid w:val="00082FDD"/>
    <w:rsid w:val="000842CD"/>
    <w:rsid w:val="000933DC"/>
    <w:rsid w:val="00095026"/>
    <w:rsid w:val="000961C9"/>
    <w:rsid w:val="00097EF9"/>
    <w:rsid w:val="000A706D"/>
    <w:rsid w:val="000B13AA"/>
    <w:rsid w:val="000D7EAB"/>
    <w:rsid w:val="000E71E4"/>
    <w:rsid w:val="000F2E4D"/>
    <w:rsid w:val="000F6AC3"/>
    <w:rsid w:val="001065C1"/>
    <w:rsid w:val="001101F3"/>
    <w:rsid w:val="001174F9"/>
    <w:rsid w:val="001238D4"/>
    <w:rsid w:val="00133D49"/>
    <w:rsid w:val="00184168"/>
    <w:rsid w:val="0019201A"/>
    <w:rsid w:val="001A6A1E"/>
    <w:rsid w:val="001D1DDE"/>
    <w:rsid w:val="001D62A6"/>
    <w:rsid w:val="001E20D6"/>
    <w:rsid w:val="002021F6"/>
    <w:rsid w:val="00217B5E"/>
    <w:rsid w:val="00227853"/>
    <w:rsid w:val="00231CEC"/>
    <w:rsid w:val="00245B26"/>
    <w:rsid w:val="002463A4"/>
    <w:rsid w:val="00291584"/>
    <w:rsid w:val="00292673"/>
    <w:rsid w:val="0029373D"/>
    <w:rsid w:val="002B5F80"/>
    <w:rsid w:val="002B7F38"/>
    <w:rsid w:val="002C1572"/>
    <w:rsid w:val="002C17DA"/>
    <w:rsid w:val="002C5182"/>
    <w:rsid w:val="002D55E7"/>
    <w:rsid w:val="002F63E2"/>
    <w:rsid w:val="00343C93"/>
    <w:rsid w:val="00353511"/>
    <w:rsid w:val="00366809"/>
    <w:rsid w:val="003C5891"/>
    <w:rsid w:val="003D2D2C"/>
    <w:rsid w:val="003F6F64"/>
    <w:rsid w:val="0043018E"/>
    <w:rsid w:val="00447285"/>
    <w:rsid w:val="00450E65"/>
    <w:rsid w:val="00486EA7"/>
    <w:rsid w:val="004C64C0"/>
    <w:rsid w:val="004F6B29"/>
    <w:rsid w:val="00507B4C"/>
    <w:rsid w:val="005568A9"/>
    <w:rsid w:val="00587098"/>
    <w:rsid w:val="005E140C"/>
    <w:rsid w:val="0061046D"/>
    <w:rsid w:val="00634E9D"/>
    <w:rsid w:val="006477BD"/>
    <w:rsid w:val="00666879"/>
    <w:rsid w:val="006719F3"/>
    <w:rsid w:val="00676ABA"/>
    <w:rsid w:val="00677153"/>
    <w:rsid w:val="00677AB4"/>
    <w:rsid w:val="00681A17"/>
    <w:rsid w:val="006863AD"/>
    <w:rsid w:val="00695912"/>
    <w:rsid w:val="006C22B1"/>
    <w:rsid w:val="006C3A27"/>
    <w:rsid w:val="006D48BB"/>
    <w:rsid w:val="006D6415"/>
    <w:rsid w:val="007266D2"/>
    <w:rsid w:val="00733A0D"/>
    <w:rsid w:val="00746E50"/>
    <w:rsid w:val="00747CB4"/>
    <w:rsid w:val="00754B60"/>
    <w:rsid w:val="00757C2E"/>
    <w:rsid w:val="00757D77"/>
    <w:rsid w:val="00775B31"/>
    <w:rsid w:val="00776A14"/>
    <w:rsid w:val="007818CC"/>
    <w:rsid w:val="007C21B3"/>
    <w:rsid w:val="007E3CCD"/>
    <w:rsid w:val="007E6BDB"/>
    <w:rsid w:val="007F039E"/>
    <w:rsid w:val="007F3A39"/>
    <w:rsid w:val="00823012"/>
    <w:rsid w:val="00847223"/>
    <w:rsid w:val="00847B7A"/>
    <w:rsid w:val="00847F04"/>
    <w:rsid w:val="0085114C"/>
    <w:rsid w:val="008700BE"/>
    <w:rsid w:val="008742FA"/>
    <w:rsid w:val="008814B7"/>
    <w:rsid w:val="00884251"/>
    <w:rsid w:val="00892BD4"/>
    <w:rsid w:val="00896655"/>
    <w:rsid w:val="008C24B6"/>
    <w:rsid w:val="008E7327"/>
    <w:rsid w:val="008F0076"/>
    <w:rsid w:val="008F40DC"/>
    <w:rsid w:val="00913818"/>
    <w:rsid w:val="009227DC"/>
    <w:rsid w:val="009268F0"/>
    <w:rsid w:val="00926C7F"/>
    <w:rsid w:val="00931016"/>
    <w:rsid w:val="00931EEA"/>
    <w:rsid w:val="00936FBF"/>
    <w:rsid w:val="009620BB"/>
    <w:rsid w:val="009718CE"/>
    <w:rsid w:val="009746E8"/>
    <w:rsid w:val="009A6D1A"/>
    <w:rsid w:val="009B6C6F"/>
    <w:rsid w:val="009C599D"/>
    <w:rsid w:val="009D3C95"/>
    <w:rsid w:val="009E2BC6"/>
    <w:rsid w:val="009E4813"/>
    <w:rsid w:val="009F5305"/>
    <w:rsid w:val="00A31B99"/>
    <w:rsid w:val="00A334A9"/>
    <w:rsid w:val="00A366FE"/>
    <w:rsid w:val="00A57043"/>
    <w:rsid w:val="00A617CA"/>
    <w:rsid w:val="00A649FF"/>
    <w:rsid w:val="00A66644"/>
    <w:rsid w:val="00A67765"/>
    <w:rsid w:val="00A719B5"/>
    <w:rsid w:val="00A74042"/>
    <w:rsid w:val="00A8122B"/>
    <w:rsid w:val="00A9198A"/>
    <w:rsid w:val="00AA383B"/>
    <w:rsid w:val="00AA6765"/>
    <w:rsid w:val="00AB0788"/>
    <w:rsid w:val="00AB1D8C"/>
    <w:rsid w:val="00AC0CA3"/>
    <w:rsid w:val="00AE4BBC"/>
    <w:rsid w:val="00AF7A0B"/>
    <w:rsid w:val="00B0557C"/>
    <w:rsid w:val="00B33308"/>
    <w:rsid w:val="00B50D93"/>
    <w:rsid w:val="00B658E0"/>
    <w:rsid w:val="00B76493"/>
    <w:rsid w:val="00B818D6"/>
    <w:rsid w:val="00B878B4"/>
    <w:rsid w:val="00BB3BC8"/>
    <w:rsid w:val="00BC6ABC"/>
    <w:rsid w:val="00BE19E6"/>
    <w:rsid w:val="00BE7FE3"/>
    <w:rsid w:val="00C158B1"/>
    <w:rsid w:val="00C33335"/>
    <w:rsid w:val="00C377B3"/>
    <w:rsid w:val="00C379BE"/>
    <w:rsid w:val="00C4064A"/>
    <w:rsid w:val="00C775A7"/>
    <w:rsid w:val="00C862D7"/>
    <w:rsid w:val="00CA27EC"/>
    <w:rsid w:val="00CB03A5"/>
    <w:rsid w:val="00CD3FDA"/>
    <w:rsid w:val="00CE667A"/>
    <w:rsid w:val="00CF4E1E"/>
    <w:rsid w:val="00D21524"/>
    <w:rsid w:val="00D30C12"/>
    <w:rsid w:val="00D449D3"/>
    <w:rsid w:val="00D61704"/>
    <w:rsid w:val="00D72C47"/>
    <w:rsid w:val="00D75A83"/>
    <w:rsid w:val="00D848A1"/>
    <w:rsid w:val="00D9289D"/>
    <w:rsid w:val="00D94448"/>
    <w:rsid w:val="00D966E4"/>
    <w:rsid w:val="00DA3871"/>
    <w:rsid w:val="00DB5F66"/>
    <w:rsid w:val="00DE1A5E"/>
    <w:rsid w:val="00DF325C"/>
    <w:rsid w:val="00DF5A43"/>
    <w:rsid w:val="00E02F3A"/>
    <w:rsid w:val="00E52A9D"/>
    <w:rsid w:val="00E61708"/>
    <w:rsid w:val="00E80873"/>
    <w:rsid w:val="00E92849"/>
    <w:rsid w:val="00EA1FAB"/>
    <w:rsid w:val="00EB29AC"/>
    <w:rsid w:val="00EC5DFE"/>
    <w:rsid w:val="00ED2E90"/>
    <w:rsid w:val="00ED3053"/>
    <w:rsid w:val="00ED46CA"/>
    <w:rsid w:val="00EE532B"/>
    <w:rsid w:val="00EF47D7"/>
    <w:rsid w:val="00F22932"/>
    <w:rsid w:val="00F25078"/>
    <w:rsid w:val="00F26C91"/>
    <w:rsid w:val="00F27DD8"/>
    <w:rsid w:val="00F92E60"/>
    <w:rsid w:val="00FE54F9"/>
    <w:rsid w:val="00FF08BC"/>
    <w:rsid w:val="00FF48BC"/>
    <w:rsid w:val="00FF56B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5:docId w15:val="{8ABB3A9E-4B53-40BB-9CD0-D408D516EE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847F04"/>
    <w:pPr>
      <w:spacing w:after="14" w:line="248" w:lineRule="auto"/>
      <w:ind w:left="293" w:hanging="3"/>
      <w:jc w:val="both"/>
    </w:pPr>
    <w:rPr>
      <w:rFonts w:ascii="Times New Roman" w:eastAsia="Times New Roman" w:hAnsi="Times New Roman" w:cs="Times New Roman"/>
      <w:color w:val="000000"/>
      <w:sz w:val="24"/>
    </w:rPr>
  </w:style>
  <w:style w:type="paragraph" w:styleId="1">
    <w:name w:val="heading 1"/>
    <w:basedOn w:val="a0"/>
    <w:next w:val="a0"/>
    <w:link w:val="10"/>
    <w:uiPriority w:val="9"/>
    <w:qFormat/>
    <w:rsid w:val="009746E8"/>
    <w:pPr>
      <w:keepNext/>
      <w:keepLines/>
      <w:spacing w:before="480" w:after="0" w:line="276" w:lineRule="auto"/>
      <w:ind w:left="0" w:firstLine="0"/>
      <w:jc w:val="left"/>
      <w:outlineLvl w:val="0"/>
    </w:pPr>
    <w:rPr>
      <w:rFonts w:ascii="Cambria" w:hAnsi="Cambria"/>
      <w:b/>
      <w:bCs/>
      <w:color w:val="365F91"/>
      <w:sz w:val="28"/>
      <w:szCs w:val="28"/>
    </w:rPr>
  </w:style>
  <w:style w:type="paragraph" w:styleId="2">
    <w:name w:val="heading 2"/>
    <w:basedOn w:val="a0"/>
    <w:next w:val="a0"/>
    <w:link w:val="20"/>
    <w:uiPriority w:val="9"/>
    <w:unhideWhenUsed/>
    <w:qFormat/>
    <w:rsid w:val="009746E8"/>
    <w:pPr>
      <w:keepNext/>
      <w:keepLines/>
      <w:spacing w:before="40" w:after="0"/>
      <w:ind w:left="10" w:right="195" w:hanging="10"/>
      <w:outlineLvl w:val="1"/>
    </w:pPr>
    <w:rPr>
      <w:rFonts w:asciiTheme="majorHAnsi" w:eastAsiaTheme="majorEastAsia" w:hAnsiTheme="majorHAnsi" w:cstheme="majorBidi"/>
      <w:color w:val="2E74B5" w:themeColor="accent1" w:themeShade="BF"/>
      <w:sz w:val="26"/>
      <w:szCs w:val="26"/>
    </w:rPr>
  </w:style>
  <w:style w:type="paragraph" w:styleId="4">
    <w:name w:val="heading 4"/>
    <w:basedOn w:val="a0"/>
    <w:next w:val="a0"/>
    <w:link w:val="40"/>
    <w:uiPriority w:val="9"/>
    <w:semiHidden/>
    <w:unhideWhenUsed/>
    <w:qFormat/>
    <w:rsid w:val="009746E8"/>
    <w:pPr>
      <w:keepNext/>
      <w:keepLines/>
      <w:spacing w:before="40" w:after="0" w:line="276" w:lineRule="auto"/>
      <w:ind w:left="0" w:firstLine="0"/>
      <w:jc w:val="left"/>
      <w:outlineLvl w:val="3"/>
    </w:pPr>
    <w:rPr>
      <w:rFonts w:asciiTheme="majorHAnsi" w:eastAsiaTheme="majorEastAsia" w:hAnsiTheme="majorHAnsi" w:cstheme="majorBidi"/>
      <w:i/>
      <w:iCs/>
      <w:color w:val="2E74B5" w:themeColor="accent1" w:themeShade="BF"/>
      <w:sz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
    <w:rsid w:val="009746E8"/>
    <w:rPr>
      <w:rFonts w:ascii="Cambria" w:eastAsia="Times New Roman" w:hAnsi="Cambria" w:cs="Times New Roman"/>
      <w:b/>
      <w:bCs/>
      <w:color w:val="365F91"/>
      <w:sz w:val="28"/>
      <w:szCs w:val="28"/>
    </w:rPr>
  </w:style>
  <w:style w:type="character" w:customStyle="1" w:styleId="20">
    <w:name w:val="Заголовок 2 Знак"/>
    <w:basedOn w:val="a1"/>
    <w:link w:val="2"/>
    <w:uiPriority w:val="9"/>
    <w:rsid w:val="009746E8"/>
    <w:rPr>
      <w:rFonts w:asciiTheme="majorHAnsi" w:eastAsiaTheme="majorEastAsia" w:hAnsiTheme="majorHAnsi" w:cstheme="majorBidi"/>
      <w:color w:val="2E74B5" w:themeColor="accent1" w:themeShade="BF"/>
      <w:sz w:val="26"/>
      <w:szCs w:val="26"/>
    </w:rPr>
  </w:style>
  <w:style w:type="table" w:customStyle="1" w:styleId="TableGrid">
    <w:name w:val="TableGrid"/>
    <w:rsid w:val="00757C2E"/>
    <w:pPr>
      <w:spacing w:after="0" w:line="240" w:lineRule="auto"/>
    </w:pPr>
    <w:tblPr>
      <w:tblCellMar>
        <w:top w:w="0" w:type="dxa"/>
        <w:left w:w="0" w:type="dxa"/>
        <w:bottom w:w="0" w:type="dxa"/>
        <w:right w:w="0" w:type="dxa"/>
      </w:tblCellMar>
    </w:tblPr>
  </w:style>
  <w:style w:type="paragraph" w:styleId="a4">
    <w:name w:val="List Paragraph"/>
    <w:basedOn w:val="a0"/>
    <w:uiPriority w:val="99"/>
    <w:qFormat/>
    <w:rsid w:val="00A31B99"/>
    <w:pPr>
      <w:ind w:left="720"/>
      <w:contextualSpacing/>
    </w:pPr>
  </w:style>
  <w:style w:type="paragraph" w:styleId="a5">
    <w:name w:val="Normal (Web)"/>
    <w:aliases w:val="Обычный (Web),Обычный (веб)1"/>
    <w:basedOn w:val="a0"/>
    <w:uiPriority w:val="99"/>
    <w:unhideWhenUsed/>
    <w:rsid w:val="001065C1"/>
    <w:pPr>
      <w:spacing w:before="100" w:beforeAutospacing="1" w:after="100" w:afterAutospacing="1" w:line="240" w:lineRule="auto"/>
      <w:ind w:left="0" w:firstLine="0"/>
      <w:jc w:val="left"/>
    </w:pPr>
    <w:rPr>
      <w:color w:val="auto"/>
      <w:szCs w:val="24"/>
    </w:rPr>
  </w:style>
  <w:style w:type="paragraph" w:customStyle="1" w:styleId="ConsPlusNonformat">
    <w:name w:val="ConsPlusNonformat"/>
    <w:uiPriority w:val="99"/>
    <w:rsid w:val="00677153"/>
    <w:pPr>
      <w:widowControl w:val="0"/>
      <w:autoSpaceDE w:val="0"/>
      <w:autoSpaceDN w:val="0"/>
      <w:adjustRightInd w:val="0"/>
      <w:spacing w:after="0" w:line="240" w:lineRule="auto"/>
    </w:pPr>
    <w:rPr>
      <w:rFonts w:ascii="Courier New" w:eastAsia="Times New Roman" w:hAnsi="Courier New" w:cs="Courier New"/>
      <w:sz w:val="20"/>
      <w:szCs w:val="20"/>
    </w:rPr>
  </w:style>
  <w:style w:type="paragraph" w:styleId="a6">
    <w:name w:val="No Spacing"/>
    <w:link w:val="a7"/>
    <w:uiPriority w:val="1"/>
    <w:qFormat/>
    <w:rsid w:val="00677153"/>
    <w:pPr>
      <w:spacing w:after="0" w:line="240" w:lineRule="auto"/>
    </w:pPr>
    <w:rPr>
      <w:rFonts w:ascii="Times New Roman" w:eastAsia="Times New Roman" w:hAnsi="Times New Roman" w:cs="Times New Roman"/>
      <w:sz w:val="24"/>
      <w:szCs w:val="24"/>
    </w:rPr>
  </w:style>
  <w:style w:type="character" w:customStyle="1" w:styleId="a7">
    <w:name w:val="Без интервала Знак"/>
    <w:basedOn w:val="a1"/>
    <w:link w:val="a6"/>
    <w:uiPriority w:val="1"/>
    <w:rsid w:val="00677153"/>
    <w:rPr>
      <w:rFonts w:ascii="Times New Roman" w:eastAsia="Times New Roman" w:hAnsi="Times New Roman" w:cs="Times New Roman"/>
      <w:sz w:val="24"/>
      <w:szCs w:val="24"/>
    </w:rPr>
  </w:style>
  <w:style w:type="character" w:styleId="a8">
    <w:name w:val="Strong"/>
    <w:uiPriority w:val="22"/>
    <w:qFormat/>
    <w:rsid w:val="00677153"/>
    <w:rPr>
      <w:b/>
      <w:bCs/>
    </w:rPr>
  </w:style>
  <w:style w:type="character" w:styleId="a9">
    <w:name w:val="page number"/>
    <w:basedOn w:val="a1"/>
    <w:rsid w:val="00D21524"/>
  </w:style>
  <w:style w:type="paragraph" w:styleId="aa">
    <w:name w:val="footer"/>
    <w:aliases w:val="Нижний колонтитул Знак Знак Знак,Нижний колонтитул1,Нижний колонтитул Знак Знак"/>
    <w:basedOn w:val="a0"/>
    <w:link w:val="ab"/>
    <w:rsid w:val="00D21524"/>
    <w:pPr>
      <w:tabs>
        <w:tab w:val="center" w:pos="4677"/>
        <w:tab w:val="right" w:pos="9355"/>
      </w:tabs>
      <w:suppressAutoHyphens/>
      <w:spacing w:after="0" w:line="240" w:lineRule="auto"/>
      <w:ind w:left="0" w:firstLine="0"/>
      <w:jc w:val="left"/>
    </w:pPr>
    <w:rPr>
      <w:color w:val="auto"/>
      <w:szCs w:val="24"/>
      <w:lang w:eastAsia="ar-SA"/>
    </w:rPr>
  </w:style>
  <w:style w:type="character" w:customStyle="1" w:styleId="ab">
    <w:name w:val="Нижний колонтитул Знак"/>
    <w:aliases w:val="Нижний колонтитул Знак Знак Знак Знак,Нижний колонтитул1 Знак,Нижний колонтитул Знак Знак Знак1"/>
    <w:basedOn w:val="a1"/>
    <w:link w:val="aa"/>
    <w:uiPriority w:val="99"/>
    <w:rsid w:val="00D21524"/>
    <w:rPr>
      <w:rFonts w:ascii="Times New Roman" w:eastAsia="Times New Roman" w:hAnsi="Times New Roman" w:cs="Times New Roman"/>
      <w:sz w:val="24"/>
      <w:szCs w:val="24"/>
      <w:lang w:eastAsia="ar-SA"/>
    </w:rPr>
  </w:style>
  <w:style w:type="paragraph" w:styleId="ac">
    <w:name w:val="header"/>
    <w:basedOn w:val="a0"/>
    <w:link w:val="ad"/>
    <w:uiPriority w:val="99"/>
    <w:rsid w:val="00D21524"/>
    <w:pPr>
      <w:tabs>
        <w:tab w:val="center" w:pos="4677"/>
        <w:tab w:val="right" w:pos="9355"/>
      </w:tabs>
      <w:suppressAutoHyphens/>
      <w:spacing w:after="0" w:line="240" w:lineRule="auto"/>
      <w:ind w:left="0" w:firstLine="0"/>
      <w:jc w:val="left"/>
    </w:pPr>
    <w:rPr>
      <w:color w:val="auto"/>
      <w:szCs w:val="24"/>
      <w:lang w:eastAsia="ar-SA"/>
    </w:rPr>
  </w:style>
  <w:style w:type="character" w:customStyle="1" w:styleId="ad">
    <w:name w:val="Верхний колонтитул Знак"/>
    <w:basedOn w:val="a1"/>
    <w:link w:val="ac"/>
    <w:uiPriority w:val="99"/>
    <w:rsid w:val="00D21524"/>
    <w:rPr>
      <w:rFonts w:ascii="Times New Roman" w:eastAsia="Times New Roman" w:hAnsi="Times New Roman" w:cs="Times New Roman"/>
      <w:sz w:val="24"/>
      <w:szCs w:val="24"/>
      <w:lang w:eastAsia="ar-SA"/>
    </w:rPr>
  </w:style>
  <w:style w:type="character" w:customStyle="1" w:styleId="211pt">
    <w:name w:val="Основной текст (2) + 11 pt"/>
    <w:aliases w:val="Полужирный,Интервал 0 pt,Основной текст + 9 pt,Интервал 0 pt5,Основной текст + 7,5 pt,Основной текст (8) + Не полужирный1,Не курсив1"/>
    <w:rsid w:val="00D21524"/>
    <w:rPr>
      <w:rFonts w:ascii="Times New Roman" w:hAnsi="Times New Roman"/>
      <w:color w:val="000000"/>
      <w:spacing w:val="0"/>
      <w:w w:val="100"/>
      <w:position w:val="0"/>
      <w:sz w:val="22"/>
      <w:u w:val="none"/>
      <w:lang w:val="ru-RU" w:eastAsia="ru-RU"/>
    </w:rPr>
  </w:style>
  <w:style w:type="character" w:styleId="ae">
    <w:name w:val="Hyperlink"/>
    <w:basedOn w:val="a1"/>
    <w:rsid w:val="00D75A83"/>
    <w:rPr>
      <w:strike w:val="0"/>
      <w:dstrike w:val="0"/>
      <w:color w:val="FF0000"/>
      <w:u w:val="none"/>
    </w:rPr>
  </w:style>
  <w:style w:type="character" w:customStyle="1" w:styleId="40">
    <w:name w:val="Заголовок 4 Знак"/>
    <w:basedOn w:val="a1"/>
    <w:link w:val="4"/>
    <w:uiPriority w:val="9"/>
    <w:semiHidden/>
    <w:rsid w:val="009746E8"/>
    <w:rPr>
      <w:rFonts w:asciiTheme="majorHAnsi" w:eastAsiaTheme="majorEastAsia" w:hAnsiTheme="majorHAnsi" w:cstheme="majorBidi"/>
      <w:i/>
      <w:iCs/>
      <w:color w:val="2E74B5" w:themeColor="accent1" w:themeShade="BF"/>
    </w:rPr>
  </w:style>
  <w:style w:type="character" w:customStyle="1" w:styleId="21">
    <w:name w:val="Основной текст (2)"/>
    <w:rsid w:val="009746E8"/>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eastAsia="ru-RU" w:bidi="ru-RU"/>
    </w:rPr>
  </w:style>
  <w:style w:type="paragraph" w:customStyle="1" w:styleId="a">
    <w:name w:val="список с точками"/>
    <w:basedOn w:val="a0"/>
    <w:rsid w:val="009746E8"/>
    <w:pPr>
      <w:numPr>
        <w:numId w:val="33"/>
      </w:numPr>
      <w:spacing w:after="0" w:line="312" w:lineRule="auto"/>
    </w:pPr>
    <w:rPr>
      <w:color w:val="auto"/>
      <w:szCs w:val="24"/>
    </w:rPr>
  </w:style>
  <w:style w:type="paragraph" w:styleId="af">
    <w:name w:val="Body Text"/>
    <w:basedOn w:val="a0"/>
    <w:link w:val="af0"/>
    <w:unhideWhenUsed/>
    <w:rsid w:val="009746E8"/>
    <w:pPr>
      <w:spacing w:after="0" w:line="240" w:lineRule="auto"/>
      <w:ind w:left="0" w:right="41" w:firstLine="0"/>
      <w:jc w:val="left"/>
    </w:pPr>
    <w:rPr>
      <w:color w:val="auto"/>
      <w:sz w:val="28"/>
      <w:szCs w:val="24"/>
    </w:rPr>
  </w:style>
  <w:style w:type="character" w:customStyle="1" w:styleId="af0">
    <w:name w:val="Основной текст Знак"/>
    <w:basedOn w:val="a1"/>
    <w:link w:val="af"/>
    <w:rsid w:val="009746E8"/>
    <w:rPr>
      <w:rFonts w:ascii="Times New Roman" w:eastAsia="Times New Roman" w:hAnsi="Times New Roman" w:cs="Times New Roman"/>
      <w:sz w:val="28"/>
      <w:szCs w:val="24"/>
    </w:rPr>
  </w:style>
  <w:style w:type="paragraph" w:styleId="22">
    <w:name w:val="List 2"/>
    <w:basedOn w:val="a0"/>
    <w:unhideWhenUsed/>
    <w:rsid w:val="009746E8"/>
    <w:pPr>
      <w:spacing w:after="200" w:line="276" w:lineRule="auto"/>
      <w:ind w:left="566" w:hanging="283"/>
      <w:contextualSpacing/>
      <w:jc w:val="left"/>
    </w:pPr>
    <w:rPr>
      <w:rFonts w:asciiTheme="minorHAnsi" w:eastAsiaTheme="minorEastAsia" w:hAnsiTheme="minorHAnsi" w:cstheme="minorBidi"/>
      <w:color w:val="auto"/>
      <w:sz w:val="22"/>
    </w:rPr>
  </w:style>
  <w:style w:type="character" w:customStyle="1" w:styleId="11">
    <w:name w:val="Заголовок №1_"/>
    <w:basedOn w:val="a1"/>
    <w:link w:val="12"/>
    <w:rsid w:val="009746E8"/>
    <w:rPr>
      <w:rFonts w:ascii="Times New Roman" w:eastAsia="Times New Roman" w:hAnsi="Times New Roman" w:cs="Times New Roman"/>
      <w:b/>
      <w:bCs/>
      <w:shd w:val="clear" w:color="auto" w:fill="FFFFFF"/>
    </w:rPr>
  </w:style>
  <w:style w:type="paragraph" w:customStyle="1" w:styleId="12">
    <w:name w:val="Заголовок №1"/>
    <w:basedOn w:val="a0"/>
    <w:link w:val="11"/>
    <w:rsid w:val="009746E8"/>
    <w:pPr>
      <w:widowControl w:val="0"/>
      <w:shd w:val="clear" w:color="auto" w:fill="FFFFFF"/>
      <w:spacing w:after="0" w:line="317" w:lineRule="exact"/>
      <w:ind w:left="0" w:hanging="360"/>
      <w:jc w:val="center"/>
      <w:outlineLvl w:val="0"/>
    </w:pPr>
    <w:rPr>
      <w:b/>
      <w:bCs/>
      <w:color w:val="auto"/>
      <w:sz w:val="22"/>
    </w:rPr>
  </w:style>
  <w:style w:type="character" w:customStyle="1" w:styleId="3">
    <w:name w:val="Основной текст (3)_"/>
    <w:basedOn w:val="a1"/>
    <w:link w:val="30"/>
    <w:rsid w:val="009746E8"/>
    <w:rPr>
      <w:rFonts w:ascii="Times New Roman" w:eastAsia="Times New Roman" w:hAnsi="Times New Roman" w:cs="Times New Roman"/>
      <w:b/>
      <w:bCs/>
      <w:shd w:val="clear" w:color="auto" w:fill="FFFFFF"/>
    </w:rPr>
  </w:style>
  <w:style w:type="paragraph" w:customStyle="1" w:styleId="30">
    <w:name w:val="Основной текст (3)"/>
    <w:basedOn w:val="a0"/>
    <w:link w:val="3"/>
    <w:rsid w:val="009746E8"/>
    <w:pPr>
      <w:widowControl w:val="0"/>
      <w:shd w:val="clear" w:color="auto" w:fill="FFFFFF"/>
      <w:spacing w:after="0" w:line="317" w:lineRule="exact"/>
      <w:ind w:left="0" w:hanging="360"/>
      <w:jc w:val="center"/>
    </w:pPr>
    <w:rPr>
      <w:b/>
      <w:bCs/>
      <w:color w:val="auto"/>
      <w:sz w:val="22"/>
    </w:rPr>
  </w:style>
  <w:style w:type="character" w:customStyle="1" w:styleId="23">
    <w:name w:val="Основной текст (2)_"/>
    <w:basedOn w:val="a1"/>
    <w:rsid w:val="009746E8"/>
    <w:rPr>
      <w:rFonts w:ascii="Times New Roman" w:eastAsia="Times New Roman" w:hAnsi="Times New Roman" w:cs="Times New Roman"/>
      <w:shd w:val="clear" w:color="auto" w:fill="FFFFFF"/>
    </w:rPr>
  </w:style>
  <w:style w:type="paragraph" w:customStyle="1" w:styleId="Style6">
    <w:name w:val="Style6"/>
    <w:basedOn w:val="a0"/>
    <w:uiPriority w:val="99"/>
    <w:rsid w:val="009746E8"/>
    <w:pPr>
      <w:widowControl w:val="0"/>
      <w:autoSpaceDE w:val="0"/>
      <w:autoSpaceDN w:val="0"/>
      <w:adjustRightInd w:val="0"/>
      <w:spacing w:after="0" w:line="320" w:lineRule="exact"/>
      <w:ind w:left="0" w:firstLine="720"/>
    </w:pPr>
    <w:rPr>
      <w:color w:val="auto"/>
      <w:szCs w:val="24"/>
    </w:rPr>
  </w:style>
  <w:style w:type="character" w:customStyle="1" w:styleId="FontStyle129">
    <w:name w:val="Font Style129"/>
    <w:uiPriority w:val="99"/>
    <w:rsid w:val="009746E8"/>
    <w:rPr>
      <w:rFonts w:ascii="Times New Roman" w:hAnsi="Times New Roman" w:cs="Times New Roman" w:hint="default"/>
      <w:sz w:val="26"/>
      <w:szCs w:val="26"/>
    </w:rPr>
  </w:style>
  <w:style w:type="paragraph" w:customStyle="1" w:styleId="24">
    <w:name w:val="Основной текст2"/>
    <w:basedOn w:val="a0"/>
    <w:qFormat/>
    <w:rsid w:val="009746E8"/>
    <w:pPr>
      <w:widowControl w:val="0"/>
      <w:pBdr>
        <w:top w:val="nil"/>
        <w:left w:val="nil"/>
        <w:bottom w:val="nil"/>
        <w:right w:val="nil"/>
        <w:between w:val="nil"/>
      </w:pBdr>
      <w:shd w:val="solid" w:color="FFFFFF" w:fill="auto"/>
      <w:spacing w:before="2340" w:after="0" w:line="250" w:lineRule="exact"/>
      <w:ind w:left="0" w:hanging="580"/>
      <w:jc w:val="left"/>
    </w:pPr>
    <w:rPr>
      <w:rFonts w:ascii="Bookman Old Style" w:eastAsia="Bookman Old Style" w:hAnsi="Bookman Old Style" w:cs="Bookman Old Style"/>
      <w:spacing w:val="4"/>
      <w:sz w:val="18"/>
      <w:szCs w:val="18"/>
      <w:lang w:eastAsia="zh-CN"/>
    </w:rPr>
  </w:style>
  <w:style w:type="paragraph" w:customStyle="1" w:styleId="ConsPlusNormal">
    <w:name w:val="ConsPlusNormal"/>
    <w:qFormat/>
    <w:rsid w:val="009746E8"/>
    <w:pPr>
      <w:widowControl w:val="0"/>
      <w:autoSpaceDE w:val="0"/>
      <w:autoSpaceDN w:val="0"/>
      <w:spacing w:after="0" w:line="240" w:lineRule="auto"/>
    </w:pPr>
    <w:rPr>
      <w:rFonts w:ascii="Times New Roman" w:eastAsia="Times New Roman" w:hAnsi="Times New Roman" w:cs="Times New Roman"/>
      <w:sz w:val="28"/>
      <w:szCs w:val="20"/>
    </w:rPr>
  </w:style>
  <w:style w:type="character" w:customStyle="1" w:styleId="c50">
    <w:name w:val="c50"/>
    <w:basedOn w:val="a1"/>
    <w:rsid w:val="009746E8"/>
  </w:style>
  <w:style w:type="character" w:customStyle="1" w:styleId="c5">
    <w:name w:val="c5"/>
    <w:basedOn w:val="a1"/>
    <w:rsid w:val="009746E8"/>
  </w:style>
  <w:style w:type="paragraph" w:customStyle="1" w:styleId="Default">
    <w:name w:val="Default"/>
    <w:rsid w:val="009746E8"/>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ConsPlusTitle">
    <w:name w:val="ConsPlusTitle"/>
    <w:uiPriority w:val="99"/>
    <w:rsid w:val="009746E8"/>
    <w:pPr>
      <w:widowControl w:val="0"/>
      <w:autoSpaceDE w:val="0"/>
      <w:autoSpaceDN w:val="0"/>
      <w:adjustRightInd w:val="0"/>
      <w:spacing w:after="0" w:line="240" w:lineRule="auto"/>
    </w:pPr>
    <w:rPr>
      <w:rFonts w:ascii="Arial" w:hAnsi="Arial" w:cs="Arial"/>
      <w:b/>
      <w:bCs/>
      <w:sz w:val="20"/>
      <w:szCs w:val="20"/>
    </w:rPr>
  </w:style>
  <w:style w:type="character" w:customStyle="1" w:styleId="c2">
    <w:name w:val="c2"/>
    <w:basedOn w:val="a1"/>
    <w:rsid w:val="009746E8"/>
  </w:style>
  <w:style w:type="character" w:customStyle="1" w:styleId="FontStyle44">
    <w:name w:val="Font Style44"/>
    <w:rsid w:val="009746E8"/>
    <w:rPr>
      <w:rFonts w:ascii="Times New Roman" w:hAnsi="Times New Roman"/>
      <w:sz w:val="26"/>
    </w:rPr>
  </w:style>
  <w:style w:type="character" w:styleId="af1">
    <w:name w:val="Emphasis"/>
    <w:qFormat/>
    <w:rsid w:val="009746E8"/>
    <w:rPr>
      <w:i/>
      <w:iCs/>
    </w:rPr>
  </w:style>
  <w:style w:type="character" w:customStyle="1" w:styleId="FontStyle12">
    <w:name w:val="Font Style12"/>
    <w:uiPriority w:val="99"/>
    <w:rsid w:val="009746E8"/>
    <w:rPr>
      <w:rFonts w:ascii="Times New Roman" w:hAnsi="Times New Roman" w:cs="Times New Roman"/>
      <w:sz w:val="18"/>
      <w:szCs w:val="18"/>
    </w:rPr>
  </w:style>
  <w:style w:type="character" w:customStyle="1" w:styleId="32">
    <w:name w:val="Заголовок №3 (2)_"/>
    <w:link w:val="321"/>
    <w:locked/>
    <w:rsid w:val="009746E8"/>
    <w:rPr>
      <w:rFonts w:ascii="Franklin Gothic Book" w:hAnsi="Franklin Gothic Book"/>
      <w:b/>
      <w:bCs/>
      <w:sz w:val="28"/>
      <w:szCs w:val="28"/>
      <w:shd w:val="clear" w:color="auto" w:fill="FFFFFF"/>
    </w:rPr>
  </w:style>
  <w:style w:type="paragraph" w:customStyle="1" w:styleId="321">
    <w:name w:val="Заголовок №3 (2)1"/>
    <w:basedOn w:val="a0"/>
    <w:link w:val="32"/>
    <w:rsid w:val="009746E8"/>
    <w:pPr>
      <w:shd w:val="clear" w:color="auto" w:fill="FFFFFF"/>
      <w:spacing w:before="2280" w:after="120" w:line="240" w:lineRule="atLeast"/>
      <w:ind w:left="0" w:firstLine="0"/>
      <w:jc w:val="left"/>
      <w:outlineLvl w:val="2"/>
    </w:pPr>
    <w:rPr>
      <w:rFonts w:ascii="Franklin Gothic Book" w:eastAsiaTheme="minorEastAsia" w:hAnsi="Franklin Gothic Book" w:cstheme="minorBidi"/>
      <w:b/>
      <w:bCs/>
      <w:color w:val="auto"/>
      <w:sz w:val="28"/>
      <w:szCs w:val="28"/>
    </w:rPr>
  </w:style>
  <w:style w:type="paragraph" w:customStyle="1" w:styleId="c8">
    <w:name w:val="c8"/>
    <w:basedOn w:val="a0"/>
    <w:rsid w:val="009746E8"/>
    <w:pPr>
      <w:spacing w:before="100" w:beforeAutospacing="1" w:after="100" w:afterAutospacing="1" w:line="240" w:lineRule="auto"/>
      <w:ind w:left="0" w:firstLine="0"/>
      <w:jc w:val="left"/>
    </w:pPr>
    <w:rPr>
      <w:rFonts w:eastAsia="Batang"/>
      <w:color w:val="auto"/>
      <w:szCs w:val="24"/>
      <w:lang w:eastAsia="ko-KR"/>
    </w:rPr>
  </w:style>
  <w:style w:type="character" w:customStyle="1" w:styleId="c0">
    <w:name w:val="c0"/>
    <w:basedOn w:val="a1"/>
    <w:rsid w:val="009746E8"/>
  </w:style>
  <w:style w:type="character" w:customStyle="1" w:styleId="13">
    <w:name w:val="Основной текст1"/>
    <w:basedOn w:val="a1"/>
    <w:rsid w:val="009746E8"/>
    <w:rPr>
      <w:sz w:val="26"/>
      <w:szCs w:val="26"/>
      <w:shd w:val="clear" w:color="auto" w:fill="FFFFFF"/>
    </w:rPr>
  </w:style>
  <w:style w:type="character" w:customStyle="1" w:styleId="af2">
    <w:name w:val="Основной текст_"/>
    <w:link w:val="31"/>
    <w:locked/>
    <w:rsid w:val="009746E8"/>
    <w:rPr>
      <w:rFonts w:ascii="Century Schoolbook" w:hAnsi="Century Schoolbook"/>
      <w:spacing w:val="4"/>
      <w:sz w:val="19"/>
      <w:shd w:val="clear" w:color="auto" w:fill="FFFFFF"/>
    </w:rPr>
  </w:style>
  <w:style w:type="paragraph" w:customStyle="1" w:styleId="31">
    <w:name w:val="Основной текст3"/>
    <w:basedOn w:val="a0"/>
    <w:link w:val="af2"/>
    <w:rsid w:val="009746E8"/>
    <w:pPr>
      <w:widowControl w:val="0"/>
      <w:shd w:val="clear" w:color="auto" w:fill="FFFFFF"/>
      <w:spacing w:after="2520" w:line="221" w:lineRule="exact"/>
      <w:ind w:left="0" w:hanging="560"/>
      <w:jc w:val="left"/>
    </w:pPr>
    <w:rPr>
      <w:rFonts w:ascii="Century Schoolbook" w:eastAsiaTheme="minorEastAsia" w:hAnsi="Century Schoolbook" w:cstheme="minorBidi"/>
      <w:color w:val="auto"/>
      <w:spacing w:val="4"/>
      <w:sz w:val="19"/>
      <w:shd w:val="clear" w:color="auto" w:fill="FFFFFF"/>
    </w:rPr>
  </w:style>
  <w:style w:type="paragraph" w:customStyle="1" w:styleId="25">
    <w:name w:val="Абзац списка2"/>
    <w:basedOn w:val="a0"/>
    <w:rsid w:val="009746E8"/>
    <w:pPr>
      <w:spacing w:after="160" w:line="259" w:lineRule="auto"/>
      <w:ind w:left="720" w:firstLine="0"/>
      <w:contextualSpacing/>
      <w:jc w:val="left"/>
    </w:pPr>
    <w:rPr>
      <w:rFonts w:ascii="Calibri" w:hAnsi="Calibri"/>
      <w:color w:val="auto"/>
      <w:sz w:val="22"/>
      <w:lang w:eastAsia="en-US"/>
    </w:rPr>
  </w:style>
  <w:style w:type="character" w:customStyle="1" w:styleId="5">
    <w:name w:val="Заголовок №5"/>
    <w:rsid w:val="009746E8"/>
    <w:rPr>
      <w:rFonts w:ascii="Franklin Gothic Medium" w:eastAsia="Times New Roman" w:hAnsi="Franklin Gothic Medium"/>
      <w:i/>
      <w:color w:val="000000"/>
      <w:spacing w:val="2"/>
      <w:w w:val="100"/>
      <w:position w:val="0"/>
      <w:sz w:val="24"/>
      <w:u w:val="none"/>
      <w:lang w:val="ru-RU" w:eastAsia="ru-RU"/>
    </w:rPr>
  </w:style>
  <w:style w:type="paragraph" w:customStyle="1" w:styleId="14">
    <w:name w:val="Абзац списка1"/>
    <w:basedOn w:val="a0"/>
    <w:uiPriority w:val="99"/>
    <w:rsid w:val="009746E8"/>
    <w:pPr>
      <w:spacing w:after="200" w:line="276" w:lineRule="auto"/>
      <w:ind w:left="720" w:firstLine="0"/>
      <w:contextualSpacing/>
      <w:jc w:val="left"/>
    </w:pPr>
    <w:rPr>
      <w:rFonts w:ascii="Calibri" w:hAnsi="Calibri"/>
      <w:color w:val="auto"/>
      <w:sz w:val="22"/>
    </w:rPr>
  </w:style>
  <w:style w:type="character" w:customStyle="1" w:styleId="50">
    <w:name w:val="Основной текст (5)"/>
    <w:rsid w:val="009746E8"/>
    <w:rPr>
      <w:rFonts w:ascii="Century Schoolbook" w:hAnsi="Century Schoolbook"/>
      <w:color w:val="000000"/>
      <w:spacing w:val="8"/>
      <w:w w:val="100"/>
      <w:position w:val="0"/>
      <w:sz w:val="16"/>
      <w:u w:val="none"/>
      <w:lang w:val="ru-RU" w:eastAsia="ru-RU"/>
    </w:rPr>
  </w:style>
  <w:style w:type="character" w:customStyle="1" w:styleId="51">
    <w:name w:val="Основной текст (5) + Курсив"/>
    <w:rsid w:val="009746E8"/>
    <w:rPr>
      <w:rFonts w:ascii="Century Schoolbook" w:hAnsi="Century Schoolbook"/>
      <w:i/>
      <w:color w:val="000000"/>
      <w:spacing w:val="8"/>
      <w:w w:val="100"/>
      <w:position w:val="0"/>
      <w:sz w:val="16"/>
      <w:u w:val="none"/>
      <w:lang w:val="ru-RU" w:eastAsia="ru-RU"/>
    </w:rPr>
  </w:style>
  <w:style w:type="paragraph" w:styleId="af3">
    <w:name w:val="footnote text"/>
    <w:basedOn w:val="a0"/>
    <w:link w:val="af4"/>
    <w:uiPriority w:val="99"/>
    <w:rsid w:val="009746E8"/>
    <w:pPr>
      <w:spacing w:after="0" w:line="240" w:lineRule="auto"/>
      <w:ind w:left="0" w:firstLine="0"/>
      <w:jc w:val="left"/>
    </w:pPr>
    <w:rPr>
      <w:color w:val="auto"/>
      <w:sz w:val="20"/>
      <w:szCs w:val="20"/>
      <w:lang w:val="en-US"/>
    </w:rPr>
  </w:style>
  <w:style w:type="character" w:customStyle="1" w:styleId="af4">
    <w:name w:val="Текст сноски Знак"/>
    <w:basedOn w:val="a1"/>
    <w:link w:val="af3"/>
    <w:uiPriority w:val="99"/>
    <w:rsid w:val="009746E8"/>
    <w:rPr>
      <w:rFonts w:ascii="Times New Roman" w:eastAsia="Times New Roman" w:hAnsi="Times New Roman" w:cs="Times New Roman"/>
      <w:sz w:val="20"/>
      <w:szCs w:val="20"/>
      <w:lang w:val="en-US"/>
    </w:rPr>
  </w:style>
  <w:style w:type="paragraph" w:customStyle="1" w:styleId="Standard">
    <w:name w:val="Standard"/>
    <w:uiPriority w:val="99"/>
    <w:rsid w:val="009746E8"/>
    <w:pPr>
      <w:suppressAutoHyphens/>
      <w:autoSpaceDN w:val="0"/>
      <w:spacing w:before="120" w:after="120" w:line="240" w:lineRule="auto"/>
      <w:textAlignment w:val="baseline"/>
    </w:pPr>
    <w:rPr>
      <w:rFonts w:ascii="Times New Roman" w:eastAsia="Times New Roman" w:hAnsi="Times New Roman" w:cs="Times New Roman"/>
      <w:kern w:val="3"/>
      <w:sz w:val="24"/>
      <w:szCs w:val="24"/>
    </w:rPr>
  </w:style>
  <w:style w:type="paragraph" w:customStyle="1" w:styleId="15">
    <w:name w:val="Обычный1"/>
    <w:rsid w:val="009746E8"/>
    <w:pPr>
      <w:widowControl w:val="0"/>
      <w:spacing w:after="0" w:line="480" w:lineRule="auto"/>
      <w:ind w:firstLine="480"/>
      <w:jc w:val="both"/>
    </w:pPr>
    <w:rPr>
      <w:rFonts w:ascii="Courier New" w:eastAsia="Times New Roman" w:hAnsi="Courier New" w:cs="Times New Roman"/>
      <w:sz w:val="12"/>
      <w:szCs w:val="20"/>
    </w:rPr>
  </w:style>
  <w:style w:type="character" w:customStyle="1" w:styleId="9">
    <w:name w:val="Основной текст (9)"/>
    <w:rsid w:val="009746E8"/>
    <w:rPr>
      <w:rFonts w:ascii="Franklin Gothic Demi" w:eastAsia="Times New Roman" w:hAnsi="Franklin Gothic Demi"/>
      <w:i/>
      <w:color w:val="000000"/>
      <w:spacing w:val="5"/>
      <w:w w:val="100"/>
      <w:position w:val="0"/>
      <w:sz w:val="23"/>
      <w:u w:val="none"/>
      <w:lang w:val="ru-RU" w:eastAsia="ru-RU"/>
    </w:rPr>
  </w:style>
  <w:style w:type="paragraph" w:customStyle="1" w:styleId="western">
    <w:name w:val="western"/>
    <w:basedOn w:val="a0"/>
    <w:uiPriority w:val="99"/>
    <w:rsid w:val="009746E8"/>
    <w:pPr>
      <w:spacing w:before="100" w:beforeAutospacing="1" w:after="100" w:afterAutospacing="1" w:line="240" w:lineRule="auto"/>
      <w:ind w:left="0" w:firstLine="0"/>
      <w:jc w:val="left"/>
    </w:pPr>
    <w:rPr>
      <w:color w:val="auto"/>
      <w:szCs w:val="24"/>
    </w:rPr>
  </w:style>
  <w:style w:type="paragraph" w:customStyle="1" w:styleId="33">
    <w:name w:val="Абзац списка3"/>
    <w:basedOn w:val="a0"/>
    <w:rsid w:val="009746E8"/>
    <w:pPr>
      <w:spacing w:after="200" w:line="276" w:lineRule="auto"/>
      <w:ind w:left="720" w:firstLine="0"/>
      <w:jc w:val="left"/>
    </w:pPr>
    <w:rPr>
      <w:rFonts w:ascii="Calibri" w:hAnsi="Calibri" w:cs="Calibri"/>
      <w:color w:val="auto"/>
      <w:sz w:val="22"/>
    </w:rPr>
  </w:style>
  <w:style w:type="character" w:customStyle="1" w:styleId="apple-converted-space">
    <w:name w:val="apple-converted-space"/>
    <w:rsid w:val="009746E8"/>
    <w:rPr>
      <w:rFonts w:ascii="Times New Roman" w:hAnsi="Times New Roman" w:cs="Times New Roman" w:hint="default"/>
    </w:rPr>
  </w:style>
  <w:style w:type="character" w:customStyle="1" w:styleId="26">
    <w:name w:val="Заголовок №2_"/>
    <w:basedOn w:val="a1"/>
    <w:link w:val="210"/>
    <w:rsid w:val="009746E8"/>
    <w:rPr>
      <w:b/>
      <w:bCs/>
      <w:sz w:val="28"/>
      <w:szCs w:val="28"/>
      <w:shd w:val="clear" w:color="auto" w:fill="FFFFFF"/>
    </w:rPr>
  </w:style>
  <w:style w:type="paragraph" w:customStyle="1" w:styleId="210">
    <w:name w:val="Заголовок №21"/>
    <w:basedOn w:val="a0"/>
    <w:link w:val="26"/>
    <w:rsid w:val="009746E8"/>
    <w:pPr>
      <w:shd w:val="clear" w:color="auto" w:fill="FFFFFF"/>
      <w:spacing w:after="180" w:line="240" w:lineRule="atLeast"/>
      <w:ind w:left="0" w:firstLine="0"/>
      <w:jc w:val="left"/>
      <w:outlineLvl w:val="1"/>
    </w:pPr>
    <w:rPr>
      <w:rFonts w:asciiTheme="minorHAnsi" w:eastAsiaTheme="minorEastAsia" w:hAnsiTheme="minorHAnsi" w:cstheme="minorBidi"/>
      <w:b/>
      <w:bCs/>
      <w:color w:val="auto"/>
      <w:sz w:val="28"/>
      <w:szCs w:val="28"/>
    </w:rPr>
  </w:style>
  <w:style w:type="character" w:customStyle="1" w:styleId="27">
    <w:name w:val="Заголовок №2"/>
    <w:basedOn w:val="26"/>
    <w:rsid w:val="009746E8"/>
    <w:rPr>
      <w:b/>
      <w:bCs/>
      <w:sz w:val="28"/>
      <w:szCs w:val="28"/>
      <w:shd w:val="clear" w:color="auto" w:fill="FFFFFF"/>
    </w:rPr>
  </w:style>
  <w:style w:type="character" w:customStyle="1" w:styleId="NoSpacingChar">
    <w:name w:val="No Spacing Char"/>
    <w:basedOn w:val="a1"/>
    <w:link w:val="16"/>
    <w:locked/>
    <w:rsid w:val="009746E8"/>
    <w:rPr>
      <w:rFonts w:ascii="Calibri" w:hAnsi="Calibri"/>
    </w:rPr>
  </w:style>
  <w:style w:type="paragraph" w:customStyle="1" w:styleId="16">
    <w:name w:val="Без интервала1"/>
    <w:link w:val="NoSpacingChar"/>
    <w:rsid w:val="009746E8"/>
    <w:pPr>
      <w:spacing w:after="0" w:line="240" w:lineRule="auto"/>
    </w:pPr>
    <w:rPr>
      <w:rFonts w:ascii="Calibri" w:hAnsi="Calibri"/>
    </w:rPr>
  </w:style>
  <w:style w:type="character" w:customStyle="1" w:styleId="FontStyle34">
    <w:name w:val="Font Style34"/>
    <w:basedOn w:val="a1"/>
    <w:rsid w:val="009746E8"/>
    <w:rPr>
      <w:rFonts w:ascii="Arial" w:hAnsi="Arial" w:cs="Arial" w:hint="default"/>
      <w:b/>
      <w:bCs/>
      <w:sz w:val="22"/>
      <w:szCs w:val="22"/>
    </w:rPr>
  </w:style>
  <w:style w:type="character" w:styleId="af5">
    <w:name w:val="FollowedHyperlink"/>
    <w:rsid w:val="009746E8"/>
    <w:rPr>
      <w:color w:val="800080"/>
      <w:u w:val="single"/>
    </w:rPr>
  </w:style>
  <w:style w:type="paragraph" w:customStyle="1" w:styleId="Style20">
    <w:name w:val="Style20"/>
    <w:basedOn w:val="a0"/>
    <w:rsid w:val="009746E8"/>
    <w:pPr>
      <w:spacing w:after="0" w:line="274" w:lineRule="exact"/>
      <w:ind w:left="0" w:firstLine="0"/>
      <w:jc w:val="left"/>
    </w:pPr>
    <w:rPr>
      <w:color w:val="auto"/>
      <w:sz w:val="20"/>
      <w:szCs w:val="20"/>
    </w:rPr>
  </w:style>
  <w:style w:type="character" w:customStyle="1" w:styleId="FontStyle57">
    <w:name w:val="Font Style57"/>
    <w:rsid w:val="009746E8"/>
    <w:rPr>
      <w:rFonts w:ascii="Times New Roman" w:hAnsi="Times New Roman" w:cs="Times New Roman" w:hint="default"/>
      <w:sz w:val="22"/>
      <w:szCs w:val="22"/>
    </w:rPr>
  </w:style>
  <w:style w:type="paragraph" w:customStyle="1" w:styleId="s13">
    <w:name w:val="s_13"/>
    <w:basedOn w:val="a0"/>
    <w:rsid w:val="009746E8"/>
    <w:pPr>
      <w:spacing w:after="0" w:line="240" w:lineRule="auto"/>
      <w:ind w:left="0" w:firstLine="720"/>
      <w:jc w:val="left"/>
    </w:pPr>
    <w:rPr>
      <w:color w:val="auto"/>
      <w:sz w:val="16"/>
      <w:szCs w:val="16"/>
    </w:rPr>
  </w:style>
  <w:style w:type="character" w:customStyle="1" w:styleId="WW8Num2z2">
    <w:name w:val="WW8Num2z2"/>
    <w:rsid w:val="009746E8"/>
    <w:rPr>
      <w:rFonts w:ascii="Wingdings" w:hAnsi="Wingdings"/>
    </w:rPr>
  </w:style>
  <w:style w:type="character" w:customStyle="1" w:styleId="c11">
    <w:name w:val="c11"/>
    <w:basedOn w:val="a1"/>
    <w:rsid w:val="009746E8"/>
  </w:style>
  <w:style w:type="character" w:customStyle="1" w:styleId="c80">
    <w:name w:val="c80"/>
    <w:basedOn w:val="a1"/>
    <w:rsid w:val="009746E8"/>
  </w:style>
  <w:style w:type="character" w:customStyle="1" w:styleId="c31">
    <w:name w:val="c31"/>
    <w:basedOn w:val="a1"/>
    <w:rsid w:val="009746E8"/>
  </w:style>
  <w:style w:type="paragraph" w:customStyle="1" w:styleId="c26">
    <w:name w:val="c26"/>
    <w:basedOn w:val="a0"/>
    <w:rsid w:val="009746E8"/>
    <w:pPr>
      <w:spacing w:before="100" w:beforeAutospacing="1" w:after="100" w:afterAutospacing="1" w:line="240" w:lineRule="auto"/>
      <w:ind w:left="0" w:firstLine="0"/>
      <w:jc w:val="left"/>
    </w:pPr>
    <w:rPr>
      <w:color w:val="auto"/>
      <w:szCs w:val="24"/>
    </w:rPr>
  </w:style>
  <w:style w:type="paragraph" w:customStyle="1" w:styleId="c12">
    <w:name w:val="c12"/>
    <w:basedOn w:val="a0"/>
    <w:rsid w:val="009746E8"/>
    <w:pPr>
      <w:spacing w:before="100" w:beforeAutospacing="1" w:after="100" w:afterAutospacing="1" w:line="240" w:lineRule="auto"/>
      <w:ind w:left="0" w:firstLine="0"/>
      <w:jc w:val="left"/>
    </w:pPr>
    <w:rPr>
      <w:color w:val="auto"/>
      <w:szCs w:val="24"/>
    </w:rPr>
  </w:style>
  <w:style w:type="character" w:customStyle="1" w:styleId="WW8Num2z3">
    <w:name w:val="WW8Num2z3"/>
    <w:rsid w:val="002B5F80"/>
    <w:rPr>
      <w:rFonts w:ascii="Symbol" w:hAnsi="Symbol"/>
    </w:rPr>
  </w:style>
  <w:style w:type="character" w:customStyle="1" w:styleId="WW8Num7z3">
    <w:name w:val="WW8Num7z3"/>
    <w:rsid w:val="001238D4"/>
    <w:rPr>
      <w:rFonts w:ascii="Symbol" w:hAnsi="Symbol" w:cs="OpenSymbol"/>
      <w:b w:val="0"/>
      <w:bCs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0837938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labirint.ru/authors/204631/" TargetMode="External"/><Relationship Id="rId13" Type="http://schemas.openxmlformats.org/officeDocument/2006/relationships/hyperlink" Target="http://www.ozon.ru/context/detail/id/4882738/" TargetMode="Externa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hyperlink" Target="http://www.ozon.ru/context/detail/id/857710/"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ozon.ru/context/detail/id/4066507/" TargetMode="External"/><Relationship Id="rId5" Type="http://schemas.openxmlformats.org/officeDocument/2006/relationships/footnotes" Target="footnotes.xml"/><Relationship Id="rId15" Type="http://schemas.openxmlformats.org/officeDocument/2006/relationships/hyperlink" Target="http://www.ozon.ru/context/detail/id/856313/" TargetMode="External"/><Relationship Id="rId10" Type="http://schemas.openxmlformats.org/officeDocument/2006/relationships/hyperlink" Target="https://www.labirint.ru/authors/64493/" TargetMode="External"/><Relationship Id="rId4" Type="http://schemas.openxmlformats.org/officeDocument/2006/relationships/webSettings" Target="webSettings.xml"/><Relationship Id="rId9" Type="http://schemas.openxmlformats.org/officeDocument/2006/relationships/hyperlink" Target="https://www.labirint.ru/authors/69831/" TargetMode="External"/><Relationship Id="rId14" Type="http://schemas.openxmlformats.org/officeDocument/2006/relationships/hyperlink" Target="http://www.ozon.ru/context/detail/id/488273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69</Pages>
  <Words>31213</Words>
  <Characters>177915</Characters>
  <Application>Microsoft Office Word</Application>
  <DocSecurity>0</DocSecurity>
  <Lines>1482</Lines>
  <Paragraphs>417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208711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Быкова</dc:creator>
  <cp:lastModifiedBy>OEM</cp:lastModifiedBy>
  <cp:revision>5</cp:revision>
  <dcterms:created xsi:type="dcterms:W3CDTF">2021-03-11T11:38:00Z</dcterms:created>
  <dcterms:modified xsi:type="dcterms:W3CDTF">2021-03-30T05:42:00Z</dcterms:modified>
</cp:coreProperties>
</file>