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12642" w:rsidRPr="00312642" w:rsidRDefault="00312642" w:rsidP="00312642">
      <w:pPr>
        <w:spacing w:after="0" w:line="276" w:lineRule="auto"/>
        <w:jc w:val="center"/>
        <w:rPr>
          <w:rFonts w:ascii="Times New Roman" w:eastAsia="Times New Roman" w:hAnsi="Times New Roman" w:cs="Times New Roman"/>
          <w:sz w:val="28"/>
          <w:szCs w:val="28"/>
          <w:lang w:eastAsia="ru-RU"/>
        </w:rPr>
      </w:pPr>
      <w:r w:rsidRPr="00312642">
        <w:rPr>
          <w:rFonts w:ascii="Times New Roman" w:eastAsia="Times New Roman" w:hAnsi="Times New Roman" w:cs="Times New Roman"/>
          <w:sz w:val="28"/>
          <w:szCs w:val="28"/>
          <w:lang w:eastAsia="ru-RU"/>
        </w:rPr>
        <w:t>Министерство образования и науки Челябинской области</w:t>
      </w:r>
    </w:p>
    <w:p w:rsidR="00312642" w:rsidRPr="00312642" w:rsidRDefault="00312642" w:rsidP="00312642">
      <w:pPr>
        <w:tabs>
          <w:tab w:val="left" w:pos="6852"/>
        </w:tabs>
        <w:spacing w:after="0" w:line="276" w:lineRule="auto"/>
        <w:jc w:val="center"/>
        <w:rPr>
          <w:rFonts w:ascii="Times New Roman" w:eastAsia="Times New Roman" w:hAnsi="Times New Roman" w:cs="Times New Roman"/>
          <w:sz w:val="28"/>
          <w:szCs w:val="28"/>
          <w:lang w:eastAsia="ru-RU"/>
        </w:rPr>
      </w:pPr>
      <w:r w:rsidRPr="00312642">
        <w:rPr>
          <w:rFonts w:ascii="Times New Roman" w:eastAsia="Times New Roman" w:hAnsi="Times New Roman" w:cs="Times New Roman"/>
          <w:sz w:val="28"/>
          <w:szCs w:val="28"/>
          <w:lang w:eastAsia="ru-RU"/>
        </w:rPr>
        <w:t>Государственное бюджетное профессиональное образовательное учреждение «</w:t>
      </w:r>
      <w:proofErr w:type="spellStart"/>
      <w:r w:rsidRPr="00312642">
        <w:rPr>
          <w:rFonts w:ascii="Times New Roman" w:eastAsia="Times New Roman" w:hAnsi="Times New Roman" w:cs="Times New Roman"/>
          <w:sz w:val="28"/>
          <w:szCs w:val="28"/>
          <w:lang w:eastAsia="ru-RU"/>
        </w:rPr>
        <w:t>Каслинский</w:t>
      </w:r>
      <w:proofErr w:type="spellEnd"/>
      <w:r w:rsidRPr="00312642">
        <w:rPr>
          <w:rFonts w:ascii="Times New Roman" w:eastAsia="Times New Roman" w:hAnsi="Times New Roman" w:cs="Times New Roman"/>
          <w:sz w:val="28"/>
          <w:szCs w:val="28"/>
          <w:lang w:eastAsia="ru-RU"/>
        </w:rPr>
        <w:t xml:space="preserve"> промышленно-гуманитарный техникум»</w:t>
      </w:r>
    </w:p>
    <w:p w:rsidR="00312642" w:rsidRPr="00312642" w:rsidRDefault="00312642" w:rsidP="00312642">
      <w:pPr>
        <w:tabs>
          <w:tab w:val="left" w:pos="6852"/>
        </w:tabs>
        <w:spacing w:after="0" w:line="276" w:lineRule="auto"/>
        <w:jc w:val="center"/>
        <w:rPr>
          <w:rFonts w:ascii="Times New Roman" w:eastAsia="Times New Roman" w:hAnsi="Times New Roman" w:cs="Times New Roman"/>
          <w:sz w:val="28"/>
          <w:szCs w:val="28"/>
          <w:lang w:eastAsia="ru-RU"/>
        </w:rPr>
      </w:pPr>
      <w:proofErr w:type="spellStart"/>
      <w:r w:rsidRPr="00312642">
        <w:rPr>
          <w:rFonts w:ascii="Times New Roman" w:eastAsia="Times New Roman" w:hAnsi="Times New Roman" w:cs="Times New Roman"/>
          <w:sz w:val="28"/>
          <w:szCs w:val="28"/>
          <w:lang w:eastAsia="ru-RU"/>
        </w:rPr>
        <w:t>Карабашский</w:t>
      </w:r>
      <w:proofErr w:type="spellEnd"/>
      <w:r w:rsidRPr="00312642">
        <w:rPr>
          <w:rFonts w:ascii="Times New Roman" w:eastAsia="Times New Roman" w:hAnsi="Times New Roman" w:cs="Times New Roman"/>
          <w:sz w:val="28"/>
          <w:szCs w:val="28"/>
          <w:lang w:eastAsia="ru-RU"/>
        </w:rPr>
        <w:t xml:space="preserve"> филиал</w:t>
      </w:r>
    </w:p>
    <w:p w:rsidR="00312642" w:rsidRPr="00312642" w:rsidRDefault="00312642" w:rsidP="00312642">
      <w:pPr>
        <w:spacing w:after="0" w:line="240" w:lineRule="auto"/>
        <w:jc w:val="center"/>
        <w:rPr>
          <w:rFonts w:ascii="Times New Roman" w:eastAsia="Times New Roman" w:hAnsi="Times New Roman" w:cs="Times New Roman"/>
          <w:sz w:val="28"/>
          <w:szCs w:val="28"/>
          <w:lang w:eastAsia="ru-RU"/>
        </w:rPr>
      </w:pPr>
    </w:p>
    <w:p w:rsidR="00312642" w:rsidRPr="00312642" w:rsidRDefault="00312642" w:rsidP="00312642">
      <w:pPr>
        <w:spacing w:after="0" w:line="240" w:lineRule="auto"/>
        <w:jc w:val="center"/>
        <w:rPr>
          <w:rFonts w:ascii="Times New Roman" w:eastAsia="Times New Roman" w:hAnsi="Times New Roman" w:cs="Times New Roman"/>
          <w:sz w:val="28"/>
          <w:szCs w:val="28"/>
          <w:lang w:eastAsia="ru-RU"/>
        </w:rPr>
      </w:pPr>
    </w:p>
    <w:p w:rsidR="00312642" w:rsidRPr="00312642" w:rsidRDefault="00312642" w:rsidP="00312642">
      <w:pPr>
        <w:spacing w:after="0" w:line="240" w:lineRule="auto"/>
        <w:rPr>
          <w:rFonts w:ascii="Times New Roman" w:eastAsia="Times New Roman" w:hAnsi="Times New Roman" w:cs="Times New Roman"/>
          <w:sz w:val="28"/>
          <w:szCs w:val="28"/>
          <w:lang w:eastAsia="ru-RU"/>
        </w:rPr>
      </w:pPr>
    </w:p>
    <w:p w:rsidR="00312642" w:rsidRPr="00312642" w:rsidRDefault="00312642" w:rsidP="00312642">
      <w:pPr>
        <w:spacing w:after="0" w:line="240" w:lineRule="auto"/>
        <w:rPr>
          <w:rFonts w:ascii="Times New Roman" w:eastAsia="Times New Roman" w:hAnsi="Times New Roman" w:cs="Times New Roman"/>
          <w:sz w:val="28"/>
          <w:szCs w:val="28"/>
          <w:lang w:eastAsia="ru-RU"/>
        </w:rPr>
      </w:pPr>
    </w:p>
    <w:p w:rsidR="00312642" w:rsidRPr="00312642" w:rsidRDefault="00312642" w:rsidP="00312642">
      <w:pPr>
        <w:spacing w:after="0" w:line="240" w:lineRule="auto"/>
        <w:rPr>
          <w:rFonts w:ascii="Times New Roman" w:eastAsia="Times New Roman" w:hAnsi="Times New Roman" w:cs="Times New Roman"/>
          <w:sz w:val="28"/>
          <w:szCs w:val="28"/>
          <w:lang w:eastAsia="ru-RU"/>
        </w:rPr>
      </w:pPr>
    </w:p>
    <w:p w:rsidR="00312642" w:rsidRPr="00312642" w:rsidRDefault="00312642" w:rsidP="00312642">
      <w:pPr>
        <w:spacing w:after="0" w:line="240" w:lineRule="auto"/>
        <w:rPr>
          <w:rFonts w:ascii="Times New Roman" w:eastAsia="Times New Roman" w:hAnsi="Times New Roman" w:cs="Times New Roman"/>
          <w:sz w:val="28"/>
          <w:szCs w:val="28"/>
          <w:lang w:eastAsia="ru-RU"/>
        </w:rPr>
      </w:pPr>
    </w:p>
    <w:p w:rsidR="00312642" w:rsidRPr="00312642" w:rsidRDefault="00312642" w:rsidP="00312642">
      <w:pPr>
        <w:spacing w:after="0" w:line="240" w:lineRule="auto"/>
        <w:rPr>
          <w:rFonts w:ascii="Times New Roman" w:eastAsia="Times New Roman" w:hAnsi="Times New Roman" w:cs="Times New Roman"/>
          <w:sz w:val="28"/>
          <w:szCs w:val="28"/>
          <w:lang w:eastAsia="ru-RU"/>
        </w:rPr>
      </w:pPr>
    </w:p>
    <w:p w:rsidR="00312642" w:rsidRPr="00312642" w:rsidRDefault="00312642" w:rsidP="00312642">
      <w:pPr>
        <w:spacing w:after="0" w:line="240" w:lineRule="auto"/>
        <w:rPr>
          <w:rFonts w:ascii="Times New Roman" w:eastAsia="Times New Roman" w:hAnsi="Times New Roman" w:cs="Times New Roman"/>
          <w:sz w:val="28"/>
          <w:szCs w:val="28"/>
          <w:lang w:eastAsia="ru-RU"/>
        </w:rPr>
      </w:pPr>
    </w:p>
    <w:p w:rsidR="00312642" w:rsidRPr="00312642" w:rsidRDefault="00312642" w:rsidP="00312642">
      <w:pPr>
        <w:spacing w:after="0" w:line="240" w:lineRule="auto"/>
        <w:rPr>
          <w:rFonts w:ascii="Times New Roman" w:eastAsia="Times New Roman" w:hAnsi="Times New Roman" w:cs="Times New Roman"/>
          <w:sz w:val="28"/>
          <w:szCs w:val="28"/>
          <w:lang w:eastAsia="ru-RU"/>
        </w:rPr>
      </w:pPr>
    </w:p>
    <w:p w:rsidR="00312642" w:rsidRPr="00312642" w:rsidRDefault="00312642" w:rsidP="00312642">
      <w:pPr>
        <w:spacing w:after="0" w:line="240" w:lineRule="auto"/>
        <w:rPr>
          <w:rFonts w:ascii="Times New Roman" w:eastAsia="Times New Roman" w:hAnsi="Times New Roman" w:cs="Times New Roman"/>
          <w:sz w:val="28"/>
          <w:szCs w:val="28"/>
          <w:lang w:eastAsia="ru-RU"/>
        </w:rPr>
      </w:pPr>
    </w:p>
    <w:p w:rsidR="00312642" w:rsidRPr="00312642" w:rsidRDefault="00312642" w:rsidP="00312642">
      <w:pPr>
        <w:spacing w:after="0" w:line="240" w:lineRule="auto"/>
        <w:rPr>
          <w:rFonts w:ascii="Times New Roman" w:eastAsia="Times New Roman" w:hAnsi="Times New Roman" w:cs="Times New Roman"/>
          <w:sz w:val="28"/>
          <w:szCs w:val="28"/>
          <w:lang w:eastAsia="ru-RU"/>
        </w:rPr>
      </w:pPr>
    </w:p>
    <w:p w:rsidR="00312642" w:rsidRPr="00312642" w:rsidRDefault="00312642" w:rsidP="00312642">
      <w:pPr>
        <w:spacing w:after="0" w:line="240" w:lineRule="auto"/>
        <w:rPr>
          <w:rFonts w:ascii="Times New Roman" w:eastAsia="Times New Roman" w:hAnsi="Times New Roman" w:cs="Times New Roman"/>
          <w:sz w:val="28"/>
          <w:szCs w:val="28"/>
          <w:lang w:eastAsia="ru-RU"/>
        </w:rPr>
      </w:pPr>
    </w:p>
    <w:p w:rsidR="00312642" w:rsidRPr="00312642" w:rsidRDefault="00312642" w:rsidP="00312642">
      <w:pPr>
        <w:spacing w:after="0" w:line="240" w:lineRule="auto"/>
        <w:rPr>
          <w:rFonts w:ascii="Times New Roman" w:eastAsia="Times New Roman" w:hAnsi="Times New Roman" w:cs="Times New Roman"/>
          <w:sz w:val="28"/>
          <w:szCs w:val="28"/>
          <w:lang w:eastAsia="ru-RU"/>
        </w:rPr>
      </w:pPr>
    </w:p>
    <w:p w:rsidR="00312642" w:rsidRPr="00312642" w:rsidRDefault="00312642" w:rsidP="00312642">
      <w:pPr>
        <w:spacing w:after="0" w:line="240" w:lineRule="auto"/>
        <w:rPr>
          <w:rFonts w:ascii="Times New Roman" w:eastAsia="Times New Roman" w:hAnsi="Times New Roman" w:cs="Times New Roman"/>
          <w:sz w:val="28"/>
          <w:szCs w:val="28"/>
          <w:lang w:eastAsia="ru-RU"/>
        </w:rPr>
      </w:pPr>
    </w:p>
    <w:p w:rsidR="00312642" w:rsidRPr="00312642" w:rsidRDefault="00312642" w:rsidP="00312642">
      <w:pPr>
        <w:spacing w:after="0" w:line="240" w:lineRule="auto"/>
        <w:rPr>
          <w:rFonts w:ascii="Times New Roman" w:eastAsia="Times New Roman" w:hAnsi="Times New Roman" w:cs="Times New Roman"/>
          <w:sz w:val="28"/>
          <w:szCs w:val="28"/>
          <w:lang w:eastAsia="ru-RU"/>
        </w:rPr>
      </w:pPr>
    </w:p>
    <w:p w:rsidR="00312642" w:rsidRPr="00312642" w:rsidRDefault="00312642" w:rsidP="0031264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100" w:afterAutospacing="1" w:line="240" w:lineRule="auto"/>
        <w:jc w:val="center"/>
        <w:rPr>
          <w:rFonts w:ascii="Times New Roman" w:eastAsia="Times New Roman" w:hAnsi="Times New Roman" w:cs="Times New Roman"/>
          <w:b/>
          <w:caps/>
          <w:sz w:val="28"/>
          <w:szCs w:val="28"/>
          <w:lang w:eastAsia="ru-RU"/>
        </w:rPr>
      </w:pPr>
      <w:r w:rsidRPr="00312642">
        <w:rPr>
          <w:rFonts w:ascii="Times New Roman" w:eastAsia="Times New Roman" w:hAnsi="Times New Roman" w:cs="Times New Roman"/>
          <w:b/>
          <w:caps/>
          <w:sz w:val="28"/>
          <w:szCs w:val="28"/>
          <w:lang w:eastAsia="ru-RU"/>
        </w:rPr>
        <w:t xml:space="preserve">рабочая ПРОГРАММа </w:t>
      </w:r>
    </w:p>
    <w:p w:rsidR="00312642" w:rsidRPr="00312642" w:rsidRDefault="00312642" w:rsidP="0031264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eastAsia="Times New Roman" w:hAnsi="Times New Roman" w:cs="Times New Roman"/>
          <w:b/>
          <w:caps/>
          <w:sz w:val="28"/>
          <w:szCs w:val="28"/>
          <w:lang w:eastAsia="ru-RU"/>
        </w:rPr>
      </w:pPr>
      <w:r w:rsidRPr="00312642">
        <w:rPr>
          <w:rFonts w:ascii="Times New Roman" w:eastAsia="Times New Roman" w:hAnsi="Times New Roman" w:cs="Times New Roman"/>
          <w:b/>
          <w:caps/>
          <w:sz w:val="28"/>
          <w:szCs w:val="28"/>
          <w:lang w:eastAsia="ru-RU"/>
        </w:rPr>
        <w:t>УЧЕБНОЙ ДИСЦИПЛИНЫ</w:t>
      </w:r>
    </w:p>
    <w:p w:rsidR="00312642" w:rsidRPr="00312642" w:rsidRDefault="00312642" w:rsidP="0031264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eastAsia="Times New Roman" w:hAnsi="Times New Roman" w:cs="Times New Roman"/>
          <w:b/>
          <w:caps/>
          <w:sz w:val="28"/>
          <w:szCs w:val="28"/>
          <w:u w:val="single"/>
          <w:lang w:eastAsia="ru-RU"/>
        </w:rPr>
      </w:pPr>
    </w:p>
    <w:p w:rsidR="00312642" w:rsidRPr="00312642" w:rsidRDefault="00312642" w:rsidP="007966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rFonts w:ascii="Times New Roman" w:eastAsia="Times New Roman" w:hAnsi="Times New Roman" w:cs="Times New Roman"/>
          <w:b/>
          <w:i/>
          <w:sz w:val="28"/>
          <w:szCs w:val="28"/>
          <w:lang w:eastAsia="ru-RU"/>
        </w:rPr>
      </w:pPr>
      <w:r w:rsidRPr="00312642">
        <w:rPr>
          <w:rFonts w:ascii="Times New Roman" w:eastAsia="Times New Roman" w:hAnsi="Times New Roman" w:cs="Times New Roman"/>
          <w:b/>
          <w:sz w:val="28"/>
          <w:szCs w:val="28"/>
          <w:lang w:eastAsia="ru-RU"/>
        </w:rPr>
        <w:t>ОУДП.02</w:t>
      </w:r>
      <w:r w:rsidRPr="00312642">
        <w:rPr>
          <w:rFonts w:ascii="Times New Roman" w:eastAsia="Times New Roman" w:hAnsi="Times New Roman" w:cs="Times New Roman"/>
          <w:sz w:val="28"/>
          <w:szCs w:val="28"/>
          <w:lang w:eastAsia="ru-RU"/>
        </w:rPr>
        <w:t xml:space="preserve"> </w:t>
      </w:r>
      <w:r w:rsidRPr="00312642">
        <w:rPr>
          <w:rFonts w:ascii="Times New Roman" w:eastAsia="Times New Roman" w:hAnsi="Times New Roman" w:cs="Times New Roman"/>
          <w:b/>
          <w:sz w:val="28"/>
          <w:szCs w:val="28"/>
          <w:lang w:eastAsia="ru-RU"/>
        </w:rPr>
        <w:t xml:space="preserve">ФИЗИКА </w:t>
      </w:r>
    </w:p>
    <w:p w:rsidR="00312642" w:rsidRPr="00312642" w:rsidRDefault="00312642" w:rsidP="007966A9">
      <w:pPr>
        <w:spacing w:after="0" w:line="360" w:lineRule="auto"/>
        <w:ind w:right="361"/>
        <w:jc w:val="center"/>
        <w:rPr>
          <w:rFonts w:ascii="Times New Roman" w:eastAsia="Times New Roman" w:hAnsi="Times New Roman" w:cs="Times New Roman"/>
          <w:sz w:val="28"/>
          <w:szCs w:val="28"/>
          <w:lang w:eastAsia="ru-RU"/>
        </w:rPr>
      </w:pPr>
      <w:r w:rsidRPr="00312642">
        <w:rPr>
          <w:rFonts w:ascii="Times New Roman" w:eastAsia="Times New Roman" w:hAnsi="Times New Roman" w:cs="Times New Roman"/>
          <w:sz w:val="28"/>
          <w:szCs w:val="28"/>
          <w:lang w:eastAsia="ru-RU"/>
        </w:rPr>
        <w:t xml:space="preserve">для профессии среднего профессионального образования </w:t>
      </w:r>
    </w:p>
    <w:p w:rsidR="00312642" w:rsidRPr="00312642" w:rsidRDefault="00312642" w:rsidP="007966A9">
      <w:pPr>
        <w:spacing w:after="0" w:line="360" w:lineRule="auto"/>
        <w:jc w:val="center"/>
        <w:rPr>
          <w:rFonts w:ascii="Times New Roman" w:eastAsia="Times New Roman" w:hAnsi="Times New Roman" w:cs="Times New Roman"/>
          <w:sz w:val="28"/>
          <w:szCs w:val="28"/>
          <w:lang w:eastAsia="ru-RU"/>
        </w:rPr>
      </w:pPr>
      <w:r w:rsidRPr="00312642">
        <w:rPr>
          <w:rFonts w:ascii="Times New Roman" w:eastAsia="Times New Roman" w:hAnsi="Times New Roman" w:cs="Times New Roman"/>
          <w:sz w:val="28"/>
          <w:szCs w:val="28"/>
          <w:lang w:eastAsia="ru-RU"/>
        </w:rPr>
        <w:t xml:space="preserve">  13.01.10. «Электромонтер по ремонту и обслуживанию электрооборудования» </w:t>
      </w:r>
    </w:p>
    <w:p w:rsidR="00312642" w:rsidRPr="00312642" w:rsidRDefault="00312642" w:rsidP="007966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180"/>
        <w:jc w:val="center"/>
        <w:rPr>
          <w:rFonts w:ascii="Times New Roman" w:eastAsia="Times New Roman" w:hAnsi="Times New Roman" w:cs="Times New Roman"/>
          <w:bCs/>
          <w:sz w:val="28"/>
          <w:szCs w:val="28"/>
          <w:lang w:eastAsia="ru-RU"/>
        </w:rPr>
      </w:pPr>
    </w:p>
    <w:p w:rsidR="00312642" w:rsidRPr="00312642" w:rsidRDefault="00312642" w:rsidP="003126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180"/>
        <w:jc w:val="center"/>
        <w:rPr>
          <w:rFonts w:ascii="Times New Roman" w:eastAsia="Times New Roman" w:hAnsi="Times New Roman" w:cs="Times New Roman"/>
          <w:bCs/>
          <w:sz w:val="28"/>
          <w:szCs w:val="28"/>
          <w:lang w:eastAsia="ru-RU"/>
        </w:rPr>
      </w:pPr>
    </w:p>
    <w:p w:rsidR="00312642" w:rsidRPr="00312642" w:rsidRDefault="00312642" w:rsidP="00312642">
      <w:pPr>
        <w:spacing w:after="0" w:line="360" w:lineRule="auto"/>
        <w:ind w:firstLine="709"/>
        <w:jc w:val="center"/>
        <w:rPr>
          <w:rFonts w:ascii="Times New Roman" w:eastAsia="Times New Roman" w:hAnsi="Times New Roman" w:cs="Times New Roman"/>
          <w:b/>
          <w:sz w:val="28"/>
          <w:szCs w:val="28"/>
          <w:lang w:eastAsia="ru-RU"/>
        </w:rPr>
      </w:pPr>
      <w:r w:rsidRPr="00312642">
        <w:rPr>
          <w:rFonts w:ascii="Times New Roman" w:eastAsia="Times New Roman" w:hAnsi="Times New Roman" w:cs="Times New Roman"/>
          <w:b/>
          <w:sz w:val="28"/>
          <w:szCs w:val="28"/>
          <w:lang w:eastAsia="ru-RU"/>
        </w:rPr>
        <w:t>Форма обучения: очная</w:t>
      </w:r>
    </w:p>
    <w:p w:rsidR="00312642" w:rsidRPr="00312642" w:rsidRDefault="00312642" w:rsidP="003126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180"/>
        <w:jc w:val="center"/>
        <w:rPr>
          <w:rFonts w:ascii="Times New Roman" w:eastAsia="Times New Roman" w:hAnsi="Times New Roman" w:cs="Times New Roman"/>
          <w:bCs/>
          <w:sz w:val="28"/>
          <w:szCs w:val="28"/>
          <w:lang w:eastAsia="ru-RU"/>
        </w:rPr>
      </w:pPr>
      <w:r w:rsidRPr="00312642">
        <w:rPr>
          <w:rFonts w:ascii="Times New Roman" w:eastAsia="Times New Roman" w:hAnsi="Times New Roman" w:cs="Times New Roman"/>
          <w:b/>
          <w:sz w:val="28"/>
          <w:szCs w:val="28"/>
          <w:lang w:eastAsia="ru-RU"/>
        </w:rPr>
        <w:t>Курс обучения: 1-2 курс</w:t>
      </w:r>
      <w:r w:rsidR="00626936">
        <w:rPr>
          <w:rFonts w:ascii="Times New Roman" w:eastAsia="Times New Roman" w:hAnsi="Times New Roman" w:cs="Times New Roman"/>
          <w:b/>
          <w:sz w:val="28"/>
          <w:szCs w:val="28"/>
          <w:lang w:eastAsia="ru-RU"/>
        </w:rPr>
        <w:t xml:space="preserve"> </w:t>
      </w:r>
      <w:r w:rsidR="00626936">
        <w:rPr>
          <w:rFonts w:ascii="Times New Roman" w:eastAsia="Times New Roman" w:hAnsi="Times New Roman" w:cs="Times New Roman"/>
          <w:sz w:val="28"/>
          <w:szCs w:val="28"/>
          <w:lang w:eastAsia="ru-RU"/>
        </w:rPr>
        <w:t>(</w:t>
      </w:r>
      <w:r w:rsidR="00F77CFC">
        <w:rPr>
          <w:rFonts w:ascii="Times New Roman" w:eastAsia="Times New Roman" w:hAnsi="Times New Roman" w:cs="Times New Roman"/>
          <w:sz w:val="28"/>
          <w:szCs w:val="28"/>
          <w:lang w:eastAsia="ru-RU"/>
        </w:rPr>
        <w:t>1-4 семестры</w:t>
      </w:r>
      <w:r w:rsidRPr="00312642">
        <w:rPr>
          <w:rFonts w:ascii="Times New Roman" w:eastAsia="Times New Roman" w:hAnsi="Times New Roman" w:cs="Times New Roman"/>
          <w:sz w:val="28"/>
          <w:szCs w:val="28"/>
          <w:lang w:eastAsia="ru-RU"/>
        </w:rPr>
        <w:t>)</w:t>
      </w:r>
    </w:p>
    <w:p w:rsidR="00312642" w:rsidRPr="00312642" w:rsidRDefault="00312642" w:rsidP="003126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180"/>
        <w:jc w:val="center"/>
        <w:rPr>
          <w:rFonts w:ascii="Times New Roman" w:eastAsia="Times New Roman" w:hAnsi="Times New Roman" w:cs="Times New Roman"/>
          <w:bCs/>
          <w:sz w:val="28"/>
          <w:szCs w:val="28"/>
          <w:lang w:eastAsia="ru-RU"/>
        </w:rPr>
      </w:pPr>
    </w:p>
    <w:p w:rsidR="00312642" w:rsidRPr="00312642" w:rsidRDefault="00312642" w:rsidP="003126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180"/>
        <w:jc w:val="center"/>
        <w:rPr>
          <w:rFonts w:ascii="Times New Roman" w:eastAsia="Times New Roman" w:hAnsi="Times New Roman" w:cs="Times New Roman"/>
          <w:bCs/>
          <w:sz w:val="28"/>
          <w:szCs w:val="28"/>
          <w:lang w:eastAsia="ru-RU"/>
        </w:rPr>
      </w:pPr>
    </w:p>
    <w:p w:rsidR="00312642" w:rsidRPr="00312642" w:rsidRDefault="00312642" w:rsidP="003126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180"/>
        <w:jc w:val="center"/>
        <w:rPr>
          <w:rFonts w:ascii="Times New Roman" w:eastAsia="Times New Roman" w:hAnsi="Times New Roman" w:cs="Times New Roman"/>
          <w:bCs/>
          <w:sz w:val="28"/>
          <w:szCs w:val="28"/>
          <w:lang w:eastAsia="ru-RU"/>
        </w:rPr>
      </w:pPr>
    </w:p>
    <w:p w:rsidR="00312642" w:rsidRPr="00312642" w:rsidRDefault="00312642" w:rsidP="003126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180"/>
        <w:jc w:val="center"/>
        <w:rPr>
          <w:rFonts w:ascii="Times New Roman" w:eastAsia="Times New Roman" w:hAnsi="Times New Roman" w:cs="Times New Roman"/>
          <w:bCs/>
          <w:sz w:val="28"/>
          <w:szCs w:val="28"/>
          <w:lang w:eastAsia="ru-RU"/>
        </w:rPr>
      </w:pPr>
    </w:p>
    <w:p w:rsidR="00312642" w:rsidRPr="00312642" w:rsidRDefault="00312642" w:rsidP="003126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180"/>
        <w:jc w:val="center"/>
        <w:rPr>
          <w:rFonts w:ascii="Times New Roman" w:eastAsia="Times New Roman" w:hAnsi="Times New Roman" w:cs="Times New Roman"/>
          <w:bCs/>
          <w:sz w:val="28"/>
          <w:szCs w:val="28"/>
          <w:lang w:eastAsia="ru-RU"/>
        </w:rPr>
      </w:pPr>
    </w:p>
    <w:p w:rsidR="00312642" w:rsidRPr="00312642" w:rsidRDefault="00312642" w:rsidP="003126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180"/>
        <w:jc w:val="center"/>
        <w:rPr>
          <w:rFonts w:ascii="Times New Roman" w:eastAsia="Times New Roman" w:hAnsi="Times New Roman" w:cs="Times New Roman"/>
          <w:bCs/>
          <w:sz w:val="28"/>
          <w:szCs w:val="28"/>
          <w:lang w:eastAsia="ru-RU"/>
        </w:rPr>
      </w:pPr>
    </w:p>
    <w:p w:rsidR="00312642" w:rsidRPr="009D3361" w:rsidRDefault="00312642" w:rsidP="009D33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rFonts w:ascii="Times New Roman" w:eastAsia="Times New Roman" w:hAnsi="Times New Roman" w:cs="Times New Roman"/>
          <w:bCs/>
          <w:sz w:val="28"/>
          <w:szCs w:val="28"/>
          <w:lang w:eastAsia="ru-RU"/>
        </w:rPr>
      </w:pPr>
      <w:r w:rsidRPr="00312642">
        <w:rPr>
          <w:rFonts w:ascii="Times New Roman" w:eastAsia="Times New Roman" w:hAnsi="Times New Roman" w:cs="Times New Roman"/>
          <w:bCs/>
          <w:sz w:val="28"/>
          <w:szCs w:val="28"/>
          <w:lang w:eastAsia="ru-RU"/>
        </w:rPr>
        <w:t>2020г.</w:t>
      </w:r>
    </w:p>
    <w:tbl>
      <w:tblPr>
        <w:tblW w:w="0" w:type="auto"/>
        <w:tblLook w:val="00A0"/>
      </w:tblPr>
      <w:tblGrid>
        <w:gridCol w:w="5778"/>
        <w:gridCol w:w="3792"/>
      </w:tblGrid>
      <w:tr w:rsidR="00312642" w:rsidRPr="00312642" w:rsidTr="00312642">
        <w:tc>
          <w:tcPr>
            <w:tcW w:w="5778" w:type="dxa"/>
          </w:tcPr>
          <w:p w:rsidR="00312642" w:rsidRPr="00312642" w:rsidRDefault="00312642" w:rsidP="00312642">
            <w:pPr>
              <w:pageBreakBefore/>
              <w:suppressAutoHyphens/>
              <w:autoSpaceDN w:val="0"/>
              <w:spacing w:after="0" w:line="240" w:lineRule="auto"/>
              <w:rPr>
                <w:rFonts w:ascii="Times New Roman" w:eastAsia="SimSun" w:hAnsi="Times New Roman" w:cs="Times New Roman"/>
                <w:kern w:val="3"/>
                <w:sz w:val="24"/>
                <w:szCs w:val="24"/>
                <w:lang w:eastAsia="zh-CN"/>
              </w:rPr>
            </w:pPr>
            <w:r w:rsidRPr="00312642">
              <w:rPr>
                <w:rFonts w:ascii="Times New Roman" w:eastAsia="SimSun" w:hAnsi="Times New Roman" w:cs="Times New Roman"/>
                <w:kern w:val="3"/>
                <w:sz w:val="24"/>
                <w:szCs w:val="24"/>
                <w:lang w:eastAsia="zh-CN"/>
              </w:rPr>
              <w:lastRenderedPageBreak/>
              <w:t xml:space="preserve">ОДОБРЕНО                                                     </w:t>
            </w:r>
          </w:p>
          <w:p w:rsidR="00312642" w:rsidRPr="00312642" w:rsidRDefault="00312642" w:rsidP="00312642">
            <w:pPr>
              <w:pageBreakBefore/>
              <w:suppressAutoHyphens/>
              <w:autoSpaceDN w:val="0"/>
              <w:spacing w:after="0" w:line="240" w:lineRule="auto"/>
              <w:rPr>
                <w:rFonts w:ascii="Times New Roman" w:eastAsia="SimSun" w:hAnsi="Times New Roman" w:cs="Times New Roman"/>
                <w:kern w:val="3"/>
                <w:sz w:val="24"/>
                <w:szCs w:val="24"/>
                <w:lang w:eastAsia="zh-CN"/>
              </w:rPr>
            </w:pPr>
            <w:r w:rsidRPr="00312642">
              <w:rPr>
                <w:rFonts w:ascii="Times New Roman" w:eastAsia="SimSun" w:hAnsi="Times New Roman" w:cs="Times New Roman"/>
                <w:kern w:val="3"/>
                <w:sz w:val="24"/>
                <w:szCs w:val="24"/>
                <w:lang w:eastAsia="zh-CN"/>
              </w:rPr>
              <w:t xml:space="preserve">Предметно-цикловой комиссией  </w:t>
            </w:r>
          </w:p>
          <w:p w:rsidR="009D3361" w:rsidRDefault="00312642" w:rsidP="00312642">
            <w:pPr>
              <w:suppressAutoHyphens/>
              <w:autoSpaceDN w:val="0"/>
              <w:spacing w:after="0" w:line="240" w:lineRule="auto"/>
              <w:rPr>
                <w:rFonts w:ascii="Times New Roman" w:eastAsia="SimSun" w:hAnsi="Times New Roman" w:cs="Times New Roman"/>
                <w:kern w:val="3"/>
                <w:sz w:val="24"/>
                <w:szCs w:val="24"/>
                <w:lang w:eastAsia="zh-CN"/>
              </w:rPr>
            </w:pPr>
            <w:r w:rsidRPr="00312642">
              <w:rPr>
                <w:rFonts w:ascii="Times New Roman" w:eastAsia="SimSun" w:hAnsi="Times New Roman" w:cs="Times New Roman"/>
                <w:kern w:val="3"/>
                <w:sz w:val="24"/>
                <w:szCs w:val="24"/>
                <w:lang w:eastAsia="zh-CN"/>
              </w:rPr>
              <w:t xml:space="preserve">Председатель ПЦК ______  </w:t>
            </w:r>
          </w:p>
          <w:p w:rsidR="00312642" w:rsidRPr="00312642" w:rsidRDefault="00312642" w:rsidP="00312642">
            <w:pPr>
              <w:suppressAutoHyphens/>
              <w:autoSpaceDN w:val="0"/>
              <w:spacing w:after="0" w:line="240" w:lineRule="auto"/>
              <w:rPr>
                <w:rFonts w:ascii="Times New Roman" w:eastAsia="SimSun" w:hAnsi="Times New Roman" w:cs="Times New Roman"/>
                <w:kern w:val="3"/>
                <w:sz w:val="24"/>
                <w:szCs w:val="24"/>
                <w:lang w:eastAsia="zh-CN"/>
              </w:rPr>
            </w:pPr>
            <w:r w:rsidRPr="00312642">
              <w:rPr>
                <w:rFonts w:ascii="Times New Roman" w:eastAsia="SimSun" w:hAnsi="Times New Roman" w:cs="Times New Roman"/>
                <w:kern w:val="3"/>
                <w:sz w:val="24"/>
                <w:szCs w:val="24"/>
                <w:lang w:eastAsia="zh-CN"/>
              </w:rPr>
              <w:t>«__»________2020г.</w:t>
            </w:r>
          </w:p>
          <w:p w:rsidR="00312642" w:rsidRPr="00312642" w:rsidRDefault="00312642" w:rsidP="00312642">
            <w:pPr>
              <w:suppressAutoHyphens/>
              <w:autoSpaceDN w:val="0"/>
              <w:spacing w:after="0" w:line="240" w:lineRule="auto"/>
              <w:rPr>
                <w:rFonts w:ascii="Times New Roman" w:eastAsia="SimSun" w:hAnsi="Times New Roman" w:cs="Times New Roman"/>
                <w:kern w:val="3"/>
                <w:sz w:val="24"/>
                <w:szCs w:val="24"/>
                <w:lang w:eastAsia="zh-CN"/>
              </w:rPr>
            </w:pPr>
            <w:r w:rsidRPr="00312642">
              <w:rPr>
                <w:rFonts w:ascii="Times New Roman" w:eastAsia="SimSun" w:hAnsi="Times New Roman" w:cs="Times New Roman"/>
                <w:kern w:val="3"/>
                <w:sz w:val="24"/>
                <w:szCs w:val="24"/>
                <w:lang w:eastAsia="zh-CN"/>
              </w:rPr>
              <w:t>Протокол____________</w:t>
            </w:r>
          </w:p>
          <w:p w:rsidR="00312642" w:rsidRPr="00312642" w:rsidRDefault="00312642" w:rsidP="00312642">
            <w:pPr>
              <w:pageBreakBefore/>
              <w:suppressAutoHyphens/>
              <w:autoSpaceDN w:val="0"/>
              <w:spacing w:after="0" w:line="240" w:lineRule="auto"/>
              <w:rPr>
                <w:rFonts w:ascii="Times New Roman" w:eastAsia="SimSun" w:hAnsi="Times New Roman" w:cs="Times New Roman"/>
                <w:bCs/>
                <w:kern w:val="3"/>
                <w:sz w:val="24"/>
                <w:szCs w:val="24"/>
                <w:lang w:eastAsia="zh-CN"/>
              </w:rPr>
            </w:pPr>
          </w:p>
        </w:tc>
        <w:tc>
          <w:tcPr>
            <w:tcW w:w="3792" w:type="dxa"/>
          </w:tcPr>
          <w:p w:rsidR="00312642" w:rsidRPr="00312642" w:rsidRDefault="00312642" w:rsidP="00312642">
            <w:pPr>
              <w:suppressAutoHyphens/>
              <w:autoSpaceDN w:val="0"/>
              <w:spacing w:after="0" w:line="240" w:lineRule="auto"/>
              <w:jc w:val="right"/>
              <w:rPr>
                <w:rFonts w:ascii="Times New Roman" w:eastAsia="SimSun" w:hAnsi="Times New Roman" w:cs="Times New Roman"/>
                <w:kern w:val="3"/>
                <w:sz w:val="24"/>
                <w:szCs w:val="24"/>
                <w:lang w:eastAsia="zh-CN"/>
              </w:rPr>
            </w:pPr>
            <w:r w:rsidRPr="00312642">
              <w:rPr>
                <w:rFonts w:ascii="Times New Roman" w:eastAsia="SimSun" w:hAnsi="Times New Roman" w:cs="Times New Roman"/>
                <w:kern w:val="3"/>
                <w:sz w:val="24"/>
                <w:szCs w:val="24"/>
                <w:lang w:eastAsia="zh-CN"/>
              </w:rPr>
              <w:t>УТВЕРЖДЕНО:</w:t>
            </w:r>
          </w:p>
          <w:p w:rsidR="00312642" w:rsidRPr="00312642" w:rsidRDefault="00312642" w:rsidP="003126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sz w:val="24"/>
                <w:lang w:eastAsia="ru-RU"/>
              </w:rPr>
            </w:pPr>
            <w:r w:rsidRPr="00312642">
              <w:rPr>
                <w:rFonts w:ascii="Times New Roman" w:eastAsia="Times New Roman" w:hAnsi="Times New Roman" w:cs="Times New Roman"/>
                <w:sz w:val="24"/>
                <w:szCs w:val="24"/>
                <w:lang w:eastAsia="ru-RU"/>
              </w:rPr>
              <w:t>Директор</w:t>
            </w:r>
            <w:r w:rsidRPr="00312642">
              <w:rPr>
                <w:rFonts w:ascii="Times New Roman" w:eastAsia="Times New Roman" w:hAnsi="Times New Roman" w:cs="Times New Roman"/>
                <w:sz w:val="24"/>
                <w:lang w:eastAsia="ru-RU"/>
              </w:rPr>
              <w:t xml:space="preserve"> ГБПОУ КПГТ </w:t>
            </w:r>
          </w:p>
          <w:p w:rsidR="00312642" w:rsidRPr="00312642" w:rsidRDefault="00312642" w:rsidP="00312642">
            <w:pPr>
              <w:suppressAutoHyphens/>
              <w:autoSpaceDN w:val="0"/>
              <w:spacing w:after="0" w:line="240" w:lineRule="auto"/>
              <w:jc w:val="right"/>
              <w:rPr>
                <w:rFonts w:ascii="Times New Roman" w:eastAsia="SimSun" w:hAnsi="Times New Roman" w:cs="Times New Roman"/>
                <w:kern w:val="3"/>
                <w:sz w:val="24"/>
                <w:szCs w:val="24"/>
                <w:lang w:eastAsia="zh-CN"/>
              </w:rPr>
            </w:pPr>
            <w:r w:rsidRPr="00312642">
              <w:rPr>
                <w:rFonts w:ascii="Times New Roman" w:eastAsia="SimSun" w:hAnsi="Times New Roman" w:cs="Times New Roman"/>
                <w:kern w:val="3"/>
                <w:sz w:val="24"/>
                <w:szCs w:val="24"/>
                <w:lang w:eastAsia="zh-CN"/>
              </w:rPr>
              <w:t xml:space="preserve">___________     Гвоздева Т.А.  </w:t>
            </w:r>
          </w:p>
          <w:p w:rsidR="00312642" w:rsidRPr="00312642" w:rsidRDefault="00312642" w:rsidP="00312642">
            <w:pPr>
              <w:suppressAutoHyphens/>
              <w:autoSpaceDN w:val="0"/>
              <w:spacing w:after="0" w:line="240" w:lineRule="auto"/>
              <w:jc w:val="right"/>
              <w:rPr>
                <w:rFonts w:ascii="Times New Roman" w:eastAsia="SimSun" w:hAnsi="Times New Roman" w:cs="Times New Roman"/>
                <w:kern w:val="3"/>
                <w:sz w:val="24"/>
                <w:szCs w:val="24"/>
                <w:lang w:eastAsia="zh-CN"/>
              </w:rPr>
            </w:pPr>
            <w:r w:rsidRPr="00312642">
              <w:rPr>
                <w:rFonts w:ascii="Times New Roman" w:eastAsia="SimSun" w:hAnsi="Times New Roman" w:cs="Times New Roman"/>
                <w:kern w:val="3"/>
                <w:sz w:val="24"/>
                <w:szCs w:val="24"/>
                <w:lang w:eastAsia="zh-CN"/>
              </w:rPr>
              <w:t xml:space="preserve"> «    »____________    2020</w:t>
            </w:r>
          </w:p>
          <w:p w:rsidR="00312642" w:rsidRPr="00312642" w:rsidRDefault="00312642" w:rsidP="00312642">
            <w:pPr>
              <w:suppressAutoHyphens/>
              <w:autoSpaceDN w:val="0"/>
              <w:spacing w:after="0" w:line="240" w:lineRule="auto"/>
              <w:jc w:val="right"/>
              <w:rPr>
                <w:rFonts w:ascii="Times New Roman" w:eastAsia="SimSun" w:hAnsi="Times New Roman" w:cs="Times New Roman"/>
                <w:bCs/>
                <w:kern w:val="3"/>
                <w:sz w:val="24"/>
                <w:szCs w:val="24"/>
                <w:lang w:eastAsia="zh-CN"/>
              </w:rPr>
            </w:pPr>
          </w:p>
        </w:tc>
      </w:tr>
    </w:tbl>
    <w:p w:rsidR="00312642" w:rsidRPr="00312642" w:rsidRDefault="00312642" w:rsidP="003126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lang w:eastAsia="ru-RU"/>
        </w:rPr>
      </w:pPr>
    </w:p>
    <w:p w:rsidR="00312642" w:rsidRPr="00312642" w:rsidRDefault="00312642" w:rsidP="003126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lang w:eastAsia="ru-RU"/>
        </w:rPr>
      </w:pPr>
    </w:p>
    <w:p w:rsidR="00312642" w:rsidRPr="00312642" w:rsidRDefault="00312642" w:rsidP="003126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lang w:eastAsia="ru-RU"/>
        </w:rPr>
      </w:pPr>
    </w:p>
    <w:p w:rsidR="00312642" w:rsidRPr="00312642" w:rsidRDefault="00312642" w:rsidP="003126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lang w:eastAsia="ru-RU"/>
        </w:rPr>
      </w:pPr>
    </w:p>
    <w:p w:rsidR="00312642" w:rsidRPr="00312642" w:rsidRDefault="00312642" w:rsidP="003126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lang w:eastAsia="ru-RU"/>
        </w:rPr>
      </w:pPr>
    </w:p>
    <w:p w:rsidR="00312642" w:rsidRPr="00312642" w:rsidRDefault="00312642" w:rsidP="003126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lang w:eastAsia="ru-RU"/>
        </w:rPr>
      </w:pPr>
    </w:p>
    <w:p w:rsidR="00312642" w:rsidRPr="00312642" w:rsidRDefault="00312642" w:rsidP="003126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lang w:eastAsia="ru-RU"/>
        </w:rPr>
      </w:pPr>
    </w:p>
    <w:p w:rsidR="00312642" w:rsidRPr="00312642" w:rsidRDefault="00312642" w:rsidP="003126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lang w:eastAsia="ru-RU"/>
        </w:rPr>
      </w:pPr>
    </w:p>
    <w:p w:rsidR="00312642" w:rsidRPr="00312642" w:rsidRDefault="00312642" w:rsidP="003126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lang w:eastAsia="ru-RU"/>
        </w:rPr>
      </w:pPr>
    </w:p>
    <w:p w:rsidR="00312642" w:rsidRPr="00312642" w:rsidRDefault="00312642" w:rsidP="003126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lang w:eastAsia="ru-RU"/>
        </w:rPr>
      </w:pPr>
    </w:p>
    <w:p w:rsidR="00312642" w:rsidRPr="00312642" w:rsidRDefault="00312642" w:rsidP="00312642">
      <w:pPr>
        <w:spacing w:after="0" w:line="360" w:lineRule="auto"/>
        <w:ind w:firstLine="709"/>
        <w:jc w:val="both"/>
        <w:rPr>
          <w:rFonts w:ascii="Times New Roman" w:eastAsia="Times New Roman" w:hAnsi="Times New Roman" w:cs="Times New Roman"/>
          <w:sz w:val="28"/>
          <w:lang w:eastAsia="ru-RU"/>
        </w:rPr>
      </w:pPr>
      <w:r w:rsidRPr="00312642">
        <w:rPr>
          <w:rFonts w:ascii="Times New Roman" w:eastAsia="Times New Roman" w:hAnsi="Times New Roman" w:cs="Times New Roman"/>
          <w:sz w:val="28"/>
          <w:lang w:eastAsia="ru-RU"/>
        </w:rPr>
        <w:t>Рабочая программа учебной дисциплины разработана на основе:</w:t>
      </w:r>
    </w:p>
    <w:p w:rsidR="00312642" w:rsidRPr="00312642" w:rsidRDefault="00312642" w:rsidP="00312642">
      <w:pPr>
        <w:spacing w:after="0" w:line="360" w:lineRule="auto"/>
        <w:jc w:val="both"/>
        <w:rPr>
          <w:rFonts w:ascii="Times New Roman" w:eastAsia="Times New Roman" w:hAnsi="Times New Roman" w:cs="Times New Roman"/>
          <w:sz w:val="28"/>
          <w:szCs w:val="28"/>
          <w:lang w:eastAsia="ru-RU"/>
        </w:rPr>
      </w:pPr>
      <w:r w:rsidRPr="00312642">
        <w:rPr>
          <w:rFonts w:ascii="Times New Roman" w:eastAsia="Times New Roman" w:hAnsi="Times New Roman" w:cs="Times New Roman"/>
          <w:sz w:val="28"/>
          <w:szCs w:val="24"/>
          <w:lang w:eastAsia="ru-RU"/>
        </w:rPr>
        <w:t xml:space="preserve">- примерной программы, составленной в соответствии с Федеральным государственным образовательным стандартом (Далее ФГОС) </w:t>
      </w:r>
      <w:r w:rsidRPr="00312642">
        <w:rPr>
          <w:rFonts w:ascii="Times New Roman" w:eastAsia="Times New Roman" w:hAnsi="Times New Roman" w:cs="Times New Roman"/>
          <w:sz w:val="28"/>
          <w:szCs w:val="28"/>
          <w:lang w:eastAsia="ru-RU"/>
        </w:rPr>
        <w:t>по профессии</w:t>
      </w:r>
      <w:r w:rsidRPr="00312642">
        <w:rPr>
          <w:rFonts w:ascii="Times New Roman" w:eastAsia="Times New Roman" w:hAnsi="Times New Roman" w:cs="Times New Roman"/>
          <w:b/>
          <w:sz w:val="28"/>
          <w:szCs w:val="28"/>
          <w:lang w:eastAsia="ru-RU"/>
        </w:rPr>
        <w:t xml:space="preserve">  </w:t>
      </w:r>
      <w:r w:rsidRPr="00312642">
        <w:rPr>
          <w:rFonts w:ascii="Times New Roman" w:eastAsia="Times New Roman" w:hAnsi="Times New Roman" w:cs="Times New Roman"/>
          <w:sz w:val="28"/>
          <w:szCs w:val="24"/>
          <w:lang w:eastAsia="ru-RU"/>
        </w:rPr>
        <w:t xml:space="preserve">среднего профессионального образования (далее СПО) </w:t>
      </w:r>
      <w:r w:rsidRPr="00312642">
        <w:rPr>
          <w:rFonts w:ascii="Times New Roman" w:eastAsia="Times New Roman" w:hAnsi="Times New Roman" w:cs="Times New Roman"/>
          <w:sz w:val="28"/>
          <w:szCs w:val="28"/>
          <w:lang w:eastAsia="ru-RU"/>
        </w:rPr>
        <w:t xml:space="preserve">13.01.10. «Электромонтер по ремонту и обслуживанию электрооборудования» </w:t>
      </w:r>
    </w:p>
    <w:p w:rsidR="00312642" w:rsidRPr="00312642" w:rsidRDefault="00312642" w:rsidP="007966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z w:val="28"/>
          <w:lang w:eastAsia="ru-RU"/>
        </w:rPr>
      </w:pPr>
      <w:r w:rsidRPr="00312642">
        <w:rPr>
          <w:rFonts w:ascii="Times New Roman" w:eastAsia="Times New Roman" w:hAnsi="Times New Roman" w:cs="Times New Roman"/>
          <w:sz w:val="28"/>
          <w:lang w:eastAsia="ru-RU"/>
        </w:rPr>
        <w:t xml:space="preserve">- примерной программы общеобразовательной учебной дисциплины </w:t>
      </w:r>
      <w:r w:rsidRPr="00312642">
        <w:rPr>
          <w:rFonts w:ascii="Times New Roman" w:eastAsia="Times New Roman" w:hAnsi="Times New Roman" w:cs="Times New Roman"/>
          <w:sz w:val="28"/>
          <w:szCs w:val="28"/>
          <w:lang w:eastAsia="ru-RU"/>
        </w:rPr>
        <w:t>ОУДП.02 ФИЗИКА</w:t>
      </w:r>
      <w:r w:rsidRPr="00312642">
        <w:rPr>
          <w:rFonts w:ascii="Times New Roman" w:eastAsia="Times New Roman" w:hAnsi="Times New Roman" w:cs="Times New Roman"/>
          <w:b/>
          <w:sz w:val="28"/>
          <w:szCs w:val="28"/>
          <w:lang w:eastAsia="ru-RU"/>
        </w:rPr>
        <w:t xml:space="preserve"> </w:t>
      </w:r>
      <w:r w:rsidRPr="00312642">
        <w:rPr>
          <w:rFonts w:ascii="Times New Roman" w:eastAsia="Times New Roman" w:hAnsi="Times New Roman" w:cs="Times New Roman"/>
          <w:sz w:val="28"/>
          <w:lang w:eastAsia="ru-RU"/>
        </w:rPr>
        <w:t xml:space="preserve">для профессиональных образовательных организаций, рекомендованной ФГАУ «ФИРО» для реализации основной профессиональной образовательной программы СПО на базе основного общего образования с получением среднего общего образования от </w:t>
      </w:r>
      <w:r w:rsidRPr="00312642">
        <w:rPr>
          <w:rFonts w:ascii="Times New Roman" w:eastAsia="Times New Roman" w:hAnsi="Times New Roman" w:cs="Times New Roman"/>
          <w:bCs/>
          <w:sz w:val="28"/>
          <w:szCs w:val="28"/>
          <w:lang w:eastAsia="ru-RU"/>
        </w:rPr>
        <w:t xml:space="preserve">21 июля </w:t>
      </w:r>
      <w:smartTag w:uri="urn:schemas-microsoft-com:office:smarttags" w:element="metricconverter">
        <w:smartTagPr>
          <w:attr w:name="ProductID" w:val="2015 г"/>
        </w:smartTagPr>
        <w:r w:rsidRPr="00312642">
          <w:rPr>
            <w:rFonts w:ascii="Times New Roman" w:eastAsia="Times New Roman" w:hAnsi="Times New Roman" w:cs="Times New Roman"/>
            <w:bCs/>
            <w:sz w:val="28"/>
            <w:szCs w:val="28"/>
            <w:lang w:eastAsia="ru-RU"/>
          </w:rPr>
          <w:t>2015 г</w:t>
        </w:r>
      </w:smartTag>
      <w:r w:rsidRPr="00312642">
        <w:rPr>
          <w:rFonts w:ascii="Times New Roman" w:eastAsia="Times New Roman" w:hAnsi="Times New Roman" w:cs="Times New Roman"/>
          <w:sz w:val="28"/>
          <w:lang w:eastAsia="ru-RU"/>
        </w:rPr>
        <w:t xml:space="preserve"> </w:t>
      </w:r>
    </w:p>
    <w:p w:rsidR="00312642" w:rsidRPr="00312642" w:rsidRDefault="00312642" w:rsidP="007966A9">
      <w:pPr>
        <w:widowControl w:val="0"/>
        <w:autoSpaceDE w:val="0"/>
        <w:autoSpaceDN w:val="0"/>
        <w:adjustRightInd w:val="0"/>
        <w:spacing w:after="0" w:line="360" w:lineRule="auto"/>
        <w:rPr>
          <w:rFonts w:ascii="Times New Roman" w:eastAsia="Times New Roman" w:hAnsi="Times New Roman" w:cs="Times New Roman"/>
          <w:sz w:val="28"/>
          <w:szCs w:val="28"/>
          <w:lang w:eastAsia="ru-RU"/>
        </w:rPr>
      </w:pPr>
      <w:r w:rsidRPr="00312642">
        <w:rPr>
          <w:rFonts w:ascii="Times New Roman" w:eastAsia="Times New Roman" w:hAnsi="Times New Roman" w:cs="Times New Roman"/>
          <w:sz w:val="28"/>
          <w:szCs w:val="24"/>
          <w:lang w:eastAsia="ru-RU"/>
        </w:rPr>
        <w:t>- учебного плана, утвержденного Приказом директора ГБПОУ «</w:t>
      </w:r>
      <w:proofErr w:type="spellStart"/>
      <w:r w:rsidRPr="00312642">
        <w:rPr>
          <w:rFonts w:ascii="Times New Roman" w:eastAsia="Times New Roman" w:hAnsi="Times New Roman" w:cs="Times New Roman"/>
          <w:sz w:val="28"/>
          <w:szCs w:val="24"/>
          <w:lang w:eastAsia="ru-RU"/>
        </w:rPr>
        <w:t>Каслинский</w:t>
      </w:r>
      <w:proofErr w:type="spellEnd"/>
      <w:r w:rsidRPr="00312642">
        <w:rPr>
          <w:rFonts w:ascii="Times New Roman" w:eastAsia="Times New Roman" w:hAnsi="Times New Roman" w:cs="Times New Roman"/>
          <w:sz w:val="28"/>
          <w:szCs w:val="24"/>
          <w:lang w:eastAsia="ru-RU"/>
        </w:rPr>
        <w:t xml:space="preserve"> промышленно-гуманитарный техникум» </w:t>
      </w:r>
      <w:r w:rsidRPr="00312642">
        <w:rPr>
          <w:rFonts w:ascii="Times New Roman" w:eastAsia="Times New Roman" w:hAnsi="Times New Roman" w:cs="Times New Roman"/>
          <w:color w:val="000000"/>
          <w:sz w:val="28"/>
          <w:szCs w:val="28"/>
          <w:lang w:eastAsia="ru-RU"/>
        </w:rPr>
        <w:t xml:space="preserve">№ 01-03/391 </w:t>
      </w:r>
      <w:proofErr w:type="spellStart"/>
      <w:r w:rsidRPr="00312642">
        <w:rPr>
          <w:rFonts w:ascii="Times New Roman" w:eastAsia="Times New Roman" w:hAnsi="Times New Roman" w:cs="Times New Roman"/>
          <w:color w:val="000000"/>
          <w:sz w:val="28"/>
          <w:szCs w:val="28"/>
          <w:lang w:eastAsia="ru-RU"/>
        </w:rPr>
        <w:t>уч</w:t>
      </w:r>
      <w:proofErr w:type="spellEnd"/>
      <w:r w:rsidRPr="00312642">
        <w:rPr>
          <w:rFonts w:ascii="Times New Roman" w:eastAsia="Times New Roman" w:hAnsi="Times New Roman" w:cs="Times New Roman"/>
          <w:color w:val="000000"/>
          <w:sz w:val="28"/>
          <w:szCs w:val="28"/>
          <w:lang w:eastAsia="ru-RU"/>
        </w:rPr>
        <w:t xml:space="preserve"> от 26 июня.2020 г</w:t>
      </w:r>
      <w:r w:rsidRPr="00312642">
        <w:rPr>
          <w:rFonts w:ascii="Times New Roman" w:eastAsia="Times New Roman" w:hAnsi="Times New Roman" w:cs="Times New Roman"/>
          <w:sz w:val="28"/>
          <w:szCs w:val="28"/>
          <w:lang w:eastAsia="ru-RU"/>
        </w:rPr>
        <w:t>.</w:t>
      </w:r>
    </w:p>
    <w:p w:rsidR="00312642" w:rsidRDefault="00312642" w:rsidP="007966A9">
      <w:pPr>
        <w:tabs>
          <w:tab w:val="left" w:pos="993"/>
        </w:tabs>
        <w:spacing w:after="0" w:line="360" w:lineRule="auto"/>
        <w:ind w:firstLine="709"/>
        <w:jc w:val="both"/>
        <w:rPr>
          <w:rFonts w:ascii="Times New Roman" w:eastAsia="Times New Roman" w:hAnsi="Times New Roman" w:cs="Times New Roman"/>
          <w:color w:val="FF0000"/>
          <w:sz w:val="28"/>
          <w:lang w:eastAsia="ru-RU"/>
        </w:rPr>
      </w:pPr>
    </w:p>
    <w:p w:rsidR="005F027C" w:rsidRPr="00312642" w:rsidRDefault="005F027C" w:rsidP="007966A9">
      <w:pPr>
        <w:tabs>
          <w:tab w:val="left" w:pos="993"/>
        </w:tabs>
        <w:spacing w:after="0" w:line="360" w:lineRule="auto"/>
        <w:ind w:firstLine="709"/>
        <w:jc w:val="both"/>
        <w:rPr>
          <w:rFonts w:ascii="Times New Roman" w:eastAsia="Times New Roman" w:hAnsi="Times New Roman" w:cs="Times New Roman"/>
          <w:color w:val="FF0000"/>
          <w:sz w:val="24"/>
          <w:szCs w:val="24"/>
          <w:lang w:eastAsia="ru-RU"/>
        </w:rPr>
      </w:pPr>
    </w:p>
    <w:p w:rsidR="00312642" w:rsidRPr="00312642" w:rsidRDefault="00312642" w:rsidP="0031264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ind w:firstLine="708"/>
        <w:rPr>
          <w:rFonts w:ascii="Times New Roman" w:eastAsia="Times New Roman" w:hAnsi="Times New Roman" w:cs="Times New Roman"/>
          <w:sz w:val="24"/>
          <w:szCs w:val="24"/>
          <w:lang w:eastAsia="ru-RU"/>
        </w:rPr>
      </w:pPr>
    </w:p>
    <w:p w:rsidR="00312642" w:rsidRPr="00312642" w:rsidRDefault="00312642" w:rsidP="00312642">
      <w:pPr>
        <w:widowControl w:val="0"/>
        <w:autoSpaceDE w:val="0"/>
        <w:autoSpaceDN w:val="0"/>
        <w:adjustRightInd w:val="0"/>
        <w:spacing w:after="0" w:line="360" w:lineRule="auto"/>
        <w:ind w:firstLine="709"/>
        <w:rPr>
          <w:rFonts w:ascii="Times New Roman" w:eastAsia="Times New Roman" w:hAnsi="Times New Roman" w:cs="Times New Roman"/>
          <w:spacing w:val="-20"/>
          <w:sz w:val="28"/>
          <w:szCs w:val="28"/>
          <w:lang w:eastAsia="ru-RU"/>
        </w:rPr>
      </w:pPr>
      <w:r w:rsidRPr="00312642">
        <w:rPr>
          <w:rFonts w:ascii="Times New Roman" w:eastAsia="Times New Roman" w:hAnsi="Times New Roman" w:cs="Times New Roman"/>
          <w:sz w:val="28"/>
          <w:szCs w:val="28"/>
          <w:lang w:eastAsia="ru-RU"/>
        </w:rPr>
        <w:t xml:space="preserve">Организация-разработчик:  </w:t>
      </w:r>
      <w:proofErr w:type="spellStart"/>
      <w:r w:rsidRPr="00312642">
        <w:rPr>
          <w:rFonts w:ascii="Times New Roman" w:eastAsia="Times New Roman" w:hAnsi="Times New Roman" w:cs="Times New Roman"/>
          <w:sz w:val="28"/>
          <w:szCs w:val="28"/>
          <w:lang w:eastAsia="ru-RU"/>
        </w:rPr>
        <w:t>Карабашский</w:t>
      </w:r>
      <w:proofErr w:type="spellEnd"/>
      <w:r w:rsidRPr="00312642">
        <w:rPr>
          <w:rFonts w:ascii="Times New Roman" w:eastAsia="Times New Roman" w:hAnsi="Times New Roman" w:cs="Times New Roman"/>
          <w:sz w:val="28"/>
          <w:szCs w:val="28"/>
          <w:lang w:eastAsia="ru-RU"/>
        </w:rPr>
        <w:t xml:space="preserve"> филиал</w:t>
      </w:r>
      <w:r w:rsidRPr="00312642">
        <w:rPr>
          <w:rFonts w:ascii="Times New Roman" w:eastAsia="Times New Roman" w:hAnsi="Times New Roman" w:cs="Times New Roman"/>
          <w:spacing w:val="-20"/>
          <w:sz w:val="28"/>
          <w:szCs w:val="28"/>
          <w:lang w:eastAsia="ru-RU"/>
        </w:rPr>
        <w:t xml:space="preserve"> ГБПОУ «КПГТ».</w:t>
      </w:r>
    </w:p>
    <w:p w:rsidR="00312642" w:rsidRPr="00312642" w:rsidRDefault="00312642" w:rsidP="00312642">
      <w:pPr>
        <w:widowControl w:val="0"/>
        <w:autoSpaceDE w:val="0"/>
        <w:autoSpaceDN w:val="0"/>
        <w:adjustRightInd w:val="0"/>
        <w:spacing w:after="0" w:line="360" w:lineRule="auto"/>
        <w:ind w:firstLine="709"/>
        <w:rPr>
          <w:rFonts w:ascii="Times New Roman" w:eastAsia="Times New Roman" w:hAnsi="Times New Roman" w:cs="Times New Roman"/>
          <w:spacing w:val="-20"/>
          <w:sz w:val="28"/>
          <w:szCs w:val="28"/>
          <w:lang w:eastAsia="ru-RU"/>
        </w:rPr>
      </w:pPr>
    </w:p>
    <w:p w:rsidR="00312642" w:rsidRPr="00312642" w:rsidRDefault="00312642" w:rsidP="0031264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360" w:lineRule="auto"/>
        <w:ind w:firstLine="709"/>
        <w:jc w:val="both"/>
        <w:rPr>
          <w:rFonts w:ascii="Times New Roman" w:eastAsia="Times New Roman" w:hAnsi="Times New Roman" w:cs="Times New Roman"/>
          <w:color w:val="FF0000"/>
          <w:spacing w:val="-20"/>
          <w:sz w:val="28"/>
          <w:lang w:eastAsia="ru-RU"/>
        </w:rPr>
      </w:pPr>
      <w:r w:rsidRPr="00312642">
        <w:rPr>
          <w:rFonts w:ascii="Times New Roman" w:eastAsia="Times New Roman" w:hAnsi="Times New Roman" w:cs="Times New Roman"/>
          <w:sz w:val="28"/>
          <w:szCs w:val="28"/>
        </w:rPr>
        <w:t xml:space="preserve">Разработчик: Андреева Ирина Юрьевна,  преподаватель </w:t>
      </w:r>
      <w:proofErr w:type="spellStart"/>
      <w:r w:rsidRPr="00312642">
        <w:rPr>
          <w:rFonts w:ascii="Times New Roman" w:eastAsia="Times New Roman" w:hAnsi="Times New Roman" w:cs="Times New Roman"/>
          <w:sz w:val="28"/>
          <w:szCs w:val="28"/>
        </w:rPr>
        <w:t>Карабашского</w:t>
      </w:r>
      <w:proofErr w:type="spellEnd"/>
      <w:r w:rsidRPr="00312642">
        <w:rPr>
          <w:rFonts w:ascii="Times New Roman" w:eastAsia="Times New Roman" w:hAnsi="Times New Roman" w:cs="Times New Roman"/>
          <w:sz w:val="28"/>
          <w:szCs w:val="28"/>
        </w:rPr>
        <w:t xml:space="preserve"> филиала </w:t>
      </w:r>
      <w:r w:rsidRPr="00312642">
        <w:rPr>
          <w:rFonts w:ascii="Times New Roman" w:eastAsia="Times New Roman" w:hAnsi="Times New Roman" w:cs="Times New Roman"/>
          <w:spacing w:val="-20"/>
          <w:sz w:val="28"/>
          <w:szCs w:val="28"/>
        </w:rPr>
        <w:t>ГБПОУ «КПГТ»</w:t>
      </w:r>
      <w:r w:rsidRPr="00312642">
        <w:rPr>
          <w:rFonts w:ascii="Times New Roman" w:eastAsia="Times New Roman" w:hAnsi="Times New Roman" w:cs="Times New Roman"/>
          <w:sz w:val="28"/>
          <w:lang w:eastAsia="ru-RU"/>
        </w:rPr>
        <w:t xml:space="preserve"> </w:t>
      </w:r>
    </w:p>
    <w:p w:rsidR="00312642" w:rsidRPr="00312642" w:rsidRDefault="00312642" w:rsidP="00312642">
      <w:pPr>
        <w:spacing w:after="0" w:line="480" w:lineRule="auto"/>
        <w:ind w:firstLine="720"/>
        <w:rPr>
          <w:rFonts w:ascii="Times New Roman" w:eastAsia="Times New Roman" w:hAnsi="Times New Roman" w:cs="Times New Roman"/>
          <w:bCs/>
          <w:sz w:val="28"/>
          <w:szCs w:val="28"/>
          <w:lang w:eastAsia="ru-RU"/>
        </w:rPr>
      </w:pPr>
    </w:p>
    <w:p w:rsidR="00312642" w:rsidRDefault="00312642" w:rsidP="00312642">
      <w:pPr>
        <w:spacing w:after="0" w:line="240" w:lineRule="auto"/>
        <w:ind w:firstLine="720"/>
        <w:jc w:val="center"/>
        <w:rPr>
          <w:rFonts w:ascii="Times New Roman" w:eastAsia="Times New Roman" w:hAnsi="Times New Roman" w:cs="Times New Roman"/>
          <w:color w:val="000000"/>
          <w:sz w:val="24"/>
          <w:szCs w:val="24"/>
          <w:lang w:eastAsia="ru-RU"/>
        </w:rPr>
      </w:pPr>
    </w:p>
    <w:p w:rsidR="005F027C" w:rsidRDefault="005F027C" w:rsidP="00312642">
      <w:pPr>
        <w:spacing w:after="0" w:line="240" w:lineRule="auto"/>
        <w:ind w:firstLine="720"/>
        <w:jc w:val="center"/>
        <w:rPr>
          <w:rFonts w:ascii="Times New Roman" w:eastAsia="Times New Roman" w:hAnsi="Times New Roman" w:cs="Times New Roman"/>
          <w:color w:val="000000"/>
          <w:sz w:val="24"/>
          <w:szCs w:val="24"/>
          <w:lang w:eastAsia="ru-RU"/>
        </w:rPr>
      </w:pPr>
    </w:p>
    <w:p w:rsidR="005F027C" w:rsidRDefault="005F027C" w:rsidP="00312642">
      <w:pPr>
        <w:spacing w:after="0" w:line="240" w:lineRule="auto"/>
        <w:ind w:firstLine="720"/>
        <w:jc w:val="center"/>
        <w:rPr>
          <w:rFonts w:ascii="Times New Roman" w:eastAsia="Times New Roman" w:hAnsi="Times New Roman" w:cs="Times New Roman"/>
          <w:color w:val="000000"/>
          <w:sz w:val="24"/>
          <w:szCs w:val="24"/>
          <w:lang w:eastAsia="ru-RU"/>
        </w:rPr>
      </w:pPr>
    </w:p>
    <w:p w:rsidR="005F027C" w:rsidRPr="00312642" w:rsidRDefault="005F027C" w:rsidP="00312642">
      <w:pPr>
        <w:spacing w:after="0" w:line="240" w:lineRule="auto"/>
        <w:ind w:firstLine="720"/>
        <w:jc w:val="center"/>
        <w:rPr>
          <w:rFonts w:ascii="Times New Roman" w:eastAsia="Times New Roman" w:hAnsi="Times New Roman" w:cs="Times New Roman"/>
          <w:color w:val="000000"/>
          <w:sz w:val="24"/>
          <w:szCs w:val="24"/>
          <w:lang w:eastAsia="ru-RU"/>
        </w:rPr>
      </w:pPr>
    </w:p>
    <w:p w:rsidR="00312642" w:rsidRPr="00312642" w:rsidRDefault="00312642" w:rsidP="005F027C">
      <w:pPr>
        <w:widowControl w:val="0"/>
        <w:autoSpaceDE w:val="0"/>
        <w:autoSpaceDN w:val="0"/>
        <w:adjustRightInd w:val="0"/>
        <w:spacing w:after="0" w:line="360" w:lineRule="auto"/>
        <w:jc w:val="center"/>
        <w:rPr>
          <w:rFonts w:ascii="Times New Roman" w:eastAsia="Times New Roman" w:hAnsi="Times New Roman" w:cs="Times New Roman"/>
          <w:b/>
          <w:sz w:val="28"/>
          <w:szCs w:val="28"/>
          <w:lang w:eastAsia="ru-RU"/>
        </w:rPr>
      </w:pPr>
      <w:r w:rsidRPr="00312642">
        <w:rPr>
          <w:rFonts w:ascii="Times New Roman" w:eastAsia="Times New Roman" w:hAnsi="Times New Roman" w:cs="Times New Roman"/>
          <w:b/>
          <w:sz w:val="28"/>
          <w:szCs w:val="28"/>
          <w:lang w:eastAsia="ru-RU"/>
        </w:rPr>
        <w:t>СОДЕРЖАНИЕ</w:t>
      </w:r>
    </w:p>
    <w:tbl>
      <w:tblPr>
        <w:tblW w:w="0" w:type="auto"/>
        <w:tblLook w:val="01E0"/>
      </w:tblPr>
      <w:tblGrid>
        <w:gridCol w:w="9000"/>
      </w:tblGrid>
      <w:tr w:rsidR="00312642" w:rsidRPr="00312642" w:rsidTr="00312642">
        <w:tc>
          <w:tcPr>
            <w:tcW w:w="7668" w:type="dxa"/>
          </w:tcPr>
          <w:p w:rsidR="00312642" w:rsidRPr="00312642" w:rsidRDefault="00312642" w:rsidP="005F027C">
            <w:pPr>
              <w:widowControl w:val="0"/>
              <w:autoSpaceDE w:val="0"/>
              <w:autoSpaceDN w:val="0"/>
              <w:adjustRightInd w:val="0"/>
              <w:spacing w:after="0" w:line="360" w:lineRule="auto"/>
              <w:rPr>
                <w:rFonts w:ascii="Times New Roman" w:eastAsia="Times New Roman" w:hAnsi="Times New Roman" w:cs="Times New Roman"/>
                <w:b/>
                <w:caps/>
                <w:sz w:val="28"/>
                <w:szCs w:val="28"/>
                <w:lang w:eastAsia="ru-RU"/>
              </w:rPr>
            </w:pPr>
          </w:p>
          <w:tbl>
            <w:tblPr>
              <w:tblStyle w:val="a7"/>
              <w:tblW w:w="87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704"/>
              <w:gridCol w:w="7229"/>
              <w:gridCol w:w="851"/>
            </w:tblGrid>
            <w:tr w:rsidR="00312642" w:rsidRPr="00312642" w:rsidTr="00562DC4">
              <w:tc>
                <w:tcPr>
                  <w:tcW w:w="704" w:type="dxa"/>
                </w:tcPr>
                <w:p w:rsidR="00312642" w:rsidRPr="00312642" w:rsidRDefault="00312642" w:rsidP="005F027C">
                  <w:pPr>
                    <w:widowControl w:val="0"/>
                    <w:numPr>
                      <w:ilvl w:val="0"/>
                      <w:numId w:val="1"/>
                    </w:numPr>
                    <w:autoSpaceDE w:val="0"/>
                    <w:autoSpaceDN w:val="0"/>
                    <w:adjustRightInd w:val="0"/>
                    <w:spacing w:line="360" w:lineRule="auto"/>
                    <w:rPr>
                      <w:b/>
                      <w:caps/>
                      <w:sz w:val="28"/>
                      <w:szCs w:val="28"/>
                    </w:rPr>
                  </w:pPr>
                </w:p>
              </w:tc>
              <w:tc>
                <w:tcPr>
                  <w:tcW w:w="7229" w:type="dxa"/>
                </w:tcPr>
                <w:p w:rsidR="00312642" w:rsidRPr="00312642" w:rsidRDefault="00312642" w:rsidP="005F027C">
                  <w:pPr>
                    <w:widowControl w:val="0"/>
                    <w:autoSpaceDE w:val="0"/>
                    <w:autoSpaceDN w:val="0"/>
                    <w:adjustRightInd w:val="0"/>
                    <w:spacing w:line="360" w:lineRule="auto"/>
                    <w:rPr>
                      <w:b/>
                      <w:caps/>
                      <w:sz w:val="28"/>
                      <w:szCs w:val="28"/>
                    </w:rPr>
                  </w:pPr>
                  <w:r w:rsidRPr="00312642">
                    <w:rPr>
                      <w:b/>
                      <w:caps/>
                      <w:sz w:val="28"/>
                      <w:szCs w:val="28"/>
                    </w:rPr>
                    <w:t>ПАСПОРТ рабочей ПРОГРАММЫ УЧЕБНОЙ ДИСЦИПЛИНЫ</w:t>
                  </w:r>
                </w:p>
              </w:tc>
              <w:tc>
                <w:tcPr>
                  <w:tcW w:w="851" w:type="dxa"/>
                </w:tcPr>
                <w:p w:rsidR="00312642" w:rsidRPr="00312642" w:rsidRDefault="00312642" w:rsidP="005F027C">
                  <w:pPr>
                    <w:widowControl w:val="0"/>
                    <w:autoSpaceDE w:val="0"/>
                    <w:autoSpaceDN w:val="0"/>
                    <w:adjustRightInd w:val="0"/>
                    <w:spacing w:line="360" w:lineRule="auto"/>
                    <w:rPr>
                      <w:b/>
                      <w:caps/>
                      <w:sz w:val="28"/>
                      <w:szCs w:val="28"/>
                    </w:rPr>
                  </w:pPr>
                  <w:r w:rsidRPr="00312642">
                    <w:rPr>
                      <w:b/>
                      <w:caps/>
                      <w:sz w:val="28"/>
                      <w:szCs w:val="28"/>
                    </w:rPr>
                    <w:t>4</w:t>
                  </w:r>
                </w:p>
              </w:tc>
            </w:tr>
            <w:tr w:rsidR="00312642" w:rsidRPr="00312642" w:rsidTr="00562DC4">
              <w:tc>
                <w:tcPr>
                  <w:tcW w:w="704" w:type="dxa"/>
                </w:tcPr>
                <w:p w:rsidR="00312642" w:rsidRPr="00312642" w:rsidRDefault="00312642" w:rsidP="005F027C">
                  <w:pPr>
                    <w:widowControl w:val="0"/>
                    <w:numPr>
                      <w:ilvl w:val="0"/>
                      <w:numId w:val="1"/>
                    </w:numPr>
                    <w:autoSpaceDE w:val="0"/>
                    <w:autoSpaceDN w:val="0"/>
                    <w:adjustRightInd w:val="0"/>
                    <w:spacing w:line="360" w:lineRule="auto"/>
                    <w:rPr>
                      <w:b/>
                      <w:caps/>
                      <w:sz w:val="28"/>
                      <w:szCs w:val="28"/>
                    </w:rPr>
                  </w:pPr>
                </w:p>
              </w:tc>
              <w:tc>
                <w:tcPr>
                  <w:tcW w:w="7229" w:type="dxa"/>
                </w:tcPr>
                <w:p w:rsidR="00312642" w:rsidRPr="00312642" w:rsidRDefault="00312642" w:rsidP="005F027C">
                  <w:pPr>
                    <w:widowControl w:val="0"/>
                    <w:autoSpaceDE w:val="0"/>
                    <w:autoSpaceDN w:val="0"/>
                    <w:adjustRightInd w:val="0"/>
                    <w:spacing w:line="360" w:lineRule="auto"/>
                    <w:rPr>
                      <w:b/>
                      <w:caps/>
                      <w:sz w:val="28"/>
                      <w:szCs w:val="28"/>
                    </w:rPr>
                  </w:pPr>
                  <w:r w:rsidRPr="00312642">
                    <w:rPr>
                      <w:b/>
                      <w:caps/>
                      <w:sz w:val="28"/>
                      <w:szCs w:val="28"/>
                    </w:rPr>
                    <w:t>СТРУКТУРА и содержание УЧЕБНОЙ ДИСЦИПЛИНЫ</w:t>
                  </w:r>
                </w:p>
              </w:tc>
              <w:tc>
                <w:tcPr>
                  <w:tcW w:w="851" w:type="dxa"/>
                </w:tcPr>
                <w:p w:rsidR="00312642" w:rsidRPr="00312642" w:rsidRDefault="008C4092" w:rsidP="005F027C">
                  <w:pPr>
                    <w:widowControl w:val="0"/>
                    <w:autoSpaceDE w:val="0"/>
                    <w:autoSpaceDN w:val="0"/>
                    <w:adjustRightInd w:val="0"/>
                    <w:spacing w:line="360" w:lineRule="auto"/>
                    <w:rPr>
                      <w:b/>
                      <w:caps/>
                      <w:sz w:val="28"/>
                      <w:szCs w:val="28"/>
                    </w:rPr>
                  </w:pPr>
                  <w:r>
                    <w:rPr>
                      <w:b/>
                      <w:caps/>
                      <w:sz w:val="28"/>
                      <w:szCs w:val="28"/>
                    </w:rPr>
                    <w:t>9</w:t>
                  </w:r>
                </w:p>
              </w:tc>
            </w:tr>
            <w:tr w:rsidR="00312642" w:rsidRPr="00312642" w:rsidTr="00562DC4">
              <w:tc>
                <w:tcPr>
                  <w:tcW w:w="704" w:type="dxa"/>
                </w:tcPr>
                <w:p w:rsidR="00312642" w:rsidRPr="00312642" w:rsidRDefault="00312642" w:rsidP="005F027C">
                  <w:pPr>
                    <w:widowControl w:val="0"/>
                    <w:numPr>
                      <w:ilvl w:val="0"/>
                      <w:numId w:val="1"/>
                    </w:numPr>
                    <w:autoSpaceDE w:val="0"/>
                    <w:autoSpaceDN w:val="0"/>
                    <w:adjustRightInd w:val="0"/>
                    <w:spacing w:line="360" w:lineRule="auto"/>
                    <w:rPr>
                      <w:b/>
                      <w:caps/>
                      <w:sz w:val="28"/>
                      <w:szCs w:val="28"/>
                    </w:rPr>
                  </w:pPr>
                </w:p>
              </w:tc>
              <w:tc>
                <w:tcPr>
                  <w:tcW w:w="7229" w:type="dxa"/>
                </w:tcPr>
                <w:p w:rsidR="00312642" w:rsidRPr="00312642" w:rsidRDefault="00312642" w:rsidP="005F027C">
                  <w:pPr>
                    <w:widowControl w:val="0"/>
                    <w:autoSpaceDE w:val="0"/>
                    <w:autoSpaceDN w:val="0"/>
                    <w:adjustRightInd w:val="0"/>
                    <w:spacing w:line="360" w:lineRule="auto"/>
                    <w:rPr>
                      <w:b/>
                      <w:caps/>
                      <w:sz w:val="28"/>
                      <w:szCs w:val="28"/>
                    </w:rPr>
                  </w:pPr>
                  <w:r w:rsidRPr="00312642">
                    <w:rPr>
                      <w:b/>
                      <w:caps/>
                      <w:sz w:val="28"/>
                      <w:szCs w:val="28"/>
                    </w:rPr>
                    <w:t>условия реализации учебной дисциплины</w:t>
                  </w:r>
                </w:p>
              </w:tc>
              <w:tc>
                <w:tcPr>
                  <w:tcW w:w="851" w:type="dxa"/>
                </w:tcPr>
                <w:p w:rsidR="00312642" w:rsidRPr="00312642" w:rsidRDefault="008C4092" w:rsidP="005F027C">
                  <w:pPr>
                    <w:widowControl w:val="0"/>
                    <w:autoSpaceDE w:val="0"/>
                    <w:autoSpaceDN w:val="0"/>
                    <w:adjustRightInd w:val="0"/>
                    <w:spacing w:line="360" w:lineRule="auto"/>
                    <w:rPr>
                      <w:b/>
                      <w:caps/>
                      <w:sz w:val="28"/>
                      <w:szCs w:val="28"/>
                    </w:rPr>
                  </w:pPr>
                  <w:r>
                    <w:rPr>
                      <w:b/>
                      <w:caps/>
                      <w:sz w:val="28"/>
                      <w:szCs w:val="28"/>
                    </w:rPr>
                    <w:t>20</w:t>
                  </w:r>
                </w:p>
              </w:tc>
            </w:tr>
            <w:tr w:rsidR="00312642" w:rsidRPr="00312642" w:rsidTr="00562DC4">
              <w:tc>
                <w:tcPr>
                  <w:tcW w:w="704" w:type="dxa"/>
                </w:tcPr>
                <w:p w:rsidR="00312642" w:rsidRPr="00312642" w:rsidRDefault="00312642" w:rsidP="005F027C">
                  <w:pPr>
                    <w:widowControl w:val="0"/>
                    <w:numPr>
                      <w:ilvl w:val="0"/>
                      <w:numId w:val="1"/>
                    </w:numPr>
                    <w:autoSpaceDE w:val="0"/>
                    <w:autoSpaceDN w:val="0"/>
                    <w:adjustRightInd w:val="0"/>
                    <w:spacing w:line="360" w:lineRule="auto"/>
                    <w:rPr>
                      <w:b/>
                      <w:caps/>
                      <w:sz w:val="28"/>
                      <w:szCs w:val="28"/>
                    </w:rPr>
                  </w:pPr>
                </w:p>
              </w:tc>
              <w:tc>
                <w:tcPr>
                  <w:tcW w:w="7229" w:type="dxa"/>
                </w:tcPr>
                <w:p w:rsidR="00312642" w:rsidRPr="00312642" w:rsidRDefault="00312642" w:rsidP="005F027C">
                  <w:pPr>
                    <w:widowControl w:val="0"/>
                    <w:autoSpaceDE w:val="0"/>
                    <w:autoSpaceDN w:val="0"/>
                    <w:adjustRightInd w:val="0"/>
                    <w:spacing w:line="360" w:lineRule="auto"/>
                    <w:rPr>
                      <w:b/>
                      <w:caps/>
                      <w:sz w:val="28"/>
                      <w:szCs w:val="28"/>
                    </w:rPr>
                  </w:pPr>
                  <w:r w:rsidRPr="00312642">
                    <w:rPr>
                      <w:b/>
                      <w:caps/>
                      <w:sz w:val="28"/>
                      <w:szCs w:val="28"/>
                    </w:rPr>
                    <w:t>Контроль и оценка результатов Освоения учебной дисциплины</w:t>
                  </w:r>
                </w:p>
              </w:tc>
              <w:tc>
                <w:tcPr>
                  <w:tcW w:w="851" w:type="dxa"/>
                </w:tcPr>
                <w:p w:rsidR="00312642" w:rsidRPr="00312642" w:rsidRDefault="008C4092" w:rsidP="005F027C">
                  <w:pPr>
                    <w:widowControl w:val="0"/>
                    <w:autoSpaceDE w:val="0"/>
                    <w:autoSpaceDN w:val="0"/>
                    <w:adjustRightInd w:val="0"/>
                    <w:spacing w:line="360" w:lineRule="auto"/>
                    <w:rPr>
                      <w:b/>
                      <w:caps/>
                      <w:sz w:val="28"/>
                      <w:szCs w:val="28"/>
                    </w:rPr>
                  </w:pPr>
                  <w:r>
                    <w:rPr>
                      <w:b/>
                      <w:caps/>
                      <w:sz w:val="28"/>
                      <w:szCs w:val="28"/>
                    </w:rPr>
                    <w:t>24</w:t>
                  </w:r>
                </w:p>
              </w:tc>
            </w:tr>
          </w:tbl>
          <w:p w:rsidR="00312642" w:rsidRPr="00312642" w:rsidRDefault="00312642" w:rsidP="005F027C">
            <w:pPr>
              <w:widowControl w:val="0"/>
              <w:autoSpaceDE w:val="0"/>
              <w:autoSpaceDN w:val="0"/>
              <w:adjustRightInd w:val="0"/>
              <w:spacing w:after="0" w:line="360" w:lineRule="auto"/>
              <w:rPr>
                <w:rFonts w:ascii="Times New Roman" w:eastAsia="Times New Roman" w:hAnsi="Times New Roman" w:cs="Times New Roman"/>
                <w:b/>
                <w:caps/>
                <w:sz w:val="28"/>
                <w:szCs w:val="28"/>
                <w:lang w:eastAsia="ru-RU"/>
              </w:rPr>
            </w:pPr>
          </w:p>
          <w:p w:rsidR="00312642" w:rsidRPr="00312642" w:rsidRDefault="00312642" w:rsidP="005F027C">
            <w:pPr>
              <w:widowControl w:val="0"/>
              <w:autoSpaceDE w:val="0"/>
              <w:autoSpaceDN w:val="0"/>
              <w:adjustRightInd w:val="0"/>
              <w:spacing w:after="0" w:line="360" w:lineRule="auto"/>
              <w:rPr>
                <w:rFonts w:ascii="Times New Roman" w:eastAsia="Times New Roman" w:hAnsi="Times New Roman" w:cs="Times New Roman"/>
                <w:b/>
                <w:caps/>
                <w:sz w:val="28"/>
                <w:szCs w:val="28"/>
                <w:lang w:eastAsia="ru-RU"/>
              </w:rPr>
            </w:pPr>
          </w:p>
          <w:p w:rsidR="00312642" w:rsidRPr="00312642" w:rsidRDefault="00312642" w:rsidP="005F027C">
            <w:pPr>
              <w:widowControl w:val="0"/>
              <w:autoSpaceDE w:val="0"/>
              <w:autoSpaceDN w:val="0"/>
              <w:adjustRightInd w:val="0"/>
              <w:spacing w:after="0" w:line="360" w:lineRule="auto"/>
              <w:rPr>
                <w:rFonts w:ascii="Times New Roman" w:eastAsia="Times New Roman" w:hAnsi="Times New Roman" w:cs="Times New Roman"/>
                <w:b/>
                <w:caps/>
                <w:sz w:val="28"/>
                <w:szCs w:val="28"/>
                <w:lang w:eastAsia="ru-RU"/>
              </w:rPr>
            </w:pPr>
          </w:p>
          <w:p w:rsidR="00312642" w:rsidRPr="00312642" w:rsidRDefault="00312642" w:rsidP="005F027C">
            <w:pPr>
              <w:widowControl w:val="0"/>
              <w:autoSpaceDE w:val="0"/>
              <w:autoSpaceDN w:val="0"/>
              <w:adjustRightInd w:val="0"/>
              <w:spacing w:after="0" w:line="360" w:lineRule="auto"/>
              <w:rPr>
                <w:rFonts w:ascii="Times New Roman" w:eastAsia="Times New Roman" w:hAnsi="Times New Roman" w:cs="Times New Roman"/>
                <w:b/>
                <w:caps/>
                <w:sz w:val="28"/>
                <w:szCs w:val="28"/>
                <w:lang w:eastAsia="ru-RU"/>
              </w:rPr>
            </w:pPr>
          </w:p>
          <w:p w:rsidR="00312642" w:rsidRPr="00312642" w:rsidRDefault="00312642" w:rsidP="005F027C">
            <w:pPr>
              <w:widowControl w:val="0"/>
              <w:autoSpaceDE w:val="0"/>
              <w:autoSpaceDN w:val="0"/>
              <w:adjustRightInd w:val="0"/>
              <w:spacing w:after="0" w:line="360" w:lineRule="auto"/>
              <w:rPr>
                <w:rFonts w:ascii="Times New Roman" w:eastAsia="Times New Roman" w:hAnsi="Times New Roman" w:cs="Times New Roman"/>
                <w:b/>
                <w:caps/>
                <w:sz w:val="28"/>
                <w:szCs w:val="28"/>
                <w:lang w:eastAsia="ru-RU"/>
              </w:rPr>
            </w:pPr>
          </w:p>
          <w:p w:rsidR="00312642" w:rsidRPr="00312642" w:rsidRDefault="00312642" w:rsidP="005F027C">
            <w:pPr>
              <w:widowControl w:val="0"/>
              <w:autoSpaceDE w:val="0"/>
              <w:autoSpaceDN w:val="0"/>
              <w:adjustRightInd w:val="0"/>
              <w:spacing w:after="0" w:line="360" w:lineRule="auto"/>
              <w:rPr>
                <w:rFonts w:ascii="Times New Roman" w:eastAsia="Times New Roman" w:hAnsi="Times New Roman" w:cs="Times New Roman"/>
                <w:b/>
                <w:caps/>
                <w:sz w:val="28"/>
                <w:szCs w:val="28"/>
                <w:lang w:eastAsia="ru-RU"/>
              </w:rPr>
            </w:pPr>
          </w:p>
          <w:p w:rsidR="00312642" w:rsidRPr="00312642" w:rsidRDefault="00312642" w:rsidP="005F027C">
            <w:pPr>
              <w:widowControl w:val="0"/>
              <w:autoSpaceDE w:val="0"/>
              <w:autoSpaceDN w:val="0"/>
              <w:adjustRightInd w:val="0"/>
              <w:spacing w:after="0" w:line="360" w:lineRule="auto"/>
              <w:rPr>
                <w:rFonts w:ascii="Times New Roman" w:eastAsia="Times New Roman" w:hAnsi="Times New Roman" w:cs="Times New Roman"/>
                <w:b/>
                <w:caps/>
                <w:sz w:val="28"/>
                <w:szCs w:val="28"/>
                <w:lang w:eastAsia="ru-RU"/>
              </w:rPr>
            </w:pPr>
          </w:p>
          <w:p w:rsidR="00312642" w:rsidRPr="00312642" w:rsidRDefault="00312642" w:rsidP="005F027C">
            <w:pPr>
              <w:widowControl w:val="0"/>
              <w:autoSpaceDE w:val="0"/>
              <w:autoSpaceDN w:val="0"/>
              <w:adjustRightInd w:val="0"/>
              <w:spacing w:after="0" w:line="360" w:lineRule="auto"/>
              <w:rPr>
                <w:rFonts w:ascii="Times New Roman" w:eastAsia="Times New Roman" w:hAnsi="Times New Roman" w:cs="Times New Roman"/>
                <w:sz w:val="28"/>
                <w:szCs w:val="28"/>
                <w:lang w:eastAsia="ru-RU"/>
              </w:rPr>
            </w:pPr>
          </w:p>
        </w:tc>
      </w:tr>
      <w:tr w:rsidR="00312642" w:rsidRPr="00312642" w:rsidTr="00312642">
        <w:tc>
          <w:tcPr>
            <w:tcW w:w="7668" w:type="dxa"/>
          </w:tcPr>
          <w:p w:rsidR="00312642" w:rsidRPr="00312642" w:rsidRDefault="00312642" w:rsidP="00312642">
            <w:pPr>
              <w:widowControl w:val="0"/>
              <w:autoSpaceDE w:val="0"/>
              <w:autoSpaceDN w:val="0"/>
              <w:adjustRightInd w:val="0"/>
              <w:spacing w:after="0" w:line="240" w:lineRule="auto"/>
              <w:rPr>
                <w:rFonts w:ascii="Times New Roman" w:eastAsia="Times New Roman" w:hAnsi="Times New Roman" w:cs="Times New Roman"/>
                <w:b/>
                <w:caps/>
                <w:sz w:val="28"/>
                <w:szCs w:val="28"/>
                <w:lang w:eastAsia="ru-RU"/>
              </w:rPr>
            </w:pPr>
          </w:p>
        </w:tc>
      </w:tr>
      <w:tr w:rsidR="00312642" w:rsidRPr="00312642" w:rsidTr="00312642">
        <w:trPr>
          <w:trHeight w:val="670"/>
        </w:trPr>
        <w:tc>
          <w:tcPr>
            <w:tcW w:w="7668" w:type="dxa"/>
          </w:tcPr>
          <w:p w:rsidR="00312642" w:rsidRPr="00312642" w:rsidRDefault="00312642" w:rsidP="00312642">
            <w:pPr>
              <w:widowControl w:val="0"/>
              <w:autoSpaceDE w:val="0"/>
              <w:autoSpaceDN w:val="0"/>
              <w:adjustRightInd w:val="0"/>
              <w:spacing w:after="0" w:line="240" w:lineRule="auto"/>
              <w:rPr>
                <w:rFonts w:ascii="Times New Roman" w:eastAsia="Times New Roman" w:hAnsi="Times New Roman" w:cs="Times New Roman"/>
                <w:b/>
                <w:caps/>
                <w:sz w:val="28"/>
                <w:szCs w:val="28"/>
                <w:lang w:eastAsia="ru-RU"/>
              </w:rPr>
            </w:pPr>
          </w:p>
        </w:tc>
      </w:tr>
      <w:tr w:rsidR="00312642" w:rsidRPr="00312642" w:rsidTr="00312642">
        <w:tc>
          <w:tcPr>
            <w:tcW w:w="7668" w:type="dxa"/>
          </w:tcPr>
          <w:p w:rsidR="00312642" w:rsidRPr="00312642" w:rsidRDefault="00312642" w:rsidP="00312642">
            <w:pPr>
              <w:widowControl w:val="0"/>
              <w:autoSpaceDE w:val="0"/>
              <w:autoSpaceDN w:val="0"/>
              <w:adjustRightInd w:val="0"/>
              <w:spacing w:after="0" w:line="240" w:lineRule="auto"/>
              <w:rPr>
                <w:rFonts w:ascii="Times New Roman" w:eastAsia="Times New Roman" w:hAnsi="Times New Roman" w:cs="Times New Roman"/>
                <w:b/>
                <w:caps/>
                <w:sz w:val="28"/>
                <w:szCs w:val="28"/>
                <w:lang w:eastAsia="ru-RU"/>
              </w:rPr>
            </w:pPr>
          </w:p>
        </w:tc>
      </w:tr>
    </w:tbl>
    <w:p w:rsidR="00312642" w:rsidRPr="00312642" w:rsidRDefault="00312642" w:rsidP="00312642">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p w:rsidR="00312642" w:rsidRPr="00312642" w:rsidRDefault="00312642" w:rsidP="00312642">
      <w:pPr>
        <w:widowControl w:val="0"/>
        <w:autoSpaceDE w:val="0"/>
        <w:autoSpaceDN w:val="0"/>
        <w:adjustRightInd w:val="0"/>
        <w:spacing w:after="0" w:line="240" w:lineRule="auto"/>
        <w:rPr>
          <w:rFonts w:ascii="Times New Roman" w:eastAsia="Times New Roman" w:hAnsi="Times New Roman" w:cs="Times New Roman"/>
          <w:bCs/>
          <w:i/>
          <w:sz w:val="28"/>
          <w:szCs w:val="28"/>
          <w:lang w:eastAsia="ru-RU"/>
        </w:rPr>
      </w:pPr>
    </w:p>
    <w:p w:rsidR="00312642" w:rsidRPr="00312642" w:rsidRDefault="00312642" w:rsidP="00312642">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p w:rsidR="00312642" w:rsidRPr="00312642" w:rsidRDefault="00312642" w:rsidP="00312642">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p w:rsidR="00312642" w:rsidRPr="00312642" w:rsidRDefault="00312642" w:rsidP="00312642">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p w:rsidR="00312642" w:rsidRPr="00312642" w:rsidRDefault="00312642" w:rsidP="00312642">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p w:rsidR="00312642" w:rsidRPr="00312642" w:rsidRDefault="00312642" w:rsidP="00312642">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p w:rsidR="00312642" w:rsidRPr="00312642" w:rsidRDefault="00312642" w:rsidP="00312642">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p w:rsidR="00312642" w:rsidRPr="00312642" w:rsidRDefault="00312642" w:rsidP="00312642">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p w:rsidR="00312642" w:rsidRPr="00312642" w:rsidRDefault="00312642" w:rsidP="00312642">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p w:rsidR="00312642" w:rsidRPr="00312642" w:rsidRDefault="00312642" w:rsidP="00312642">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p w:rsidR="00312642" w:rsidRPr="00312642" w:rsidRDefault="00312642" w:rsidP="00312642">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p w:rsidR="00312642" w:rsidRPr="00312642" w:rsidRDefault="00312642" w:rsidP="00312642">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p w:rsidR="00312642" w:rsidRPr="00312642" w:rsidRDefault="00312642" w:rsidP="00312642">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p w:rsidR="00312642" w:rsidRPr="007966A9" w:rsidRDefault="00312642" w:rsidP="007966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rFonts w:ascii="Times New Roman" w:eastAsia="Times New Roman" w:hAnsi="Times New Roman" w:cs="Times New Roman"/>
          <w:b/>
          <w:i/>
          <w:sz w:val="28"/>
          <w:szCs w:val="28"/>
          <w:lang w:eastAsia="ru-RU"/>
        </w:rPr>
      </w:pPr>
      <w:r w:rsidRPr="00312642">
        <w:rPr>
          <w:rFonts w:ascii="Times New Roman" w:eastAsia="Times New Roman" w:hAnsi="Times New Roman" w:cs="Times New Roman"/>
          <w:b/>
          <w:caps/>
          <w:sz w:val="28"/>
          <w:szCs w:val="28"/>
          <w:lang w:eastAsia="ru-RU"/>
        </w:rPr>
        <w:t>1 паспорт РАБОЧЕЙ ПРОГРАММЫ УЧЕБНОЙ ДИСЦИПЛИНЫ</w:t>
      </w:r>
      <w:r w:rsidR="007966A9">
        <w:rPr>
          <w:rFonts w:ascii="Times New Roman" w:eastAsia="Times New Roman" w:hAnsi="Times New Roman" w:cs="Times New Roman"/>
          <w:b/>
          <w:caps/>
          <w:sz w:val="28"/>
          <w:szCs w:val="28"/>
          <w:lang w:eastAsia="ru-RU"/>
        </w:rPr>
        <w:t xml:space="preserve"> </w:t>
      </w:r>
      <w:r w:rsidR="007966A9" w:rsidRPr="00312642">
        <w:rPr>
          <w:rFonts w:ascii="Times New Roman" w:eastAsia="Times New Roman" w:hAnsi="Times New Roman" w:cs="Times New Roman"/>
          <w:b/>
          <w:sz w:val="28"/>
          <w:szCs w:val="28"/>
          <w:lang w:eastAsia="ru-RU"/>
        </w:rPr>
        <w:t>ОУДП.02</w:t>
      </w:r>
      <w:r w:rsidR="007966A9" w:rsidRPr="00312642">
        <w:rPr>
          <w:rFonts w:ascii="Times New Roman" w:eastAsia="Times New Roman" w:hAnsi="Times New Roman" w:cs="Times New Roman"/>
          <w:sz w:val="28"/>
          <w:szCs w:val="28"/>
          <w:lang w:eastAsia="ru-RU"/>
        </w:rPr>
        <w:t xml:space="preserve"> </w:t>
      </w:r>
      <w:r w:rsidR="007966A9" w:rsidRPr="00312642">
        <w:rPr>
          <w:rFonts w:ascii="Times New Roman" w:eastAsia="Times New Roman" w:hAnsi="Times New Roman" w:cs="Times New Roman"/>
          <w:b/>
          <w:sz w:val="28"/>
          <w:szCs w:val="28"/>
          <w:lang w:eastAsia="ru-RU"/>
        </w:rPr>
        <w:t xml:space="preserve">ФИЗИКА </w:t>
      </w:r>
    </w:p>
    <w:p w:rsidR="00312642" w:rsidRPr="00312642" w:rsidRDefault="00312642" w:rsidP="00312642">
      <w:pPr>
        <w:widowControl w:val="0"/>
        <w:autoSpaceDE w:val="0"/>
        <w:autoSpaceDN w:val="0"/>
        <w:adjustRightInd w:val="0"/>
        <w:spacing w:after="0" w:line="360" w:lineRule="auto"/>
        <w:ind w:firstLine="709"/>
        <w:rPr>
          <w:rFonts w:ascii="Times New Roman" w:eastAsia="Times New Roman" w:hAnsi="Times New Roman" w:cs="Times New Roman"/>
          <w:b/>
          <w:sz w:val="28"/>
          <w:szCs w:val="28"/>
          <w:lang w:eastAsia="ru-RU"/>
        </w:rPr>
      </w:pPr>
      <w:r w:rsidRPr="00312642">
        <w:rPr>
          <w:rFonts w:ascii="Times New Roman" w:eastAsia="Times New Roman" w:hAnsi="Times New Roman" w:cs="Times New Roman"/>
          <w:b/>
          <w:sz w:val="28"/>
          <w:szCs w:val="28"/>
          <w:lang w:eastAsia="ru-RU"/>
        </w:rPr>
        <w:t>1.1 Область применения программы</w:t>
      </w:r>
    </w:p>
    <w:p w:rsidR="00312642" w:rsidRPr="00312642" w:rsidRDefault="00312642" w:rsidP="00312642">
      <w:pPr>
        <w:widowControl w:val="0"/>
        <w:autoSpaceDE w:val="0"/>
        <w:autoSpaceDN w:val="0"/>
        <w:adjustRightInd w:val="0"/>
        <w:spacing w:after="0" w:line="360" w:lineRule="auto"/>
        <w:ind w:firstLine="709"/>
        <w:rPr>
          <w:rFonts w:ascii="Times New Roman" w:eastAsia="Times New Roman" w:hAnsi="Times New Roman" w:cs="Times New Roman"/>
          <w:bCs/>
          <w:sz w:val="28"/>
          <w:szCs w:val="28"/>
          <w:lang w:eastAsia="ru-RU"/>
        </w:rPr>
      </w:pPr>
      <w:r w:rsidRPr="00312642">
        <w:rPr>
          <w:rFonts w:ascii="Times New Roman" w:eastAsia="Times New Roman" w:hAnsi="Times New Roman" w:cs="Times New Roman"/>
          <w:sz w:val="28"/>
          <w:szCs w:val="28"/>
          <w:lang w:eastAsia="ru-RU"/>
        </w:rPr>
        <w:t xml:space="preserve">Рабочая программа учебной дисциплины является частью основной профессиональной образовательной программы в соответствии с примерной программой дисциплины «Физика» по профессии </w:t>
      </w:r>
      <w:r w:rsidR="007966A9">
        <w:rPr>
          <w:rFonts w:ascii="Times New Roman" w:eastAsia="Times New Roman" w:hAnsi="Times New Roman" w:cs="Times New Roman"/>
          <w:bCs/>
          <w:sz w:val="28"/>
          <w:szCs w:val="28"/>
          <w:lang w:eastAsia="ru-RU"/>
        </w:rPr>
        <w:t>13.01</w:t>
      </w:r>
      <w:r w:rsidRPr="00312642">
        <w:rPr>
          <w:rFonts w:ascii="Times New Roman" w:eastAsia="Times New Roman" w:hAnsi="Times New Roman" w:cs="Times New Roman"/>
          <w:bCs/>
          <w:sz w:val="28"/>
          <w:szCs w:val="28"/>
          <w:lang w:eastAsia="ru-RU"/>
        </w:rPr>
        <w:t>.10 «</w:t>
      </w:r>
      <w:r w:rsidRPr="00312642">
        <w:rPr>
          <w:rFonts w:ascii="Times New Roman" w:eastAsia="Times New Roman" w:hAnsi="Times New Roman" w:cs="Times New Roman"/>
          <w:sz w:val="28"/>
          <w:szCs w:val="28"/>
          <w:lang w:eastAsia="ru-RU"/>
        </w:rPr>
        <w:t>Электромонтер по ремонту и обслуживанию электрооборудования</w:t>
      </w:r>
      <w:r w:rsidRPr="00312642">
        <w:rPr>
          <w:rFonts w:ascii="Times New Roman" w:eastAsia="Times New Roman" w:hAnsi="Times New Roman" w:cs="Times New Roman"/>
          <w:bCs/>
          <w:sz w:val="28"/>
          <w:szCs w:val="28"/>
          <w:lang w:eastAsia="ru-RU"/>
        </w:rPr>
        <w:t>».</w:t>
      </w:r>
    </w:p>
    <w:p w:rsidR="00312642" w:rsidRPr="00312642" w:rsidRDefault="00312642" w:rsidP="00312642">
      <w:pPr>
        <w:spacing w:after="0" w:line="360" w:lineRule="auto"/>
        <w:ind w:firstLine="720"/>
        <w:jc w:val="both"/>
        <w:rPr>
          <w:rFonts w:ascii="Times New Roman" w:eastAsia="Times New Roman" w:hAnsi="Times New Roman" w:cs="Times New Roman"/>
          <w:color w:val="000000"/>
          <w:sz w:val="28"/>
          <w:szCs w:val="28"/>
          <w:lang w:eastAsia="ru-RU"/>
        </w:rPr>
      </w:pPr>
      <w:r w:rsidRPr="00312642">
        <w:rPr>
          <w:rFonts w:ascii="Times New Roman" w:eastAsia="Times New Roman" w:hAnsi="Times New Roman" w:cs="Times New Roman"/>
          <w:sz w:val="28"/>
          <w:szCs w:val="28"/>
          <w:lang w:eastAsia="ru-RU"/>
        </w:rPr>
        <w:t xml:space="preserve">Программа общеобразовательной учебной дисциплины </w:t>
      </w:r>
      <w:r w:rsidRPr="00312642">
        <w:rPr>
          <w:rFonts w:ascii="Times New Roman" w:eastAsia="Times New Roman" w:hAnsi="Times New Roman" w:cs="Times New Roman"/>
          <w:sz w:val="28"/>
          <w:szCs w:val="28"/>
        </w:rPr>
        <w:t>«Физика»</w:t>
      </w:r>
      <w:r w:rsidRPr="00312642">
        <w:rPr>
          <w:rFonts w:ascii="Times New Roman" w:eastAsia="Times New Roman" w:hAnsi="Times New Roman" w:cs="Times New Roman"/>
          <w:sz w:val="28"/>
          <w:szCs w:val="28"/>
          <w:lang w:eastAsia="ru-RU"/>
        </w:rPr>
        <w:t xml:space="preserve"> предназначена для изучения физики в  Государственном бюджетном профессиональном образовательном учреждении </w:t>
      </w:r>
      <w:proofErr w:type="spellStart"/>
      <w:r w:rsidRPr="00312642">
        <w:rPr>
          <w:rFonts w:ascii="Times New Roman" w:eastAsia="Times New Roman" w:hAnsi="Times New Roman" w:cs="Times New Roman"/>
          <w:sz w:val="28"/>
          <w:szCs w:val="28"/>
          <w:lang w:eastAsia="ru-RU"/>
        </w:rPr>
        <w:t>Каслинский</w:t>
      </w:r>
      <w:proofErr w:type="spellEnd"/>
      <w:r w:rsidRPr="00312642">
        <w:rPr>
          <w:rFonts w:ascii="Times New Roman" w:eastAsia="Times New Roman" w:hAnsi="Times New Roman" w:cs="Times New Roman"/>
          <w:sz w:val="28"/>
          <w:szCs w:val="28"/>
          <w:lang w:eastAsia="ru-RU"/>
        </w:rPr>
        <w:t xml:space="preserve"> промышленно-гуманитарный техникум, реализующем образовательную программу среднего (полного) общего образования при подготовке квалифицированных рабочих, служащих </w:t>
      </w:r>
      <w:r w:rsidRPr="00312642">
        <w:rPr>
          <w:rFonts w:ascii="Times New Roman" w:eastAsia="Times New Roman" w:hAnsi="Times New Roman" w:cs="Times New Roman"/>
          <w:color w:val="000000"/>
          <w:sz w:val="28"/>
          <w:szCs w:val="28"/>
          <w:lang w:eastAsia="ru-RU"/>
        </w:rPr>
        <w:t xml:space="preserve">по профессии </w:t>
      </w:r>
      <w:r w:rsidR="007966A9">
        <w:rPr>
          <w:rFonts w:ascii="Times New Roman" w:eastAsia="Times New Roman" w:hAnsi="Times New Roman" w:cs="Times New Roman"/>
          <w:bCs/>
          <w:sz w:val="28"/>
          <w:szCs w:val="28"/>
        </w:rPr>
        <w:t>13.01</w:t>
      </w:r>
      <w:r w:rsidRPr="00312642">
        <w:rPr>
          <w:rFonts w:ascii="Times New Roman" w:eastAsia="Times New Roman" w:hAnsi="Times New Roman" w:cs="Times New Roman"/>
          <w:bCs/>
          <w:sz w:val="28"/>
          <w:szCs w:val="28"/>
        </w:rPr>
        <w:t>.10 «</w:t>
      </w:r>
      <w:r w:rsidRPr="00312642">
        <w:rPr>
          <w:rFonts w:ascii="Times New Roman" w:eastAsia="Times New Roman" w:hAnsi="Times New Roman" w:cs="Times New Roman"/>
          <w:sz w:val="28"/>
          <w:szCs w:val="28"/>
        </w:rPr>
        <w:t>Электромонтер по ремонту и обслуживанию электрооборудования</w:t>
      </w:r>
      <w:r w:rsidRPr="00312642">
        <w:rPr>
          <w:rFonts w:ascii="Times New Roman" w:eastAsia="Times New Roman" w:hAnsi="Times New Roman" w:cs="Times New Roman"/>
          <w:bCs/>
          <w:sz w:val="28"/>
          <w:szCs w:val="28"/>
        </w:rPr>
        <w:t>»</w:t>
      </w:r>
      <w:r w:rsidRPr="00312642">
        <w:rPr>
          <w:rFonts w:ascii="Times New Roman" w:eastAsia="Times New Roman" w:hAnsi="Times New Roman" w:cs="Times New Roman"/>
          <w:color w:val="000000"/>
          <w:sz w:val="28"/>
          <w:szCs w:val="28"/>
          <w:lang w:eastAsia="ru-RU"/>
        </w:rPr>
        <w:t>.</w:t>
      </w:r>
    </w:p>
    <w:p w:rsidR="00312642" w:rsidRPr="00312642" w:rsidRDefault="00312642" w:rsidP="00312642">
      <w:pPr>
        <w:spacing w:after="0" w:line="360" w:lineRule="auto"/>
        <w:ind w:firstLine="720"/>
        <w:jc w:val="both"/>
        <w:rPr>
          <w:rFonts w:ascii="Times New Roman" w:eastAsia="Times New Roman" w:hAnsi="Times New Roman" w:cs="Times New Roman"/>
          <w:sz w:val="28"/>
          <w:szCs w:val="28"/>
          <w:lang w:eastAsia="ru-RU"/>
        </w:rPr>
      </w:pPr>
      <w:r w:rsidRPr="00312642">
        <w:rPr>
          <w:rFonts w:ascii="Times New Roman" w:eastAsia="Times New Roman" w:hAnsi="Times New Roman" w:cs="Times New Roman"/>
          <w:sz w:val="28"/>
          <w:szCs w:val="28"/>
          <w:lang w:eastAsia="ru-RU"/>
        </w:rPr>
        <w:t>Разработана</w:t>
      </w:r>
      <w:proofErr w:type="gramStart"/>
      <w:r w:rsidRPr="00312642">
        <w:rPr>
          <w:rFonts w:ascii="Times New Roman" w:eastAsia="Times New Roman" w:hAnsi="Times New Roman" w:cs="Times New Roman"/>
          <w:color w:val="FF0000"/>
          <w:sz w:val="28"/>
          <w:szCs w:val="28"/>
          <w:lang w:eastAsia="ru-RU"/>
        </w:rPr>
        <w:t xml:space="preserve"> </w:t>
      </w:r>
      <w:r w:rsidRPr="00312642">
        <w:rPr>
          <w:rFonts w:ascii="Times New Roman" w:eastAsia="Times New Roman" w:hAnsi="Times New Roman" w:cs="Times New Roman"/>
          <w:sz w:val="28"/>
          <w:szCs w:val="28"/>
          <w:lang w:eastAsia="ru-RU"/>
        </w:rPr>
        <w:t>,</w:t>
      </w:r>
      <w:proofErr w:type="gramEnd"/>
      <w:r w:rsidRPr="00312642">
        <w:rPr>
          <w:rFonts w:ascii="Times New Roman" w:eastAsia="Times New Roman" w:hAnsi="Times New Roman" w:cs="Times New Roman"/>
          <w:sz w:val="28"/>
          <w:szCs w:val="28"/>
          <w:lang w:eastAsia="ru-RU"/>
        </w:rPr>
        <w:t xml:space="preserve"> с учетом Примерной основной образовательной программы среднего общего образования, одобренной решением федерального учебно-методического объединения по общему образованию (протокол от 28 июня </w:t>
      </w:r>
      <w:smartTag w:uri="urn:schemas-microsoft-com:office:smarttags" w:element="metricconverter">
        <w:smartTagPr>
          <w:attr w:name="ProductID" w:val="2016 г"/>
        </w:smartTagPr>
        <w:r w:rsidRPr="00312642">
          <w:rPr>
            <w:rFonts w:ascii="Times New Roman" w:eastAsia="Times New Roman" w:hAnsi="Times New Roman" w:cs="Times New Roman"/>
            <w:sz w:val="28"/>
            <w:szCs w:val="28"/>
            <w:lang w:eastAsia="ru-RU"/>
          </w:rPr>
          <w:t>2016 г</w:t>
        </w:r>
      </w:smartTag>
      <w:r w:rsidRPr="00312642">
        <w:rPr>
          <w:rFonts w:ascii="Times New Roman" w:eastAsia="Times New Roman" w:hAnsi="Times New Roman" w:cs="Times New Roman"/>
          <w:sz w:val="28"/>
          <w:szCs w:val="28"/>
          <w:lang w:eastAsia="ru-RU"/>
        </w:rPr>
        <w:t>. № 2/16-з).</w:t>
      </w:r>
    </w:p>
    <w:p w:rsidR="00312642" w:rsidRPr="005F027C" w:rsidRDefault="00312642" w:rsidP="00312642">
      <w:pPr>
        <w:spacing w:after="0" w:line="360" w:lineRule="auto"/>
        <w:ind w:firstLine="567"/>
        <w:jc w:val="both"/>
        <w:rPr>
          <w:rFonts w:ascii="Times New Roman" w:eastAsia="Times New Roman" w:hAnsi="Times New Roman" w:cs="Times New Roman"/>
          <w:color w:val="000000"/>
          <w:sz w:val="28"/>
          <w:szCs w:val="28"/>
          <w:lang w:eastAsia="ru-RU"/>
        </w:rPr>
      </w:pPr>
      <w:r w:rsidRPr="005F027C">
        <w:rPr>
          <w:rFonts w:ascii="Times New Roman" w:eastAsia="Times New Roman" w:hAnsi="Times New Roman" w:cs="Times New Roman"/>
          <w:color w:val="000000"/>
          <w:sz w:val="28"/>
          <w:szCs w:val="28"/>
          <w:lang w:eastAsia="ru-RU"/>
        </w:rPr>
        <w:t xml:space="preserve">Рекомендовано </w:t>
      </w:r>
      <w:r w:rsidRPr="005F027C">
        <w:rPr>
          <w:rFonts w:ascii="Times New Roman" w:eastAsia="Century Schoolbook" w:hAnsi="Times New Roman" w:cs="Times New Roman"/>
          <w:iCs/>
          <w:color w:val="000000"/>
          <w:spacing w:val="6"/>
          <w:sz w:val="28"/>
          <w:szCs w:val="28"/>
          <w:lang w:eastAsia="ru-RU" w:bidi="ru-RU"/>
        </w:rPr>
        <w:t>Федеральным государственным автономным учреждением «Федеральный институт развития образования</w:t>
      </w:r>
      <w:r w:rsidRPr="005F027C">
        <w:rPr>
          <w:rFonts w:ascii="Times New Roman" w:eastAsia="Times New Roman" w:hAnsi="Times New Roman" w:cs="Times New Roman"/>
          <w:iCs/>
          <w:color w:val="000000"/>
          <w:spacing w:val="4"/>
          <w:sz w:val="28"/>
          <w:szCs w:val="28"/>
          <w:lang w:eastAsia="ru-RU" w:bidi="ru-RU"/>
        </w:rPr>
        <w:t xml:space="preserve">» </w:t>
      </w:r>
      <w:r w:rsidRPr="005F027C">
        <w:rPr>
          <w:rFonts w:ascii="Times New Roman" w:eastAsia="Century Schoolbook" w:hAnsi="Times New Roman" w:cs="Times New Roman"/>
          <w:iCs/>
          <w:color w:val="000000"/>
          <w:spacing w:val="6"/>
          <w:sz w:val="28"/>
          <w:szCs w:val="28"/>
          <w:lang w:eastAsia="ru-RU" w:bidi="ru-RU"/>
        </w:rPr>
        <w:t>(ФГАУ «ФИРО») в качестве примерной программы для реализации основной профессиональной образовательной программы СПО на базе основного общего образования с получением среднего общего образования Протокол</w:t>
      </w:r>
      <w:r w:rsidRPr="005F027C">
        <w:rPr>
          <w:rFonts w:ascii="Times New Roman" w:eastAsia="Times New Roman" w:hAnsi="Times New Roman" w:cs="Times New Roman"/>
          <w:iCs/>
          <w:color w:val="000000"/>
          <w:spacing w:val="4"/>
          <w:sz w:val="28"/>
          <w:szCs w:val="28"/>
          <w:lang w:eastAsia="ru-RU" w:bidi="ru-RU"/>
        </w:rPr>
        <w:t>№</w:t>
      </w:r>
      <w:r w:rsidRPr="005F027C">
        <w:rPr>
          <w:rFonts w:ascii="Times New Roman" w:eastAsia="Century Schoolbook" w:hAnsi="Times New Roman" w:cs="Times New Roman"/>
          <w:iCs/>
          <w:color w:val="000000"/>
          <w:spacing w:val="6"/>
          <w:sz w:val="28"/>
          <w:szCs w:val="28"/>
          <w:lang w:eastAsia="ru-RU" w:bidi="ru-RU"/>
        </w:rPr>
        <w:t>3 от 21 июля 2015 г. Регистрационный номер рецензии 384 от 23 июля 2015 г. ФГАУ «ФИРО».</w:t>
      </w:r>
    </w:p>
    <w:p w:rsidR="00312642" w:rsidRPr="00312642" w:rsidRDefault="00312642" w:rsidP="00312642">
      <w:pPr>
        <w:spacing w:after="0" w:line="360" w:lineRule="auto"/>
        <w:ind w:firstLine="567"/>
        <w:jc w:val="both"/>
        <w:rPr>
          <w:rFonts w:ascii="Times New Roman" w:eastAsia="Times New Roman" w:hAnsi="Times New Roman" w:cs="Times New Roman"/>
          <w:b/>
          <w:bCs/>
          <w:color w:val="000000"/>
          <w:sz w:val="28"/>
          <w:szCs w:val="28"/>
          <w:lang w:eastAsia="ru-RU"/>
        </w:rPr>
      </w:pPr>
      <w:r w:rsidRPr="00312642">
        <w:rPr>
          <w:rFonts w:ascii="Times New Roman" w:eastAsia="Times New Roman" w:hAnsi="Times New Roman" w:cs="Times New Roman"/>
          <w:b/>
          <w:bCs/>
          <w:color w:val="000000"/>
          <w:sz w:val="28"/>
          <w:szCs w:val="28"/>
          <w:lang w:eastAsia="ru-RU"/>
        </w:rPr>
        <w:t>1.2. Место дисциплины в структуре основной профессиональной образовательной программы</w:t>
      </w:r>
    </w:p>
    <w:p w:rsidR="00312642" w:rsidRPr="00312642" w:rsidRDefault="00312642" w:rsidP="00312642">
      <w:pPr>
        <w:spacing w:after="0" w:line="360" w:lineRule="auto"/>
        <w:ind w:firstLine="567"/>
        <w:jc w:val="both"/>
        <w:rPr>
          <w:rFonts w:ascii="Times New Roman" w:eastAsia="Times New Roman" w:hAnsi="Times New Roman" w:cs="Times New Roman"/>
          <w:sz w:val="28"/>
          <w:szCs w:val="28"/>
          <w:shd w:val="clear" w:color="auto" w:fill="FFFFFF"/>
          <w:lang w:eastAsia="ru-RU"/>
        </w:rPr>
      </w:pPr>
      <w:r w:rsidRPr="00312642">
        <w:rPr>
          <w:rFonts w:ascii="Times New Roman" w:eastAsia="Times New Roman" w:hAnsi="Times New Roman" w:cs="Times New Roman"/>
          <w:sz w:val="28"/>
          <w:szCs w:val="28"/>
          <w:shd w:val="clear" w:color="auto" w:fill="FFFFFF"/>
          <w:lang w:eastAsia="ru-RU"/>
        </w:rPr>
        <w:lastRenderedPageBreak/>
        <w:t>Учебная дисциплина «Физика» является учебным предметом по выбору из обязательной предметной области «Естественные науки» ФГОС среднего общего образования.</w:t>
      </w:r>
    </w:p>
    <w:p w:rsidR="00312642" w:rsidRPr="00312642" w:rsidRDefault="00312642" w:rsidP="00312642">
      <w:pPr>
        <w:spacing w:after="0" w:line="360" w:lineRule="auto"/>
        <w:ind w:firstLine="567"/>
        <w:jc w:val="both"/>
        <w:rPr>
          <w:rFonts w:ascii="Times New Roman" w:eastAsia="Times New Roman" w:hAnsi="Times New Roman" w:cs="Times New Roman"/>
          <w:sz w:val="28"/>
          <w:szCs w:val="28"/>
          <w:shd w:val="clear" w:color="auto" w:fill="FFFFFF"/>
          <w:lang w:eastAsia="ru-RU"/>
        </w:rPr>
      </w:pPr>
      <w:r w:rsidRPr="00312642">
        <w:rPr>
          <w:rFonts w:ascii="Times New Roman" w:eastAsia="Times New Roman" w:hAnsi="Times New Roman" w:cs="Times New Roman"/>
          <w:sz w:val="28"/>
          <w:szCs w:val="28"/>
          <w:shd w:val="clear" w:color="auto" w:fill="FFFFFF"/>
          <w:lang w:eastAsia="ru-RU"/>
        </w:rPr>
        <w:t>В профессиональных образовательных организациях, реализующих образовательную программу среднего общего образования в пределах освоения ОПОП СПО на базе основного общего образования, учебная дисциплина «Физика» изучается в общеобразовательном цикле учебного плана ОПОП СПО на базе основного общего образования с получением среднего общего образования (ППКРС, ППССЗ).</w:t>
      </w:r>
    </w:p>
    <w:p w:rsidR="00312642" w:rsidRPr="00312642" w:rsidRDefault="00312642" w:rsidP="00312642">
      <w:pPr>
        <w:spacing w:after="0" w:line="360" w:lineRule="auto"/>
        <w:ind w:firstLine="567"/>
        <w:jc w:val="both"/>
        <w:rPr>
          <w:rFonts w:ascii="Times New Roman" w:eastAsia="Times New Roman" w:hAnsi="Times New Roman" w:cs="Times New Roman"/>
          <w:sz w:val="28"/>
          <w:szCs w:val="28"/>
          <w:shd w:val="clear" w:color="auto" w:fill="FFFFFF"/>
          <w:lang w:eastAsia="ru-RU"/>
        </w:rPr>
      </w:pPr>
      <w:r w:rsidRPr="00312642">
        <w:rPr>
          <w:rFonts w:ascii="Times New Roman" w:eastAsia="Times New Roman" w:hAnsi="Times New Roman" w:cs="Times New Roman"/>
          <w:sz w:val="28"/>
          <w:szCs w:val="28"/>
          <w:shd w:val="clear" w:color="auto" w:fill="FFFFFF"/>
          <w:lang w:eastAsia="ru-RU"/>
        </w:rPr>
        <w:t>В учебных планах ППКРС, ППССЗ место учебной дисциплины «Физика» – в составе общеобразовательных учебных дисциплин по выбору, формируемых из обязательных предметных областей ФГОС среднего общего образования, для профессий СПО и специальностей СПО соответствующего профиля профессионального образования.</w:t>
      </w:r>
    </w:p>
    <w:p w:rsidR="00312642" w:rsidRPr="00312642" w:rsidRDefault="00312642" w:rsidP="00312642">
      <w:pPr>
        <w:spacing w:after="0" w:line="360" w:lineRule="auto"/>
        <w:ind w:firstLine="567"/>
        <w:jc w:val="both"/>
        <w:rPr>
          <w:rFonts w:ascii="Times New Roman" w:eastAsia="Times New Roman" w:hAnsi="Times New Roman" w:cs="Times New Roman"/>
          <w:b/>
          <w:bCs/>
          <w:color w:val="000000"/>
          <w:sz w:val="28"/>
          <w:szCs w:val="28"/>
          <w:lang w:eastAsia="ru-RU"/>
        </w:rPr>
      </w:pPr>
      <w:r w:rsidRPr="00312642">
        <w:rPr>
          <w:rFonts w:ascii="Times New Roman" w:eastAsia="Times New Roman" w:hAnsi="Times New Roman" w:cs="Times New Roman"/>
          <w:b/>
          <w:sz w:val="28"/>
          <w:szCs w:val="28"/>
          <w:shd w:val="clear" w:color="auto" w:fill="FFFFFF"/>
          <w:lang w:eastAsia="ru-RU"/>
        </w:rPr>
        <w:t>1.3.</w:t>
      </w:r>
      <w:r w:rsidRPr="00312642">
        <w:rPr>
          <w:rFonts w:ascii="Times New Roman" w:eastAsia="Times New Roman" w:hAnsi="Times New Roman" w:cs="Times New Roman"/>
          <w:b/>
          <w:bCs/>
          <w:color w:val="000000"/>
          <w:sz w:val="28"/>
          <w:szCs w:val="28"/>
          <w:lang w:eastAsia="ru-RU"/>
        </w:rPr>
        <w:t>Цели и задачи учебной дисциплины – требования к результатам освоения учебной дисциплины</w:t>
      </w:r>
    </w:p>
    <w:p w:rsidR="00312642" w:rsidRPr="00312642" w:rsidRDefault="00312642" w:rsidP="00312642">
      <w:pPr>
        <w:spacing w:after="0" w:line="360" w:lineRule="auto"/>
        <w:ind w:firstLine="567"/>
        <w:jc w:val="both"/>
        <w:rPr>
          <w:rFonts w:ascii="Times New Roman" w:eastAsia="Times New Roman" w:hAnsi="Times New Roman" w:cs="Times New Roman"/>
          <w:sz w:val="28"/>
          <w:szCs w:val="28"/>
          <w:shd w:val="clear" w:color="auto" w:fill="FFFFFF"/>
          <w:lang w:eastAsia="ru-RU"/>
        </w:rPr>
      </w:pPr>
      <w:r w:rsidRPr="00312642">
        <w:rPr>
          <w:rFonts w:ascii="Times New Roman" w:eastAsia="Times New Roman" w:hAnsi="Times New Roman" w:cs="Times New Roman"/>
          <w:sz w:val="28"/>
          <w:szCs w:val="28"/>
          <w:shd w:val="clear" w:color="auto" w:fill="FFFFFF"/>
          <w:lang w:eastAsia="ru-RU"/>
        </w:rPr>
        <w:t>Содержание программы «Физика» направлено на достижение следующих целей:</w:t>
      </w:r>
    </w:p>
    <w:p w:rsidR="00312642" w:rsidRPr="00312642" w:rsidRDefault="00312642" w:rsidP="00011C75">
      <w:pPr>
        <w:numPr>
          <w:ilvl w:val="0"/>
          <w:numId w:val="2"/>
        </w:numPr>
        <w:spacing w:after="0" w:line="360" w:lineRule="auto"/>
        <w:contextualSpacing/>
        <w:jc w:val="both"/>
        <w:rPr>
          <w:rFonts w:ascii="Times New Roman" w:eastAsia="Calibri" w:hAnsi="Times New Roman" w:cs="Times New Roman"/>
          <w:sz w:val="28"/>
          <w:szCs w:val="28"/>
          <w:shd w:val="clear" w:color="auto" w:fill="FFFFFF"/>
        </w:rPr>
      </w:pPr>
      <w:r w:rsidRPr="00312642">
        <w:rPr>
          <w:rFonts w:ascii="Times New Roman" w:eastAsia="Calibri" w:hAnsi="Times New Roman" w:cs="Times New Roman"/>
          <w:sz w:val="28"/>
          <w:szCs w:val="28"/>
          <w:shd w:val="clear" w:color="auto" w:fill="FFFFFF"/>
        </w:rPr>
        <w:t>освоение знаний о фундаментальных физических законах и принципах, ле</w:t>
      </w:r>
      <w:r w:rsidRPr="00312642">
        <w:rPr>
          <w:rFonts w:ascii="Times New Roman" w:eastAsia="Calibri" w:hAnsi="Times New Roman" w:cs="Times New Roman"/>
          <w:sz w:val="28"/>
          <w:szCs w:val="28"/>
          <w:shd w:val="clear" w:color="auto" w:fill="FFFFFF"/>
        </w:rPr>
        <w:softHyphen/>
        <w:t>жащих в основе современной физической картины мира; наиболее важных открытиях в области физики, оказавших определяющее влияние на развитие техники и технологии; методах научного познания природы;</w:t>
      </w:r>
    </w:p>
    <w:p w:rsidR="00312642" w:rsidRPr="00312642" w:rsidRDefault="00312642" w:rsidP="00011C75">
      <w:pPr>
        <w:numPr>
          <w:ilvl w:val="0"/>
          <w:numId w:val="2"/>
        </w:numPr>
        <w:spacing w:after="0" w:line="360" w:lineRule="auto"/>
        <w:contextualSpacing/>
        <w:jc w:val="both"/>
        <w:rPr>
          <w:rFonts w:ascii="Times New Roman" w:eastAsia="Calibri" w:hAnsi="Times New Roman" w:cs="Times New Roman"/>
          <w:sz w:val="28"/>
          <w:szCs w:val="28"/>
          <w:shd w:val="clear" w:color="auto" w:fill="FFFFFF"/>
        </w:rPr>
      </w:pPr>
      <w:r w:rsidRPr="00312642">
        <w:rPr>
          <w:rFonts w:ascii="Times New Roman" w:eastAsia="Calibri" w:hAnsi="Times New Roman" w:cs="Times New Roman"/>
          <w:sz w:val="28"/>
          <w:szCs w:val="28"/>
          <w:shd w:val="clear" w:color="auto" w:fill="FFFFFF"/>
        </w:rPr>
        <w:t xml:space="preserve">овладение умениями проводить наблюдения, планировать и выполнять эксперименты, выдвигать гипотезы и строить модели, применять полученные знания по физике для объяснения разнообразных физических явлений и свойств веществ; практически использовать физические знания; оценивать достоверность </w:t>
      </w:r>
      <w:proofErr w:type="gramStart"/>
      <w:r w:rsidRPr="00312642">
        <w:rPr>
          <w:rFonts w:ascii="Times New Roman" w:eastAsia="Calibri" w:hAnsi="Times New Roman" w:cs="Times New Roman"/>
          <w:sz w:val="28"/>
          <w:szCs w:val="28"/>
          <w:shd w:val="clear" w:color="auto" w:fill="FFFFFF"/>
        </w:rPr>
        <w:t>естественно-научной</w:t>
      </w:r>
      <w:proofErr w:type="gramEnd"/>
      <w:r w:rsidRPr="00312642">
        <w:rPr>
          <w:rFonts w:ascii="Times New Roman" w:eastAsia="Calibri" w:hAnsi="Times New Roman" w:cs="Times New Roman"/>
          <w:sz w:val="28"/>
          <w:szCs w:val="28"/>
          <w:shd w:val="clear" w:color="auto" w:fill="FFFFFF"/>
        </w:rPr>
        <w:t xml:space="preserve"> информации;</w:t>
      </w:r>
    </w:p>
    <w:p w:rsidR="00312642" w:rsidRPr="00312642" w:rsidRDefault="00312642" w:rsidP="00011C75">
      <w:pPr>
        <w:numPr>
          <w:ilvl w:val="0"/>
          <w:numId w:val="2"/>
        </w:numPr>
        <w:spacing w:after="0" w:line="360" w:lineRule="auto"/>
        <w:contextualSpacing/>
        <w:jc w:val="both"/>
        <w:rPr>
          <w:rFonts w:ascii="Times New Roman" w:eastAsia="Calibri" w:hAnsi="Times New Roman" w:cs="Times New Roman"/>
          <w:sz w:val="28"/>
          <w:szCs w:val="28"/>
          <w:shd w:val="clear" w:color="auto" w:fill="FFFFFF"/>
        </w:rPr>
      </w:pPr>
      <w:r w:rsidRPr="00312642">
        <w:rPr>
          <w:rFonts w:ascii="Times New Roman" w:eastAsia="Calibri" w:hAnsi="Times New Roman" w:cs="Times New Roman"/>
          <w:sz w:val="28"/>
          <w:szCs w:val="28"/>
          <w:shd w:val="clear" w:color="auto" w:fill="FFFFFF"/>
        </w:rPr>
        <w:t xml:space="preserve">развитие познавательных интересов, интеллектуальных и творческих способностей в процессе приобретения знаний и умений по физике с </w:t>
      </w:r>
      <w:r w:rsidRPr="00312642">
        <w:rPr>
          <w:rFonts w:ascii="Times New Roman" w:eastAsia="Calibri" w:hAnsi="Times New Roman" w:cs="Times New Roman"/>
          <w:sz w:val="28"/>
          <w:szCs w:val="28"/>
          <w:shd w:val="clear" w:color="auto" w:fill="FFFFFF"/>
        </w:rPr>
        <w:lastRenderedPageBreak/>
        <w:t>использованием раз</w:t>
      </w:r>
      <w:r w:rsidRPr="00312642">
        <w:rPr>
          <w:rFonts w:ascii="Times New Roman" w:eastAsia="Calibri" w:hAnsi="Times New Roman" w:cs="Times New Roman"/>
          <w:sz w:val="28"/>
          <w:szCs w:val="28"/>
          <w:shd w:val="clear" w:color="auto" w:fill="FFFFFF"/>
        </w:rPr>
        <w:softHyphen/>
        <w:t>личных источников информации и современных информационных технологий;</w:t>
      </w:r>
    </w:p>
    <w:p w:rsidR="00312642" w:rsidRPr="00312642" w:rsidRDefault="00312642" w:rsidP="00011C75">
      <w:pPr>
        <w:numPr>
          <w:ilvl w:val="0"/>
          <w:numId w:val="2"/>
        </w:numPr>
        <w:spacing w:after="0" w:line="360" w:lineRule="auto"/>
        <w:contextualSpacing/>
        <w:jc w:val="both"/>
        <w:rPr>
          <w:rFonts w:ascii="Times New Roman" w:eastAsia="Calibri" w:hAnsi="Times New Roman" w:cs="Times New Roman"/>
          <w:sz w:val="28"/>
          <w:szCs w:val="28"/>
          <w:shd w:val="clear" w:color="auto" w:fill="FFFFFF"/>
        </w:rPr>
      </w:pPr>
      <w:r w:rsidRPr="00312642">
        <w:rPr>
          <w:rFonts w:ascii="Times New Roman" w:eastAsia="Calibri" w:hAnsi="Times New Roman" w:cs="Times New Roman"/>
          <w:sz w:val="28"/>
          <w:szCs w:val="28"/>
          <w:shd w:val="clear" w:color="auto" w:fill="FFFFFF"/>
        </w:rPr>
        <w:t>воспитание убежденности в возможности познания законов природы, использования достижений физики на благо развития человеческой цивилизации; необходи</w:t>
      </w:r>
      <w:r w:rsidRPr="00312642">
        <w:rPr>
          <w:rFonts w:ascii="Times New Roman" w:eastAsia="Calibri" w:hAnsi="Times New Roman" w:cs="Times New Roman"/>
          <w:sz w:val="28"/>
          <w:szCs w:val="28"/>
          <w:shd w:val="clear" w:color="auto" w:fill="FFFFFF"/>
        </w:rPr>
        <w:softHyphen/>
        <w:t xml:space="preserve">мости сотрудничества в процессе совместного выполнения задач, уважительного отношения к мнению оппонента при обсуждении проблем </w:t>
      </w:r>
      <w:proofErr w:type="gramStart"/>
      <w:r w:rsidRPr="00312642">
        <w:rPr>
          <w:rFonts w:ascii="Times New Roman" w:eastAsia="Calibri" w:hAnsi="Times New Roman" w:cs="Times New Roman"/>
          <w:sz w:val="28"/>
          <w:szCs w:val="28"/>
          <w:shd w:val="clear" w:color="auto" w:fill="FFFFFF"/>
        </w:rPr>
        <w:t>естественно-научного</w:t>
      </w:r>
      <w:proofErr w:type="gramEnd"/>
      <w:r w:rsidRPr="00312642">
        <w:rPr>
          <w:rFonts w:ascii="Times New Roman" w:eastAsia="Calibri" w:hAnsi="Times New Roman" w:cs="Times New Roman"/>
          <w:sz w:val="28"/>
          <w:szCs w:val="28"/>
          <w:shd w:val="clear" w:color="auto" w:fill="FFFFFF"/>
        </w:rPr>
        <w:t xml:space="preserve"> содержания; готовности к морально-этической оценке использования научных достижений, чувства ответственности за защиту окружающей среды;</w:t>
      </w:r>
    </w:p>
    <w:p w:rsidR="00312642" w:rsidRPr="00312642" w:rsidRDefault="00312642" w:rsidP="00011C75">
      <w:pPr>
        <w:numPr>
          <w:ilvl w:val="0"/>
          <w:numId w:val="2"/>
        </w:numPr>
        <w:spacing w:after="0" w:line="360" w:lineRule="auto"/>
        <w:contextualSpacing/>
        <w:jc w:val="both"/>
        <w:rPr>
          <w:rFonts w:ascii="Times New Roman" w:eastAsia="Calibri" w:hAnsi="Times New Roman" w:cs="Times New Roman"/>
          <w:sz w:val="28"/>
          <w:szCs w:val="28"/>
          <w:shd w:val="clear" w:color="auto" w:fill="FFFFFF"/>
        </w:rPr>
      </w:pPr>
      <w:r w:rsidRPr="00312642">
        <w:rPr>
          <w:rFonts w:ascii="Times New Roman" w:eastAsia="Calibri" w:hAnsi="Times New Roman" w:cs="Times New Roman"/>
          <w:sz w:val="28"/>
          <w:szCs w:val="28"/>
          <w:shd w:val="clear" w:color="auto" w:fill="FFFFFF"/>
        </w:rPr>
        <w:t>использование приобретенных знаний и умений для решения практических задач повседневной жизни, обеспечения безопасности собственной жизни, рационального природопользования и охраны окружающей среды и возможность применения знаний при решении задач, возникающих в последующей профессиональной деятельности.</w:t>
      </w:r>
    </w:p>
    <w:p w:rsidR="00312642" w:rsidRPr="00312642" w:rsidRDefault="00312642" w:rsidP="00312642">
      <w:pPr>
        <w:spacing w:after="0" w:line="360" w:lineRule="auto"/>
        <w:ind w:firstLine="709"/>
        <w:jc w:val="both"/>
        <w:rPr>
          <w:rFonts w:ascii="Times New Roman" w:eastAsia="Century Schoolbook" w:hAnsi="Times New Roman" w:cs="Times New Roman"/>
          <w:color w:val="000000"/>
          <w:spacing w:val="3"/>
          <w:sz w:val="28"/>
          <w:szCs w:val="28"/>
          <w:shd w:val="clear" w:color="auto" w:fill="FFFFFF"/>
          <w:lang w:eastAsia="ru-RU" w:bidi="ru-RU"/>
        </w:rPr>
      </w:pPr>
      <w:r w:rsidRPr="00312642">
        <w:rPr>
          <w:rFonts w:ascii="Times New Roman" w:eastAsia="Franklin Gothic Medium" w:hAnsi="Times New Roman" w:cs="Times New Roman"/>
          <w:color w:val="000000"/>
          <w:spacing w:val="6"/>
          <w:sz w:val="28"/>
          <w:szCs w:val="28"/>
          <w:lang w:eastAsia="ru-RU" w:bidi="ru-RU"/>
        </w:rPr>
        <w:t>РЕЗУЛЬТАТЫ ОСВОЕНИЯ УЧЕБНОЙ ДИСЦИПЛИНЫ</w:t>
      </w:r>
    </w:p>
    <w:p w:rsidR="00312642" w:rsidRPr="00312642" w:rsidRDefault="00312642" w:rsidP="00312642">
      <w:pPr>
        <w:spacing w:after="0" w:line="360" w:lineRule="auto"/>
        <w:ind w:firstLine="709"/>
        <w:jc w:val="both"/>
        <w:rPr>
          <w:rFonts w:ascii="Times New Roman" w:eastAsia="Times New Roman" w:hAnsi="Times New Roman" w:cs="Times New Roman"/>
          <w:sz w:val="28"/>
          <w:szCs w:val="28"/>
          <w:shd w:val="clear" w:color="auto" w:fill="FFFFFF"/>
          <w:lang w:eastAsia="ru-RU"/>
        </w:rPr>
      </w:pPr>
      <w:r w:rsidRPr="00312642">
        <w:rPr>
          <w:rFonts w:ascii="Times New Roman" w:eastAsia="Times New Roman" w:hAnsi="Times New Roman" w:cs="Times New Roman"/>
          <w:sz w:val="28"/>
          <w:szCs w:val="28"/>
          <w:shd w:val="clear" w:color="auto" w:fill="FFFFFF"/>
          <w:lang w:eastAsia="ru-RU"/>
        </w:rPr>
        <w:t>Освоение содержания учебной дисциплины «Физика» обеспечивает достижение студентами следующих результатов:</w:t>
      </w:r>
    </w:p>
    <w:p w:rsidR="00312642" w:rsidRPr="00312642" w:rsidRDefault="00312642" w:rsidP="00011C75">
      <w:pPr>
        <w:numPr>
          <w:ilvl w:val="0"/>
          <w:numId w:val="4"/>
        </w:numPr>
        <w:spacing w:after="0" w:line="360" w:lineRule="auto"/>
        <w:contextualSpacing/>
        <w:jc w:val="both"/>
        <w:rPr>
          <w:rFonts w:ascii="Times New Roman" w:eastAsia="Calibri" w:hAnsi="Times New Roman" w:cs="Times New Roman"/>
          <w:color w:val="000000"/>
          <w:spacing w:val="3"/>
          <w:sz w:val="28"/>
          <w:szCs w:val="28"/>
          <w:lang w:eastAsia="ru-RU" w:bidi="ru-RU"/>
        </w:rPr>
      </w:pPr>
      <w:r w:rsidRPr="00312642">
        <w:rPr>
          <w:rFonts w:ascii="Times New Roman" w:eastAsia="Calibri" w:hAnsi="Times New Roman" w:cs="Times New Roman"/>
          <w:b/>
          <w:bCs/>
          <w:i/>
          <w:iCs/>
          <w:color w:val="000000"/>
          <w:spacing w:val="3"/>
          <w:sz w:val="28"/>
          <w:szCs w:val="28"/>
          <w:lang w:eastAsia="ru-RU" w:bidi="ru-RU"/>
        </w:rPr>
        <w:t>личностных:</w:t>
      </w:r>
    </w:p>
    <w:p w:rsidR="00312642" w:rsidRPr="00312642" w:rsidRDefault="00312642" w:rsidP="00011C75">
      <w:pPr>
        <w:numPr>
          <w:ilvl w:val="0"/>
          <w:numId w:val="3"/>
        </w:numPr>
        <w:spacing w:after="0" w:line="360" w:lineRule="auto"/>
        <w:contextualSpacing/>
        <w:jc w:val="both"/>
        <w:rPr>
          <w:rFonts w:ascii="Times New Roman" w:eastAsia="Calibri" w:hAnsi="Times New Roman" w:cs="Times New Roman"/>
          <w:sz w:val="28"/>
          <w:szCs w:val="28"/>
          <w:shd w:val="clear" w:color="auto" w:fill="FFFFFF"/>
        </w:rPr>
      </w:pPr>
      <w:r w:rsidRPr="00312642">
        <w:rPr>
          <w:rFonts w:ascii="Times New Roman" w:eastAsia="Calibri" w:hAnsi="Times New Roman" w:cs="Times New Roman"/>
          <w:sz w:val="28"/>
          <w:szCs w:val="28"/>
          <w:shd w:val="clear" w:color="auto" w:fill="FFFFFF"/>
        </w:rPr>
        <w:t>чувство гордости и уважения к истории и достижениям отечественной физической науки; физически грамотное поведение в профессиональной деятель</w:t>
      </w:r>
      <w:r w:rsidRPr="00312642">
        <w:rPr>
          <w:rFonts w:ascii="Times New Roman" w:eastAsia="Calibri" w:hAnsi="Times New Roman" w:cs="Times New Roman"/>
          <w:sz w:val="28"/>
          <w:szCs w:val="28"/>
          <w:shd w:val="clear" w:color="auto" w:fill="FFFFFF"/>
        </w:rPr>
        <w:softHyphen/>
        <w:t>ности и быту при обращении с приборами и устройствами;</w:t>
      </w:r>
    </w:p>
    <w:p w:rsidR="00312642" w:rsidRPr="00312642" w:rsidRDefault="00312642" w:rsidP="00011C75">
      <w:pPr>
        <w:numPr>
          <w:ilvl w:val="0"/>
          <w:numId w:val="3"/>
        </w:numPr>
        <w:spacing w:after="0" w:line="360" w:lineRule="auto"/>
        <w:contextualSpacing/>
        <w:jc w:val="both"/>
        <w:rPr>
          <w:rFonts w:ascii="Times New Roman" w:eastAsia="Calibri" w:hAnsi="Times New Roman" w:cs="Times New Roman"/>
          <w:sz w:val="28"/>
          <w:szCs w:val="28"/>
          <w:shd w:val="clear" w:color="auto" w:fill="FFFFFF"/>
        </w:rPr>
      </w:pPr>
      <w:r w:rsidRPr="00312642">
        <w:rPr>
          <w:rFonts w:ascii="Times New Roman" w:eastAsia="Calibri" w:hAnsi="Times New Roman" w:cs="Times New Roman"/>
          <w:sz w:val="28"/>
          <w:szCs w:val="28"/>
          <w:shd w:val="clear" w:color="auto" w:fill="FFFFFF"/>
        </w:rPr>
        <w:t>готовность к продолжению образования и повышения квалификации в избранной профессиональной деятельности и объективное осознание роли фи</w:t>
      </w:r>
      <w:r w:rsidRPr="00312642">
        <w:rPr>
          <w:rFonts w:ascii="Times New Roman" w:eastAsia="Calibri" w:hAnsi="Times New Roman" w:cs="Times New Roman"/>
          <w:sz w:val="28"/>
          <w:szCs w:val="28"/>
          <w:shd w:val="clear" w:color="auto" w:fill="FFFFFF"/>
        </w:rPr>
        <w:softHyphen/>
        <w:t>зических компетенций в этом;</w:t>
      </w:r>
    </w:p>
    <w:p w:rsidR="00312642" w:rsidRPr="00312642" w:rsidRDefault="00312642" w:rsidP="00011C75">
      <w:pPr>
        <w:numPr>
          <w:ilvl w:val="0"/>
          <w:numId w:val="3"/>
        </w:numPr>
        <w:spacing w:after="0" w:line="360" w:lineRule="auto"/>
        <w:contextualSpacing/>
        <w:jc w:val="both"/>
        <w:rPr>
          <w:rFonts w:ascii="Times New Roman" w:eastAsia="Calibri" w:hAnsi="Times New Roman" w:cs="Times New Roman"/>
          <w:sz w:val="28"/>
          <w:szCs w:val="28"/>
          <w:shd w:val="clear" w:color="auto" w:fill="FFFFFF"/>
        </w:rPr>
      </w:pPr>
      <w:r w:rsidRPr="00312642">
        <w:rPr>
          <w:rFonts w:ascii="Times New Roman" w:eastAsia="Calibri" w:hAnsi="Times New Roman" w:cs="Times New Roman"/>
          <w:sz w:val="28"/>
          <w:szCs w:val="28"/>
          <w:shd w:val="clear" w:color="auto" w:fill="FFFFFF"/>
        </w:rPr>
        <w:t>умение использовать достижения современной физической науки и физических технологий для повышения собственного интеллектуального развития в выбранной профессиональной деятельности;</w:t>
      </w:r>
    </w:p>
    <w:p w:rsidR="00312642" w:rsidRPr="00312642" w:rsidRDefault="00312642" w:rsidP="00011C75">
      <w:pPr>
        <w:numPr>
          <w:ilvl w:val="0"/>
          <w:numId w:val="3"/>
        </w:numPr>
        <w:spacing w:after="0" w:line="360" w:lineRule="auto"/>
        <w:contextualSpacing/>
        <w:jc w:val="both"/>
        <w:rPr>
          <w:rFonts w:ascii="Times New Roman" w:eastAsia="Calibri" w:hAnsi="Times New Roman" w:cs="Times New Roman"/>
          <w:sz w:val="28"/>
          <w:szCs w:val="28"/>
          <w:shd w:val="clear" w:color="auto" w:fill="FFFFFF"/>
        </w:rPr>
      </w:pPr>
      <w:r w:rsidRPr="00312642">
        <w:rPr>
          <w:rFonts w:ascii="Times New Roman" w:eastAsia="Calibri" w:hAnsi="Times New Roman" w:cs="Times New Roman"/>
          <w:sz w:val="28"/>
          <w:szCs w:val="28"/>
          <w:shd w:val="clear" w:color="auto" w:fill="FFFFFF"/>
        </w:rPr>
        <w:lastRenderedPageBreak/>
        <w:t>умение самостоятельно добывать новые для себя физические знания, используя для этого доступные источники информации;</w:t>
      </w:r>
    </w:p>
    <w:p w:rsidR="00312642" w:rsidRPr="00312642" w:rsidRDefault="00312642" w:rsidP="00011C75">
      <w:pPr>
        <w:numPr>
          <w:ilvl w:val="0"/>
          <w:numId w:val="3"/>
        </w:numPr>
        <w:spacing w:after="0" w:line="360" w:lineRule="auto"/>
        <w:contextualSpacing/>
        <w:jc w:val="both"/>
        <w:rPr>
          <w:rFonts w:ascii="Times New Roman" w:eastAsia="Calibri" w:hAnsi="Times New Roman" w:cs="Times New Roman"/>
          <w:sz w:val="28"/>
          <w:szCs w:val="28"/>
          <w:shd w:val="clear" w:color="auto" w:fill="FFFFFF"/>
        </w:rPr>
      </w:pPr>
      <w:r w:rsidRPr="00312642">
        <w:rPr>
          <w:rFonts w:ascii="Times New Roman" w:eastAsia="Calibri" w:hAnsi="Times New Roman" w:cs="Times New Roman"/>
          <w:sz w:val="28"/>
          <w:szCs w:val="28"/>
          <w:shd w:val="clear" w:color="auto" w:fill="FFFFFF"/>
        </w:rPr>
        <w:t>умение выстраивать конструктивные взаимоотношения в команде по решению общих задач;</w:t>
      </w:r>
    </w:p>
    <w:p w:rsidR="00312642" w:rsidRPr="00312642" w:rsidRDefault="00312642" w:rsidP="00011C75">
      <w:pPr>
        <w:numPr>
          <w:ilvl w:val="0"/>
          <w:numId w:val="3"/>
        </w:numPr>
        <w:spacing w:after="0" w:line="360" w:lineRule="auto"/>
        <w:contextualSpacing/>
        <w:jc w:val="both"/>
        <w:rPr>
          <w:rFonts w:ascii="Times New Roman" w:eastAsia="Calibri" w:hAnsi="Times New Roman" w:cs="Times New Roman"/>
          <w:sz w:val="28"/>
          <w:szCs w:val="28"/>
          <w:shd w:val="clear" w:color="auto" w:fill="FFFFFF"/>
        </w:rPr>
      </w:pPr>
      <w:r w:rsidRPr="00312642">
        <w:rPr>
          <w:rFonts w:ascii="Times New Roman" w:eastAsia="Calibri" w:hAnsi="Times New Roman" w:cs="Times New Roman"/>
          <w:sz w:val="28"/>
          <w:szCs w:val="28"/>
          <w:shd w:val="clear" w:color="auto" w:fill="FFFFFF"/>
        </w:rPr>
        <w:t>умение управлять своей познавательной деятельностью, проводить самооценку уровня собственного интеллектуального развития;</w:t>
      </w:r>
    </w:p>
    <w:p w:rsidR="00312642" w:rsidRPr="00312642" w:rsidRDefault="00312642" w:rsidP="00011C75">
      <w:pPr>
        <w:numPr>
          <w:ilvl w:val="0"/>
          <w:numId w:val="4"/>
        </w:numPr>
        <w:spacing w:after="0" w:line="360" w:lineRule="auto"/>
        <w:contextualSpacing/>
        <w:jc w:val="both"/>
        <w:rPr>
          <w:rFonts w:ascii="Times New Roman" w:eastAsia="Century Schoolbook" w:hAnsi="Times New Roman" w:cs="Times New Roman"/>
          <w:color w:val="000000"/>
          <w:spacing w:val="3"/>
          <w:sz w:val="28"/>
          <w:szCs w:val="28"/>
          <w:shd w:val="clear" w:color="auto" w:fill="FFFFFF"/>
          <w:lang w:bidi="ru-RU"/>
        </w:rPr>
      </w:pPr>
      <w:proofErr w:type="spellStart"/>
      <w:r w:rsidRPr="00312642">
        <w:rPr>
          <w:rFonts w:ascii="Times New Roman" w:eastAsia="Calibri" w:hAnsi="Times New Roman" w:cs="Times New Roman"/>
          <w:b/>
          <w:sz w:val="28"/>
          <w:szCs w:val="28"/>
        </w:rPr>
        <w:t>метапредметных</w:t>
      </w:r>
      <w:proofErr w:type="spellEnd"/>
      <w:r w:rsidRPr="00312642">
        <w:rPr>
          <w:rFonts w:ascii="Times New Roman" w:eastAsia="Calibri" w:hAnsi="Times New Roman" w:cs="Times New Roman"/>
          <w:b/>
          <w:sz w:val="28"/>
          <w:szCs w:val="28"/>
        </w:rPr>
        <w:t>:</w:t>
      </w:r>
    </w:p>
    <w:p w:rsidR="00312642" w:rsidRPr="00312642" w:rsidRDefault="00312642" w:rsidP="00011C75">
      <w:pPr>
        <w:numPr>
          <w:ilvl w:val="0"/>
          <w:numId w:val="5"/>
        </w:numPr>
        <w:spacing w:after="0" w:line="360" w:lineRule="auto"/>
        <w:contextualSpacing/>
        <w:jc w:val="both"/>
        <w:rPr>
          <w:rFonts w:ascii="Times New Roman" w:eastAsia="Calibri" w:hAnsi="Times New Roman" w:cs="Times New Roman"/>
          <w:sz w:val="28"/>
          <w:szCs w:val="28"/>
          <w:shd w:val="clear" w:color="auto" w:fill="FFFFFF"/>
        </w:rPr>
      </w:pPr>
      <w:r w:rsidRPr="00312642">
        <w:rPr>
          <w:rFonts w:ascii="Times New Roman" w:eastAsia="Calibri" w:hAnsi="Times New Roman" w:cs="Times New Roman"/>
          <w:sz w:val="28"/>
          <w:szCs w:val="28"/>
          <w:shd w:val="clear" w:color="auto" w:fill="FFFFFF"/>
        </w:rPr>
        <w:t xml:space="preserve">использование различных видов познавательной деятельности для </w:t>
      </w:r>
      <w:proofErr w:type="spellStart"/>
      <w:r w:rsidRPr="00312642">
        <w:rPr>
          <w:rFonts w:ascii="Times New Roman" w:eastAsia="Calibri" w:hAnsi="Times New Roman" w:cs="Times New Roman"/>
          <w:sz w:val="28"/>
          <w:szCs w:val="28"/>
          <w:shd w:val="clear" w:color="auto" w:fill="FFFFFF"/>
        </w:rPr>
        <w:t>решенияиспользование</w:t>
      </w:r>
      <w:proofErr w:type="spellEnd"/>
      <w:r w:rsidRPr="00312642">
        <w:rPr>
          <w:rFonts w:ascii="Times New Roman" w:eastAsia="Calibri" w:hAnsi="Times New Roman" w:cs="Times New Roman"/>
          <w:sz w:val="28"/>
          <w:szCs w:val="28"/>
          <w:shd w:val="clear" w:color="auto" w:fill="FFFFFF"/>
        </w:rPr>
        <w:t xml:space="preserve"> различных видов познавательной деятельности для решения физических задач, применение физических задач, применение основных методов познания (наблюдения, описания, измерения, эксперимента) для изучения различных сторон окру</w:t>
      </w:r>
      <w:r w:rsidRPr="00312642">
        <w:rPr>
          <w:rFonts w:ascii="Times New Roman" w:eastAsia="Calibri" w:hAnsi="Times New Roman" w:cs="Times New Roman"/>
          <w:sz w:val="28"/>
          <w:szCs w:val="28"/>
          <w:shd w:val="clear" w:color="auto" w:fill="FFFFFF"/>
        </w:rPr>
        <w:softHyphen/>
        <w:t>жающей действительности;</w:t>
      </w:r>
    </w:p>
    <w:p w:rsidR="00312642" w:rsidRPr="00312642" w:rsidRDefault="00312642" w:rsidP="00011C75">
      <w:pPr>
        <w:numPr>
          <w:ilvl w:val="0"/>
          <w:numId w:val="5"/>
        </w:numPr>
        <w:spacing w:after="0" w:line="360" w:lineRule="auto"/>
        <w:contextualSpacing/>
        <w:jc w:val="both"/>
        <w:rPr>
          <w:rFonts w:ascii="Times New Roman" w:eastAsia="Calibri" w:hAnsi="Times New Roman" w:cs="Times New Roman"/>
          <w:sz w:val="28"/>
          <w:szCs w:val="28"/>
          <w:shd w:val="clear" w:color="auto" w:fill="FFFFFF"/>
        </w:rPr>
      </w:pPr>
      <w:r w:rsidRPr="00312642">
        <w:rPr>
          <w:rFonts w:ascii="Times New Roman" w:eastAsia="Calibri" w:hAnsi="Times New Roman" w:cs="Times New Roman"/>
          <w:sz w:val="28"/>
          <w:szCs w:val="28"/>
          <w:shd w:val="clear" w:color="auto" w:fill="FFFFFF"/>
        </w:rPr>
        <w:t>использование основных интеллектуальных операций: постановки задачи, формулирования гипотез, анализа и синтеза, сравнения, обобщения, систематизации, выявления причинно-следственных связей, поиска аналогов, формулирования выводов для изучения различных сторон физических объектов, явлений и процессов, с которыми возникает необходимость сталкиваться в профессиональной сфере;</w:t>
      </w:r>
    </w:p>
    <w:p w:rsidR="00312642" w:rsidRPr="00312642" w:rsidRDefault="00312642" w:rsidP="00011C75">
      <w:pPr>
        <w:numPr>
          <w:ilvl w:val="0"/>
          <w:numId w:val="5"/>
        </w:numPr>
        <w:spacing w:after="0" w:line="360" w:lineRule="auto"/>
        <w:contextualSpacing/>
        <w:jc w:val="both"/>
        <w:rPr>
          <w:rFonts w:ascii="Times New Roman" w:eastAsia="Calibri" w:hAnsi="Times New Roman" w:cs="Times New Roman"/>
          <w:sz w:val="28"/>
          <w:szCs w:val="28"/>
          <w:shd w:val="clear" w:color="auto" w:fill="FFFFFF"/>
        </w:rPr>
      </w:pPr>
      <w:r w:rsidRPr="00312642">
        <w:rPr>
          <w:rFonts w:ascii="Times New Roman" w:eastAsia="Calibri" w:hAnsi="Times New Roman" w:cs="Times New Roman"/>
          <w:sz w:val="28"/>
          <w:szCs w:val="28"/>
          <w:shd w:val="clear" w:color="auto" w:fill="FFFFFF"/>
        </w:rPr>
        <w:t>умение генерировать идеи и определять средства, необходимые для их реализации;</w:t>
      </w:r>
    </w:p>
    <w:p w:rsidR="00312642" w:rsidRPr="00312642" w:rsidRDefault="00312642" w:rsidP="00011C75">
      <w:pPr>
        <w:numPr>
          <w:ilvl w:val="0"/>
          <w:numId w:val="5"/>
        </w:numPr>
        <w:spacing w:after="0" w:line="360" w:lineRule="auto"/>
        <w:contextualSpacing/>
        <w:jc w:val="both"/>
        <w:rPr>
          <w:rFonts w:ascii="Times New Roman" w:eastAsia="Calibri" w:hAnsi="Times New Roman" w:cs="Times New Roman"/>
          <w:sz w:val="28"/>
          <w:szCs w:val="28"/>
          <w:shd w:val="clear" w:color="auto" w:fill="FFFFFF"/>
        </w:rPr>
      </w:pPr>
      <w:r w:rsidRPr="00312642">
        <w:rPr>
          <w:rFonts w:ascii="Times New Roman" w:eastAsia="Calibri" w:hAnsi="Times New Roman" w:cs="Times New Roman"/>
          <w:sz w:val="28"/>
          <w:szCs w:val="28"/>
          <w:shd w:val="clear" w:color="auto" w:fill="FFFFFF"/>
        </w:rPr>
        <w:t>умение использовать различные источники для получения физической информации, оценивать ее достоверность;</w:t>
      </w:r>
    </w:p>
    <w:p w:rsidR="00312642" w:rsidRPr="00312642" w:rsidRDefault="00312642" w:rsidP="00011C75">
      <w:pPr>
        <w:numPr>
          <w:ilvl w:val="0"/>
          <w:numId w:val="5"/>
        </w:numPr>
        <w:spacing w:after="0" w:line="360" w:lineRule="auto"/>
        <w:contextualSpacing/>
        <w:jc w:val="both"/>
        <w:rPr>
          <w:rFonts w:ascii="Times New Roman" w:eastAsia="Calibri" w:hAnsi="Times New Roman" w:cs="Times New Roman"/>
          <w:sz w:val="28"/>
          <w:szCs w:val="28"/>
          <w:shd w:val="clear" w:color="auto" w:fill="FFFFFF"/>
        </w:rPr>
      </w:pPr>
      <w:r w:rsidRPr="00312642">
        <w:rPr>
          <w:rFonts w:ascii="Times New Roman" w:eastAsia="Calibri" w:hAnsi="Times New Roman" w:cs="Times New Roman"/>
          <w:sz w:val="28"/>
          <w:szCs w:val="28"/>
          <w:shd w:val="clear" w:color="auto" w:fill="FFFFFF"/>
        </w:rPr>
        <w:t>умение анализировать и представлять информацию в различных видах;</w:t>
      </w:r>
    </w:p>
    <w:p w:rsidR="00312642" w:rsidRPr="00312642" w:rsidRDefault="00312642" w:rsidP="00011C75">
      <w:pPr>
        <w:numPr>
          <w:ilvl w:val="0"/>
          <w:numId w:val="5"/>
        </w:numPr>
        <w:spacing w:after="0" w:line="360" w:lineRule="auto"/>
        <w:contextualSpacing/>
        <w:jc w:val="both"/>
        <w:rPr>
          <w:rFonts w:ascii="Times New Roman" w:eastAsia="Calibri" w:hAnsi="Times New Roman" w:cs="Times New Roman"/>
          <w:sz w:val="28"/>
          <w:szCs w:val="28"/>
          <w:shd w:val="clear" w:color="auto" w:fill="FFFFFF"/>
        </w:rPr>
      </w:pPr>
      <w:r w:rsidRPr="00312642">
        <w:rPr>
          <w:rFonts w:ascii="Times New Roman" w:eastAsia="Calibri" w:hAnsi="Times New Roman" w:cs="Times New Roman"/>
          <w:sz w:val="28"/>
          <w:szCs w:val="28"/>
          <w:shd w:val="clear" w:color="auto" w:fill="FFFFFF"/>
        </w:rPr>
        <w:t>умение публично представлять результаты собственного исследования, вести дискуссии, доступно и гармонично сочетая содержание и формы представляемой информации;</w:t>
      </w:r>
    </w:p>
    <w:p w:rsidR="00312642" w:rsidRPr="00312642" w:rsidRDefault="00312642" w:rsidP="00011C75">
      <w:pPr>
        <w:numPr>
          <w:ilvl w:val="0"/>
          <w:numId w:val="4"/>
        </w:numPr>
        <w:spacing w:after="0" w:line="360" w:lineRule="auto"/>
        <w:contextualSpacing/>
        <w:jc w:val="both"/>
        <w:rPr>
          <w:rFonts w:ascii="Times New Roman" w:eastAsia="Calibri" w:hAnsi="Times New Roman" w:cs="Times New Roman"/>
          <w:color w:val="000000"/>
          <w:spacing w:val="3"/>
          <w:sz w:val="28"/>
          <w:szCs w:val="28"/>
          <w:lang w:eastAsia="ru-RU" w:bidi="ru-RU"/>
        </w:rPr>
      </w:pPr>
      <w:r w:rsidRPr="00312642">
        <w:rPr>
          <w:rFonts w:ascii="Times New Roman" w:eastAsia="Calibri" w:hAnsi="Times New Roman" w:cs="Times New Roman"/>
          <w:b/>
          <w:bCs/>
          <w:i/>
          <w:iCs/>
          <w:color w:val="000000"/>
          <w:spacing w:val="3"/>
          <w:sz w:val="28"/>
          <w:szCs w:val="28"/>
          <w:lang w:eastAsia="ru-RU" w:bidi="ru-RU"/>
        </w:rPr>
        <w:t>предметных:</w:t>
      </w:r>
    </w:p>
    <w:p w:rsidR="00312642" w:rsidRPr="00312642" w:rsidRDefault="00312642" w:rsidP="00011C75">
      <w:pPr>
        <w:numPr>
          <w:ilvl w:val="0"/>
          <w:numId w:val="6"/>
        </w:numPr>
        <w:spacing w:after="0" w:line="360" w:lineRule="auto"/>
        <w:contextualSpacing/>
        <w:jc w:val="both"/>
        <w:rPr>
          <w:rFonts w:ascii="Times New Roman" w:eastAsia="Calibri" w:hAnsi="Times New Roman" w:cs="Times New Roman"/>
          <w:sz w:val="28"/>
          <w:szCs w:val="28"/>
          <w:shd w:val="clear" w:color="auto" w:fill="FFFFFF"/>
        </w:rPr>
      </w:pPr>
      <w:proofErr w:type="spellStart"/>
      <w:r w:rsidRPr="00312642">
        <w:rPr>
          <w:rFonts w:ascii="Times New Roman" w:eastAsia="Calibri" w:hAnsi="Times New Roman" w:cs="Times New Roman"/>
          <w:sz w:val="28"/>
          <w:szCs w:val="28"/>
          <w:shd w:val="clear" w:color="auto" w:fill="FFFFFF"/>
        </w:rPr>
        <w:lastRenderedPageBreak/>
        <w:t>сформированность</w:t>
      </w:r>
      <w:proofErr w:type="spellEnd"/>
      <w:r w:rsidRPr="00312642">
        <w:rPr>
          <w:rFonts w:ascii="Times New Roman" w:eastAsia="Calibri" w:hAnsi="Times New Roman" w:cs="Times New Roman"/>
          <w:sz w:val="28"/>
          <w:szCs w:val="28"/>
          <w:shd w:val="clear" w:color="auto" w:fill="FFFFFF"/>
        </w:rPr>
        <w:t xml:space="preserve"> представлений о роли и месте физики в современной научной картине мира; понимание физической сущности наблюдаемых во Вселенной явлений, роли физики в формировании кругозора и функциональной грамотности человека для решения практических задач;</w:t>
      </w:r>
    </w:p>
    <w:p w:rsidR="00312642" w:rsidRPr="00312642" w:rsidRDefault="00312642" w:rsidP="00011C75">
      <w:pPr>
        <w:numPr>
          <w:ilvl w:val="0"/>
          <w:numId w:val="6"/>
        </w:numPr>
        <w:spacing w:after="0" w:line="360" w:lineRule="auto"/>
        <w:contextualSpacing/>
        <w:jc w:val="both"/>
        <w:rPr>
          <w:rFonts w:ascii="Times New Roman" w:eastAsia="Calibri" w:hAnsi="Times New Roman" w:cs="Times New Roman"/>
          <w:sz w:val="28"/>
          <w:szCs w:val="28"/>
          <w:shd w:val="clear" w:color="auto" w:fill="FFFFFF"/>
        </w:rPr>
      </w:pPr>
      <w:r w:rsidRPr="00312642">
        <w:rPr>
          <w:rFonts w:ascii="Times New Roman" w:eastAsia="Calibri" w:hAnsi="Times New Roman" w:cs="Times New Roman"/>
          <w:sz w:val="28"/>
          <w:szCs w:val="28"/>
          <w:shd w:val="clear" w:color="auto" w:fill="FFFFFF"/>
        </w:rPr>
        <w:t>владение основополагающими физическими понятиями, закономерностями, законами и теориями; уверенное использование физической терминологии и символики;</w:t>
      </w:r>
    </w:p>
    <w:p w:rsidR="00312642" w:rsidRPr="00312642" w:rsidRDefault="00312642" w:rsidP="00011C75">
      <w:pPr>
        <w:numPr>
          <w:ilvl w:val="0"/>
          <w:numId w:val="6"/>
        </w:numPr>
        <w:spacing w:after="0" w:line="360" w:lineRule="auto"/>
        <w:contextualSpacing/>
        <w:jc w:val="both"/>
        <w:rPr>
          <w:rFonts w:ascii="Times New Roman" w:eastAsia="Calibri" w:hAnsi="Times New Roman" w:cs="Times New Roman"/>
          <w:sz w:val="28"/>
          <w:szCs w:val="28"/>
          <w:shd w:val="clear" w:color="auto" w:fill="FFFFFF"/>
        </w:rPr>
      </w:pPr>
      <w:r w:rsidRPr="00312642">
        <w:rPr>
          <w:rFonts w:ascii="Times New Roman" w:eastAsia="Calibri" w:hAnsi="Times New Roman" w:cs="Times New Roman"/>
          <w:sz w:val="28"/>
          <w:szCs w:val="28"/>
          <w:shd w:val="clear" w:color="auto" w:fill="FFFFFF"/>
        </w:rPr>
        <w:t>владение основными методами научного познания, используемыми в физике: наблюдением, описанием, измерением, экспериментом;</w:t>
      </w:r>
    </w:p>
    <w:p w:rsidR="00312642" w:rsidRPr="00312642" w:rsidRDefault="00312642" w:rsidP="00011C75">
      <w:pPr>
        <w:numPr>
          <w:ilvl w:val="0"/>
          <w:numId w:val="6"/>
        </w:numPr>
        <w:spacing w:after="0" w:line="360" w:lineRule="auto"/>
        <w:contextualSpacing/>
        <w:jc w:val="both"/>
        <w:rPr>
          <w:rFonts w:ascii="Times New Roman" w:eastAsia="Calibri" w:hAnsi="Times New Roman" w:cs="Times New Roman"/>
          <w:sz w:val="28"/>
          <w:szCs w:val="28"/>
          <w:shd w:val="clear" w:color="auto" w:fill="FFFFFF"/>
        </w:rPr>
      </w:pPr>
      <w:r w:rsidRPr="00312642">
        <w:rPr>
          <w:rFonts w:ascii="Times New Roman" w:eastAsia="Calibri" w:hAnsi="Times New Roman" w:cs="Times New Roman"/>
          <w:sz w:val="28"/>
          <w:szCs w:val="28"/>
          <w:shd w:val="clear" w:color="auto" w:fill="FFFFFF"/>
        </w:rPr>
        <w:t>умения обрабатывать результаты измерений, обнаруживать зависимость между физическими величинами, объяснять полученные результаты и де</w:t>
      </w:r>
      <w:r w:rsidRPr="00312642">
        <w:rPr>
          <w:rFonts w:ascii="Times New Roman" w:eastAsia="Calibri" w:hAnsi="Times New Roman" w:cs="Times New Roman"/>
          <w:sz w:val="28"/>
          <w:szCs w:val="28"/>
          <w:shd w:val="clear" w:color="auto" w:fill="FFFFFF"/>
        </w:rPr>
        <w:softHyphen/>
        <w:t>лать выводы;</w:t>
      </w:r>
    </w:p>
    <w:p w:rsidR="00312642" w:rsidRPr="00312642" w:rsidRDefault="00312642" w:rsidP="00011C75">
      <w:pPr>
        <w:numPr>
          <w:ilvl w:val="0"/>
          <w:numId w:val="6"/>
        </w:numPr>
        <w:spacing w:after="0" w:line="360" w:lineRule="auto"/>
        <w:contextualSpacing/>
        <w:jc w:val="both"/>
        <w:rPr>
          <w:rFonts w:ascii="Times New Roman" w:eastAsia="Calibri" w:hAnsi="Times New Roman" w:cs="Times New Roman"/>
          <w:sz w:val="28"/>
          <w:szCs w:val="28"/>
          <w:shd w:val="clear" w:color="auto" w:fill="FFFFFF"/>
        </w:rPr>
      </w:pPr>
      <w:proofErr w:type="spellStart"/>
      <w:r w:rsidRPr="00312642">
        <w:rPr>
          <w:rFonts w:ascii="Times New Roman" w:eastAsia="Calibri" w:hAnsi="Times New Roman" w:cs="Times New Roman"/>
          <w:sz w:val="28"/>
          <w:szCs w:val="28"/>
          <w:shd w:val="clear" w:color="auto" w:fill="FFFFFF"/>
        </w:rPr>
        <w:t>сформированность</w:t>
      </w:r>
      <w:proofErr w:type="spellEnd"/>
      <w:r w:rsidRPr="00312642">
        <w:rPr>
          <w:rFonts w:ascii="Times New Roman" w:eastAsia="Calibri" w:hAnsi="Times New Roman" w:cs="Times New Roman"/>
          <w:sz w:val="28"/>
          <w:szCs w:val="28"/>
          <w:shd w:val="clear" w:color="auto" w:fill="FFFFFF"/>
        </w:rPr>
        <w:t xml:space="preserve"> умения решать физические задачи;</w:t>
      </w:r>
    </w:p>
    <w:p w:rsidR="00312642" w:rsidRPr="00312642" w:rsidRDefault="00312642" w:rsidP="00011C75">
      <w:pPr>
        <w:numPr>
          <w:ilvl w:val="0"/>
          <w:numId w:val="6"/>
        </w:numPr>
        <w:spacing w:after="0" w:line="360" w:lineRule="auto"/>
        <w:contextualSpacing/>
        <w:jc w:val="both"/>
        <w:rPr>
          <w:rFonts w:ascii="Times New Roman" w:eastAsia="Calibri" w:hAnsi="Times New Roman" w:cs="Times New Roman"/>
          <w:sz w:val="28"/>
          <w:szCs w:val="28"/>
          <w:shd w:val="clear" w:color="auto" w:fill="FFFFFF"/>
        </w:rPr>
      </w:pPr>
      <w:proofErr w:type="spellStart"/>
      <w:r w:rsidRPr="00312642">
        <w:rPr>
          <w:rFonts w:ascii="Times New Roman" w:eastAsia="Calibri" w:hAnsi="Times New Roman" w:cs="Times New Roman"/>
          <w:sz w:val="28"/>
          <w:szCs w:val="28"/>
          <w:shd w:val="clear" w:color="auto" w:fill="FFFFFF"/>
        </w:rPr>
        <w:t>сформированность</w:t>
      </w:r>
      <w:proofErr w:type="spellEnd"/>
      <w:r w:rsidRPr="00312642">
        <w:rPr>
          <w:rFonts w:ascii="Times New Roman" w:eastAsia="Calibri" w:hAnsi="Times New Roman" w:cs="Times New Roman"/>
          <w:sz w:val="28"/>
          <w:szCs w:val="28"/>
          <w:shd w:val="clear" w:color="auto" w:fill="FFFFFF"/>
        </w:rPr>
        <w:t xml:space="preserve"> умения применять полученные знания для объяснения условий протекания физических явлений в природе, профессиональной сфере и для принятия практических решений в повседневной жизни;</w:t>
      </w:r>
    </w:p>
    <w:p w:rsidR="00312642" w:rsidRDefault="00312642" w:rsidP="00011C75">
      <w:pPr>
        <w:numPr>
          <w:ilvl w:val="0"/>
          <w:numId w:val="6"/>
        </w:numPr>
        <w:spacing w:after="0" w:line="360" w:lineRule="auto"/>
        <w:contextualSpacing/>
        <w:jc w:val="both"/>
        <w:rPr>
          <w:rFonts w:ascii="Times New Roman" w:eastAsia="Calibri" w:hAnsi="Times New Roman" w:cs="Times New Roman"/>
          <w:sz w:val="28"/>
          <w:szCs w:val="28"/>
          <w:shd w:val="clear" w:color="auto" w:fill="FFFFFF"/>
        </w:rPr>
      </w:pPr>
      <w:proofErr w:type="spellStart"/>
      <w:r w:rsidRPr="00312642">
        <w:rPr>
          <w:rFonts w:ascii="Times New Roman" w:eastAsia="Calibri" w:hAnsi="Times New Roman" w:cs="Times New Roman"/>
          <w:sz w:val="28"/>
          <w:szCs w:val="28"/>
          <w:shd w:val="clear" w:color="auto" w:fill="FFFFFF"/>
        </w:rPr>
        <w:t>сформированность</w:t>
      </w:r>
      <w:proofErr w:type="spellEnd"/>
      <w:r w:rsidRPr="00312642">
        <w:rPr>
          <w:rFonts w:ascii="Times New Roman" w:eastAsia="Calibri" w:hAnsi="Times New Roman" w:cs="Times New Roman"/>
          <w:sz w:val="28"/>
          <w:szCs w:val="28"/>
          <w:shd w:val="clear" w:color="auto" w:fill="FFFFFF"/>
        </w:rPr>
        <w:t xml:space="preserve"> собственной позиции по отношению к физической информации, получаемой из разных источников.</w:t>
      </w:r>
    </w:p>
    <w:p w:rsidR="00312642" w:rsidRPr="00312642" w:rsidRDefault="00312642" w:rsidP="00312642">
      <w:pPr>
        <w:tabs>
          <w:tab w:val="left" w:pos="142"/>
        </w:tabs>
        <w:autoSpaceDE w:val="0"/>
        <w:autoSpaceDN w:val="0"/>
        <w:adjustRightInd w:val="0"/>
        <w:spacing w:after="0" w:line="360" w:lineRule="auto"/>
        <w:contextualSpacing/>
        <w:jc w:val="both"/>
        <w:rPr>
          <w:rFonts w:ascii="Times New Roman" w:eastAsia="Calibri" w:hAnsi="Times New Roman" w:cs="Times New Roman"/>
          <w:sz w:val="28"/>
          <w:szCs w:val="28"/>
        </w:rPr>
      </w:pPr>
      <w:r w:rsidRPr="00312642">
        <w:rPr>
          <w:rFonts w:ascii="Times New Roman" w:eastAsia="Calibri" w:hAnsi="Times New Roman" w:cs="Times New Roman"/>
          <w:sz w:val="28"/>
          <w:szCs w:val="28"/>
        </w:rPr>
        <w:t>Обучающийся должен обладать общими компетенциями:</w:t>
      </w:r>
    </w:p>
    <w:p w:rsidR="00312642" w:rsidRPr="00562DC4" w:rsidRDefault="00312642" w:rsidP="00562DC4">
      <w:pPr>
        <w:widowControl w:val="0"/>
        <w:autoSpaceDE w:val="0"/>
        <w:autoSpaceDN w:val="0"/>
        <w:adjustRightInd w:val="0"/>
        <w:spacing w:after="0" w:line="360" w:lineRule="auto"/>
        <w:ind w:firstLine="709"/>
        <w:rPr>
          <w:rFonts w:ascii="Times New Roman" w:eastAsia="Times New Roman" w:hAnsi="Times New Roman" w:cs="Times New Roman"/>
          <w:sz w:val="28"/>
          <w:szCs w:val="28"/>
          <w:lang w:eastAsia="ru-RU"/>
        </w:rPr>
      </w:pPr>
      <w:r w:rsidRPr="00562DC4">
        <w:rPr>
          <w:rFonts w:ascii="Times New Roman" w:eastAsia="Times New Roman" w:hAnsi="Times New Roman" w:cs="Times New Roman"/>
          <w:b/>
          <w:sz w:val="28"/>
          <w:szCs w:val="28"/>
          <w:lang w:eastAsia="ru-RU"/>
        </w:rPr>
        <w:t>ОК 1</w:t>
      </w:r>
      <w:r w:rsidRPr="00562DC4">
        <w:rPr>
          <w:rFonts w:ascii="Times New Roman" w:eastAsia="Times New Roman" w:hAnsi="Times New Roman" w:cs="Times New Roman"/>
          <w:sz w:val="28"/>
          <w:szCs w:val="28"/>
          <w:lang w:eastAsia="ru-RU"/>
        </w:rPr>
        <w:t>. Понимать сущность и социальную значимость своей будущей профессии, проявлять к ней устойчивый интерес.</w:t>
      </w:r>
    </w:p>
    <w:p w:rsidR="00312642" w:rsidRPr="00562DC4" w:rsidRDefault="00312642" w:rsidP="00562DC4">
      <w:pPr>
        <w:widowControl w:val="0"/>
        <w:autoSpaceDE w:val="0"/>
        <w:autoSpaceDN w:val="0"/>
        <w:adjustRightInd w:val="0"/>
        <w:spacing w:after="0" w:line="360" w:lineRule="auto"/>
        <w:ind w:firstLine="709"/>
        <w:rPr>
          <w:rFonts w:ascii="Times New Roman" w:eastAsia="Times New Roman" w:hAnsi="Times New Roman" w:cs="Times New Roman"/>
          <w:sz w:val="28"/>
          <w:szCs w:val="28"/>
          <w:lang w:eastAsia="ru-RU"/>
        </w:rPr>
      </w:pPr>
      <w:r w:rsidRPr="00562DC4">
        <w:rPr>
          <w:rFonts w:ascii="Times New Roman" w:eastAsia="Times New Roman" w:hAnsi="Times New Roman" w:cs="Times New Roman"/>
          <w:b/>
          <w:sz w:val="28"/>
          <w:szCs w:val="28"/>
          <w:lang w:eastAsia="ru-RU"/>
        </w:rPr>
        <w:t>ОК 2</w:t>
      </w:r>
      <w:r w:rsidRPr="00562DC4">
        <w:rPr>
          <w:rFonts w:ascii="Times New Roman" w:eastAsia="Times New Roman" w:hAnsi="Times New Roman" w:cs="Times New Roman"/>
          <w:sz w:val="28"/>
          <w:szCs w:val="28"/>
          <w:lang w:eastAsia="ru-RU"/>
        </w:rPr>
        <w:t>. Организовать собственную деятельность, исходя из цели и способов ее достижения, определенных руководителем</w:t>
      </w:r>
    </w:p>
    <w:p w:rsidR="00312642" w:rsidRPr="00562DC4" w:rsidRDefault="00312642" w:rsidP="00562DC4">
      <w:pPr>
        <w:widowControl w:val="0"/>
        <w:autoSpaceDE w:val="0"/>
        <w:autoSpaceDN w:val="0"/>
        <w:adjustRightInd w:val="0"/>
        <w:spacing w:after="0" w:line="360" w:lineRule="auto"/>
        <w:ind w:firstLine="709"/>
        <w:rPr>
          <w:rFonts w:ascii="Times New Roman" w:eastAsia="Times New Roman" w:hAnsi="Times New Roman" w:cs="Times New Roman"/>
          <w:sz w:val="28"/>
          <w:szCs w:val="28"/>
          <w:lang w:eastAsia="ru-RU"/>
        </w:rPr>
      </w:pPr>
      <w:r w:rsidRPr="00562DC4">
        <w:rPr>
          <w:rFonts w:ascii="Times New Roman" w:eastAsia="Times New Roman" w:hAnsi="Times New Roman" w:cs="Times New Roman"/>
          <w:b/>
          <w:sz w:val="28"/>
          <w:szCs w:val="28"/>
          <w:lang w:eastAsia="ru-RU"/>
        </w:rPr>
        <w:t>ОК 3</w:t>
      </w:r>
      <w:r w:rsidRPr="00562DC4">
        <w:rPr>
          <w:rFonts w:ascii="Times New Roman" w:eastAsia="Times New Roman" w:hAnsi="Times New Roman" w:cs="Times New Roman"/>
          <w:sz w:val="28"/>
          <w:szCs w:val="28"/>
          <w:lang w:eastAsia="ru-RU"/>
        </w:rPr>
        <w:t>. Анализировать рабочую ситуацию, осуществлять текущий и итоговый контроль, оценку и коррекцию собственной деятельности, нести ответственность за результат своей работы</w:t>
      </w:r>
    </w:p>
    <w:p w:rsidR="00312642" w:rsidRPr="00562DC4" w:rsidRDefault="00312642" w:rsidP="00562DC4">
      <w:pPr>
        <w:widowControl w:val="0"/>
        <w:autoSpaceDE w:val="0"/>
        <w:autoSpaceDN w:val="0"/>
        <w:adjustRightInd w:val="0"/>
        <w:spacing w:after="0" w:line="360" w:lineRule="auto"/>
        <w:ind w:firstLine="709"/>
        <w:rPr>
          <w:rFonts w:ascii="Times New Roman" w:eastAsia="Times New Roman" w:hAnsi="Times New Roman" w:cs="Times New Roman"/>
          <w:sz w:val="28"/>
          <w:szCs w:val="28"/>
          <w:lang w:eastAsia="ru-RU"/>
        </w:rPr>
      </w:pPr>
      <w:r w:rsidRPr="00562DC4">
        <w:rPr>
          <w:rFonts w:ascii="Times New Roman" w:eastAsia="Times New Roman" w:hAnsi="Times New Roman" w:cs="Times New Roman"/>
          <w:b/>
          <w:sz w:val="28"/>
          <w:szCs w:val="28"/>
          <w:lang w:eastAsia="ru-RU"/>
        </w:rPr>
        <w:t xml:space="preserve">ОК 4. </w:t>
      </w:r>
      <w:r w:rsidRPr="00562DC4">
        <w:rPr>
          <w:rFonts w:ascii="Times New Roman" w:eastAsia="Times New Roman" w:hAnsi="Times New Roman" w:cs="Times New Roman"/>
          <w:sz w:val="28"/>
          <w:szCs w:val="28"/>
          <w:lang w:eastAsia="ru-RU"/>
        </w:rPr>
        <w:t>Осуществлять поиск информации, необходимой для эффективного выполнения профессиональных задач и личного развития.</w:t>
      </w:r>
    </w:p>
    <w:p w:rsidR="00312642" w:rsidRPr="00562DC4" w:rsidRDefault="00312642" w:rsidP="00562DC4">
      <w:pPr>
        <w:widowControl w:val="0"/>
        <w:autoSpaceDE w:val="0"/>
        <w:autoSpaceDN w:val="0"/>
        <w:adjustRightInd w:val="0"/>
        <w:spacing w:after="0" w:line="360" w:lineRule="auto"/>
        <w:ind w:firstLine="709"/>
        <w:rPr>
          <w:rFonts w:ascii="Times New Roman" w:eastAsia="Times New Roman" w:hAnsi="Times New Roman" w:cs="Times New Roman"/>
          <w:sz w:val="28"/>
          <w:szCs w:val="28"/>
          <w:lang w:eastAsia="ru-RU"/>
        </w:rPr>
      </w:pPr>
      <w:r w:rsidRPr="00562DC4">
        <w:rPr>
          <w:rFonts w:ascii="Times New Roman" w:eastAsia="Times New Roman" w:hAnsi="Times New Roman" w:cs="Times New Roman"/>
          <w:b/>
          <w:sz w:val="28"/>
          <w:szCs w:val="28"/>
          <w:lang w:eastAsia="ru-RU"/>
        </w:rPr>
        <w:lastRenderedPageBreak/>
        <w:t xml:space="preserve">ОК 5. </w:t>
      </w:r>
      <w:r w:rsidRPr="00562DC4">
        <w:rPr>
          <w:rFonts w:ascii="Times New Roman" w:eastAsia="Times New Roman" w:hAnsi="Times New Roman" w:cs="Times New Roman"/>
          <w:sz w:val="28"/>
          <w:szCs w:val="28"/>
          <w:lang w:eastAsia="ru-RU"/>
        </w:rPr>
        <w:t>Использовать информационно-коммуникационные технологии в профессиональной деятельности</w:t>
      </w:r>
    </w:p>
    <w:p w:rsidR="00312642" w:rsidRPr="00562DC4" w:rsidRDefault="00312642" w:rsidP="00562DC4">
      <w:pPr>
        <w:widowControl w:val="0"/>
        <w:autoSpaceDE w:val="0"/>
        <w:autoSpaceDN w:val="0"/>
        <w:adjustRightInd w:val="0"/>
        <w:spacing w:after="0" w:line="360" w:lineRule="auto"/>
        <w:ind w:firstLine="709"/>
        <w:rPr>
          <w:rFonts w:ascii="Times New Roman" w:eastAsia="Times New Roman" w:hAnsi="Times New Roman" w:cs="Times New Roman"/>
          <w:sz w:val="28"/>
          <w:szCs w:val="28"/>
          <w:lang w:eastAsia="ru-RU"/>
        </w:rPr>
      </w:pPr>
      <w:r w:rsidRPr="00562DC4">
        <w:rPr>
          <w:rFonts w:ascii="Times New Roman" w:eastAsia="Times New Roman" w:hAnsi="Times New Roman" w:cs="Times New Roman"/>
          <w:b/>
          <w:sz w:val="28"/>
          <w:szCs w:val="28"/>
          <w:lang w:eastAsia="ru-RU"/>
        </w:rPr>
        <w:t xml:space="preserve">ОК 6. </w:t>
      </w:r>
      <w:r w:rsidRPr="00562DC4">
        <w:rPr>
          <w:rFonts w:ascii="Times New Roman" w:eastAsia="Times New Roman" w:hAnsi="Times New Roman" w:cs="Times New Roman"/>
          <w:sz w:val="28"/>
          <w:szCs w:val="28"/>
          <w:lang w:eastAsia="ru-RU"/>
        </w:rPr>
        <w:t>Работать в команде, эффективно общаться с коллегами, руководством, клиентами.</w:t>
      </w:r>
    </w:p>
    <w:p w:rsidR="00312642" w:rsidRPr="00562DC4" w:rsidRDefault="00312642" w:rsidP="00562DC4">
      <w:pPr>
        <w:widowControl w:val="0"/>
        <w:autoSpaceDE w:val="0"/>
        <w:autoSpaceDN w:val="0"/>
        <w:adjustRightInd w:val="0"/>
        <w:spacing w:after="0" w:line="360" w:lineRule="auto"/>
        <w:ind w:firstLine="709"/>
        <w:rPr>
          <w:rFonts w:ascii="Times New Roman" w:eastAsia="Times New Roman" w:hAnsi="Times New Roman" w:cs="Times New Roman"/>
          <w:sz w:val="28"/>
          <w:szCs w:val="28"/>
          <w:lang w:eastAsia="ru-RU"/>
        </w:rPr>
      </w:pPr>
      <w:r w:rsidRPr="00562DC4">
        <w:rPr>
          <w:rFonts w:ascii="Times New Roman" w:eastAsia="Times New Roman" w:hAnsi="Times New Roman" w:cs="Times New Roman"/>
          <w:b/>
          <w:sz w:val="28"/>
          <w:szCs w:val="28"/>
          <w:lang w:eastAsia="ru-RU"/>
        </w:rPr>
        <w:t>ОК 7</w:t>
      </w:r>
      <w:r w:rsidRPr="00562DC4">
        <w:rPr>
          <w:rFonts w:ascii="Times New Roman" w:eastAsia="Times New Roman" w:hAnsi="Times New Roman" w:cs="Times New Roman"/>
          <w:sz w:val="28"/>
          <w:szCs w:val="28"/>
          <w:lang w:eastAsia="ru-RU"/>
        </w:rPr>
        <w:t>. Исполнять воинскую обязанность, в том числе с применением полученных профессиональных знаний (для юношей)</w:t>
      </w:r>
    </w:p>
    <w:p w:rsidR="00562DC4" w:rsidRDefault="00562DC4" w:rsidP="00312642">
      <w:pPr>
        <w:widowControl w:val="0"/>
        <w:autoSpaceDE w:val="0"/>
        <w:autoSpaceDN w:val="0"/>
        <w:adjustRightInd w:val="0"/>
        <w:spacing w:after="0" w:line="360" w:lineRule="auto"/>
        <w:ind w:firstLine="709"/>
        <w:rPr>
          <w:rFonts w:ascii="Times New Roman" w:eastAsia="Times New Roman" w:hAnsi="Times New Roman" w:cs="Times New Roman"/>
          <w:b/>
          <w:sz w:val="28"/>
          <w:szCs w:val="28"/>
          <w:lang w:eastAsia="ru-RU"/>
        </w:rPr>
      </w:pPr>
    </w:p>
    <w:p w:rsidR="00562DC4" w:rsidRPr="00562DC4" w:rsidRDefault="00562DC4" w:rsidP="00562DC4">
      <w:pPr>
        <w:tabs>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s="Times New Roman"/>
          <w:b/>
          <w:sz w:val="28"/>
          <w:szCs w:val="28"/>
          <w:lang w:eastAsia="ru-RU"/>
        </w:rPr>
      </w:pPr>
      <w:r w:rsidRPr="00562DC4">
        <w:rPr>
          <w:rFonts w:ascii="Times New Roman" w:eastAsia="Times New Roman" w:hAnsi="Times New Roman" w:cs="Times New Roman"/>
          <w:b/>
          <w:sz w:val="28"/>
          <w:szCs w:val="28"/>
          <w:lang w:eastAsia="ru-RU"/>
        </w:rPr>
        <w:t>1.4. Количество часов на освоение программы дисциплины</w:t>
      </w:r>
    </w:p>
    <w:p w:rsidR="00562DC4" w:rsidRPr="00562DC4" w:rsidRDefault="00562DC4" w:rsidP="00562DC4">
      <w:pPr>
        <w:widowControl w:val="0"/>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562DC4">
        <w:rPr>
          <w:rFonts w:ascii="Times New Roman" w:eastAsia="Century Schoolbook" w:hAnsi="Times New Roman" w:cs="Times New Roman"/>
          <w:color w:val="000000"/>
          <w:spacing w:val="3"/>
          <w:sz w:val="28"/>
          <w:szCs w:val="28"/>
          <w:shd w:val="clear" w:color="auto" w:fill="FFFFFF"/>
          <w:lang w:eastAsia="ru-RU" w:bidi="ru-RU"/>
        </w:rPr>
        <w:t>М</w:t>
      </w:r>
      <w:r w:rsidRPr="00562DC4">
        <w:rPr>
          <w:rFonts w:ascii="Times New Roman" w:eastAsia="Times New Roman" w:hAnsi="Times New Roman" w:cs="Times New Roman"/>
          <w:color w:val="000000"/>
          <w:sz w:val="28"/>
          <w:szCs w:val="28"/>
          <w:lang w:eastAsia="ru-RU"/>
        </w:rPr>
        <w:t>аксимальной учебной нагрузки обучающегося 25</w:t>
      </w:r>
      <w:r>
        <w:rPr>
          <w:rFonts w:ascii="Times New Roman" w:eastAsia="Times New Roman" w:hAnsi="Times New Roman" w:cs="Times New Roman"/>
          <w:color w:val="000000"/>
          <w:sz w:val="28"/>
          <w:szCs w:val="28"/>
          <w:lang w:eastAsia="ru-RU"/>
        </w:rPr>
        <w:t>2</w:t>
      </w:r>
      <w:r w:rsidRPr="00562DC4">
        <w:rPr>
          <w:rFonts w:ascii="Times New Roman" w:eastAsia="Times New Roman" w:hAnsi="Times New Roman" w:cs="Times New Roman"/>
          <w:color w:val="000000"/>
          <w:sz w:val="28"/>
          <w:szCs w:val="28"/>
          <w:lang w:eastAsia="ru-RU"/>
        </w:rPr>
        <w:t xml:space="preserve"> часа, </w:t>
      </w:r>
      <w:r w:rsidRPr="00562DC4">
        <w:rPr>
          <w:rFonts w:ascii="Times New Roman" w:eastAsia="Times New Roman" w:hAnsi="Times New Roman" w:cs="Times New Roman"/>
          <w:sz w:val="28"/>
          <w:szCs w:val="28"/>
          <w:lang w:eastAsia="ru-RU"/>
        </w:rPr>
        <w:t xml:space="preserve">в том числе </w:t>
      </w:r>
      <w:r w:rsidRPr="00562DC4">
        <w:rPr>
          <w:rFonts w:ascii="Times New Roman" w:eastAsia="Times New Roman" w:hAnsi="Times New Roman" w:cs="Times New Roman"/>
          <w:b/>
          <w:sz w:val="28"/>
          <w:szCs w:val="28"/>
          <w:lang w:eastAsia="ru-RU"/>
        </w:rPr>
        <w:t>1</w:t>
      </w:r>
      <w:r>
        <w:rPr>
          <w:rFonts w:ascii="Times New Roman" w:eastAsia="Times New Roman" w:hAnsi="Times New Roman" w:cs="Times New Roman"/>
          <w:b/>
          <w:sz w:val="28"/>
          <w:szCs w:val="28"/>
          <w:lang w:eastAsia="ru-RU"/>
        </w:rPr>
        <w:t>68</w:t>
      </w:r>
      <w:r w:rsidRPr="00562DC4">
        <w:rPr>
          <w:rFonts w:ascii="Times New Roman" w:eastAsia="Times New Roman" w:hAnsi="Times New Roman" w:cs="Times New Roman"/>
          <w:b/>
          <w:sz w:val="28"/>
          <w:szCs w:val="28"/>
          <w:lang w:eastAsia="ru-RU"/>
        </w:rPr>
        <w:t>часов</w:t>
      </w:r>
      <w:r w:rsidRPr="00562DC4">
        <w:rPr>
          <w:rFonts w:ascii="Times New Roman" w:eastAsia="Times New Roman" w:hAnsi="Times New Roman" w:cs="Times New Roman"/>
          <w:sz w:val="28"/>
          <w:szCs w:val="28"/>
          <w:lang w:eastAsia="ru-RU"/>
        </w:rPr>
        <w:t xml:space="preserve"> обязательной аудиторной нагрузки и </w:t>
      </w:r>
      <w:r w:rsidRPr="00562DC4">
        <w:rPr>
          <w:rFonts w:ascii="Times New Roman" w:eastAsia="Times New Roman" w:hAnsi="Times New Roman" w:cs="Times New Roman"/>
          <w:b/>
          <w:sz w:val="28"/>
          <w:szCs w:val="28"/>
          <w:lang w:eastAsia="ru-RU"/>
        </w:rPr>
        <w:t>84 часа</w:t>
      </w:r>
      <w:r w:rsidRPr="00562DC4">
        <w:rPr>
          <w:rFonts w:ascii="Times New Roman" w:eastAsia="Times New Roman" w:hAnsi="Times New Roman" w:cs="Times New Roman"/>
          <w:sz w:val="28"/>
          <w:szCs w:val="28"/>
          <w:lang w:eastAsia="ru-RU"/>
        </w:rPr>
        <w:t xml:space="preserve"> самостоятельной работы. </w:t>
      </w:r>
    </w:p>
    <w:p w:rsidR="00562DC4" w:rsidRPr="00562DC4" w:rsidRDefault="00562DC4" w:rsidP="00562DC4">
      <w:pPr>
        <w:spacing w:after="200" w:line="360" w:lineRule="auto"/>
        <w:jc w:val="center"/>
        <w:rPr>
          <w:rFonts w:ascii="Calibri" w:eastAsia="Times New Roman" w:hAnsi="Calibri" w:cs="Times New Roman"/>
          <w:b/>
          <w:bCs/>
          <w:lang w:eastAsia="ru-RU"/>
        </w:rPr>
      </w:pPr>
    </w:p>
    <w:p w:rsidR="00562DC4" w:rsidRPr="00562DC4" w:rsidRDefault="00562DC4" w:rsidP="00562DC4">
      <w:pPr>
        <w:spacing w:after="0" w:line="276" w:lineRule="auto"/>
        <w:rPr>
          <w:rFonts w:ascii="Times New Roman" w:eastAsia="Times New Roman" w:hAnsi="Times New Roman" w:cs="Times New Roman"/>
          <w:sz w:val="28"/>
          <w:szCs w:val="28"/>
          <w:lang w:eastAsia="ru-RU"/>
        </w:rPr>
      </w:pPr>
    </w:p>
    <w:p w:rsidR="00562DC4" w:rsidRPr="00562DC4" w:rsidRDefault="00562DC4" w:rsidP="00562DC4">
      <w:pPr>
        <w:widowControl w:val="0"/>
        <w:autoSpaceDE w:val="0"/>
        <w:autoSpaceDN w:val="0"/>
        <w:adjustRightInd w:val="0"/>
        <w:spacing w:after="0" w:line="360" w:lineRule="auto"/>
        <w:jc w:val="center"/>
        <w:rPr>
          <w:rFonts w:ascii="Times New Roman" w:eastAsia="Times New Roman" w:hAnsi="Times New Roman" w:cs="Times New Roman"/>
          <w:b/>
          <w:sz w:val="28"/>
          <w:szCs w:val="28"/>
          <w:lang w:eastAsia="ru-RU"/>
        </w:rPr>
      </w:pPr>
      <w:r w:rsidRPr="00562DC4">
        <w:rPr>
          <w:rFonts w:ascii="Times New Roman" w:eastAsia="Times New Roman" w:hAnsi="Times New Roman" w:cs="Times New Roman"/>
          <w:b/>
          <w:sz w:val="28"/>
          <w:szCs w:val="28"/>
          <w:lang w:eastAsia="ru-RU"/>
        </w:rPr>
        <w:t>2 СТРУКТУРА И СОДЕРЖАНИЕ УЧЕБНОЙ ДИСЦИПЛИНЫ</w:t>
      </w:r>
    </w:p>
    <w:p w:rsidR="00562DC4" w:rsidRPr="00562DC4" w:rsidRDefault="00562DC4" w:rsidP="00562DC4">
      <w:pPr>
        <w:widowControl w:val="0"/>
        <w:autoSpaceDE w:val="0"/>
        <w:autoSpaceDN w:val="0"/>
        <w:adjustRightInd w:val="0"/>
        <w:spacing w:after="0" w:line="360" w:lineRule="auto"/>
        <w:ind w:firstLine="709"/>
        <w:jc w:val="both"/>
        <w:rPr>
          <w:rFonts w:ascii="Times New Roman" w:eastAsia="Times New Roman" w:hAnsi="Times New Roman" w:cs="Times New Roman"/>
          <w:sz w:val="28"/>
          <w:szCs w:val="28"/>
          <w:u w:val="single"/>
          <w:lang w:eastAsia="ru-RU"/>
        </w:rPr>
      </w:pPr>
      <w:r w:rsidRPr="00562DC4">
        <w:rPr>
          <w:rFonts w:ascii="Times New Roman" w:eastAsia="Times New Roman" w:hAnsi="Times New Roman" w:cs="Times New Roman"/>
          <w:b/>
          <w:sz w:val="28"/>
          <w:szCs w:val="28"/>
          <w:lang w:eastAsia="ru-RU"/>
        </w:rPr>
        <w:t>2.1 Объем учебной дисциплины и виды учебной работы</w:t>
      </w:r>
    </w:p>
    <w:tbl>
      <w:tblPr>
        <w:tblW w:w="932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7905"/>
        <w:gridCol w:w="1417"/>
      </w:tblGrid>
      <w:tr w:rsidR="00562DC4" w:rsidRPr="00562DC4" w:rsidTr="00D31B28">
        <w:trPr>
          <w:trHeight w:val="460"/>
        </w:trPr>
        <w:tc>
          <w:tcPr>
            <w:tcW w:w="7905" w:type="dxa"/>
            <w:tcBorders>
              <w:top w:val="single" w:sz="6" w:space="0" w:color="000000"/>
              <w:left w:val="single" w:sz="6" w:space="0" w:color="000000"/>
              <w:bottom w:val="single" w:sz="6" w:space="0" w:color="000000"/>
              <w:right w:val="single" w:sz="6" w:space="0" w:color="000000"/>
            </w:tcBorders>
          </w:tcPr>
          <w:p w:rsidR="00562DC4" w:rsidRPr="00562DC4" w:rsidRDefault="00562DC4" w:rsidP="00562DC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62DC4">
              <w:rPr>
                <w:rFonts w:ascii="Times New Roman" w:eastAsia="Times New Roman" w:hAnsi="Times New Roman" w:cs="Times New Roman"/>
                <w:b/>
                <w:sz w:val="24"/>
                <w:szCs w:val="24"/>
                <w:lang w:eastAsia="ru-RU"/>
              </w:rPr>
              <w:t>Вид учебной работы</w:t>
            </w:r>
          </w:p>
        </w:tc>
        <w:tc>
          <w:tcPr>
            <w:tcW w:w="1417" w:type="dxa"/>
            <w:tcBorders>
              <w:top w:val="single" w:sz="6" w:space="0" w:color="000000"/>
              <w:left w:val="single" w:sz="6" w:space="0" w:color="000000"/>
              <w:bottom w:val="single" w:sz="6" w:space="0" w:color="000000"/>
              <w:right w:val="single" w:sz="6" w:space="0" w:color="000000"/>
            </w:tcBorders>
          </w:tcPr>
          <w:p w:rsidR="00562DC4" w:rsidRPr="00562DC4" w:rsidRDefault="00562DC4" w:rsidP="00562DC4">
            <w:pPr>
              <w:widowControl w:val="0"/>
              <w:autoSpaceDE w:val="0"/>
              <w:autoSpaceDN w:val="0"/>
              <w:adjustRightInd w:val="0"/>
              <w:spacing w:after="0" w:line="240" w:lineRule="auto"/>
              <w:jc w:val="both"/>
              <w:rPr>
                <w:rFonts w:ascii="Times New Roman" w:eastAsia="Times New Roman" w:hAnsi="Times New Roman" w:cs="Times New Roman"/>
                <w:i/>
                <w:iCs/>
                <w:sz w:val="24"/>
                <w:szCs w:val="24"/>
                <w:lang w:eastAsia="ru-RU"/>
              </w:rPr>
            </w:pPr>
            <w:r w:rsidRPr="00562DC4">
              <w:rPr>
                <w:rFonts w:ascii="Times New Roman" w:eastAsia="Times New Roman" w:hAnsi="Times New Roman" w:cs="Times New Roman"/>
                <w:b/>
                <w:i/>
                <w:iCs/>
                <w:sz w:val="24"/>
                <w:szCs w:val="24"/>
                <w:lang w:eastAsia="ru-RU"/>
              </w:rPr>
              <w:t>Объем часов</w:t>
            </w:r>
          </w:p>
        </w:tc>
      </w:tr>
      <w:tr w:rsidR="00562DC4" w:rsidRPr="00562DC4" w:rsidTr="00D31B28">
        <w:trPr>
          <w:trHeight w:val="285"/>
        </w:trPr>
        <w:tc>
          <w:tcPr>
            <w:tcW w:w="7905" w:type="dxa"/>
            <w:tcBorders>
              <w:top w:val="single" w:sz="6" w:space="0" w:color="000000"/>
              <w:left w:val="single" w:sz="6" w:space="0" w:color="000000"/>
              <w:bottom w:val="single" w:sz="6" w:space="0" w:color="000000"/>
              <w:right w:val="single" w:sz="6" w:space="0" w:color="000000"/>
            </w:tcBorders>
          </w:tcPr>
          <w:p w:rsidR="00562DC4" w:rsidRPr="00562DC4" w:rsidRDefault="00562DC4" w:rsidP="00562DC4">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562DC4">
              <w:rPr>
                <w:rFonts w:ascii="Times New Roman" w:eastAsia="Times New Roman" w:hAnsi="Times New Roman" w:cs="Times New Roman"/>
                <w:b/>
                <w:sz w:val="24"/>
                <w:szCs w:val="24"/>
                <w:lang w:eastAsia="ru-RU"/>
              </w:rPr>
              <w:t>Максимальная учебная нагрузка (всего)</w:t>
            </w:r>
          </w:p>
        </w:tc>
        <w:tc>
          <w:tcPr>
            <w:tcW w:w="1417" w:type="dxa"/>
            <w:tcBorders>
              <w:top w:val="single" w:sz="6" w:space="0" w:color="000000"/>
              <w:left w:val="single" w:sz="6" w:space="0" w:color="000000"/>
              <w:bottom w:val="single" w:sz="6" w:space="0" w:color="000000"/>
              <w:right w:val="single" w:sz="6" w:space="0" w:color="000000"/>
            </w:tcBorders>
          </w:tcPr>
          <w:p w:rsidR="00562DC4" w:rsidRPr="00562DC4" w:rsidRDefault="00562DC4" w:rsidP="00562DC4">
            <w:pPr>
              <w:widowControl w:val="0"/>
              <w:autoSpaceDE w:val="0"/>
              <w:autoSpaceDN w:val="0"/>
              <w:adjustRightInd w:val="0"/>
              <w:spacing w:after="0" w:line="240" w:lineRule="auto"/>
              <w:jc w:val="both"/>
              <w:rPr>
                <w:rFonts w:ascii="Times New Roman" w:eastAsia="Times New Roman" w:hAnsi="Times New Roman" w:cs="Times New Roman"/>
                <w:b/>
                <w:i/>
                <w:iCs/>
                <w:sz w:val="24"/>
                <w:szCs w:val="24"/>
                <w:lang w:eastAsia="ru-RU"/>
              </w:rPr>
            </w:pPr>
            <w:r w:rsidRPr="00562DC4">
              <w:rPr>
                <w:rFonts w:ascii="Times New Roman" w:eastAsia="Times New Roman" w:hAnsi="Times New Roman" w:cs="Times New Roman"/>
                <w:b/>
                <w:i/>
                <w:iCs/>
                <w:sz w:val="24"/>
                <w:szCs w:val="24"/>
                <w:lang w:eastAsia="ru-RU"/>
              </w:rPr>
              <w:t>252</w:t>
            </w:r>
          </w:p>
        </w:tc>
      </w:tr>
      <w:tr w:rsidR="00562DC4" w:rsidRPr="00562DC4" w:rsidTr="00D31B28">
        <w:tc>
          <w:tcPr>
            <w:tcW w:w="7905" w:type="dxa"/>
            <w:tcBorders>
              <w:top w:val="single" w:sz="6" w:space="0" w:color="000000"/>
              <w:left w:val="single" w:sz="6" w:space="0" w:color="000000"/>
              <w:bottom w:val="single" w:sz="6" w:space="0" w:color="000000"/>
              <w:right w:val="single" w:sz="6" w:space="0" w:color="000000"/>
            </w:tcBorders>
          </w:tcPr>
          <w:p w:rsidR="00562DC4" w:rsidRPr="00562DC4" w:rsidRDefault="00562DC4" w:rsidP="00562DC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62DC4">
              <w:rPr>
                <w:rFonts w:ascii="Times New Roman" w:eastAsia="Times New Roman" w:hAnsi="Times New Roman" w:cs="Times New Roman"/>
                <w:b/>
                <w:sz w:val="24"/>
                <w:szCs w:val="24"/>
                <w:lang w:eastAsia="ru-RU"/>
              </w:rPr>
              <w:t xml:space="preserve">Обязательная аудиторная учебная нагрузка (всего) </w:t>
            </w:r>
          </w:p>
        </w:tc>
        <w:tc>
          <w:tcPr>
            <w:tcW w:w="1417" w:type="dxa"/>
            <w:tcBorders>
              <w:top w:val="single" w:sz="6" w:space="0" w:color="000000"/>
              <w:left w:val="single" w:sz="6" w:space="0" w:color="000000"/>
              <w:bottom w:val="single" w:sz="6" w:space="0" w:color="000000"/>
              <w:right w:val="single" w:sz="6" w:space="0" w:color="000000"/>
            </w:tcBorders>
          </w:tcPr>
          <w:p w:rsidR="00562DC4" w:rsidRPr="00562DC4" w:rsidRDefault="00562DC4" w:rsidP="00562DC4">
            <w:pPr>
              <w:widowControl w:val="0"/>
              <w:autoSpaceDE w:val="0"/>
              <w:autoSpaceDN w:val="0"/>
              <w:adjustRightInd w:val="0"/>
              <w:spacing w:after="0" w:line="240" w:lineRule="auto"/>
              <w:jc w:val="both"/>
              <w:rPr>
                <w:rFonts w:ascii="Times New Roman" w:eastAsia="Times New Roman" w:hAnsi="Times New Roman" w:cs="Times New Roman"/>
                <w:b/>
                <w:i/>
                <w:iCs/>
                <w:sz w:val="24"/>
                <w:szCs w:val="24"/>
                <w:lang w:eastAsia="ru-RU"/>
              </w:rPr>
            </w:pPr>
            <w:r w:rsidRPr="00562DC4">
              <w:rPr>
                <w:rFonts w:ascii="Times New Roman" w:eastAsia="Times New Roman" w:hAnsi="Times New Roman" w:cs="Times New Roman"/>
                <w:b/>
                <w:i/>
                <w:iCs/>
                <w:sz w:val="24"/>
                <w:szCs w:val="24"/>
                <w:lang w:eastAsia="ru-RU"/>
              </w:rPr>
              <w:t>168</w:t>
            </w:r>
          </w:p>
        </w:tc>
      </w:tr>
      <w:tr w:rsidR="00562DC4" w:rsidRPr="00562DC4" w:rsidTr="00D31B28">
        <w:tc>
          <w:tcPr>
            <w:tcW w:w="7905" w:type="dxa"/>
            <w:tcBorders>
              <w:top w:val="single" w:sz="6" w:space="0" w:color="000000"/>
              <w:left w:val="single" w:sz="6" w:space="0" w:color="000000"/>
              <w:bottom w:val="single" w:sz="6" w:space="0" w:color="000000"/>
              <w:right w:val="single" w:sz="6" w:space="0" w:color="000000"/>
            </w:tcBorders>
          </w:tcPr>
          <w:p w:rsidR="00562DC4" w:rsidRPr="00562DC4" w:rsidRDefault="00562DC4" w:rsidP="00562DC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62DC4">
              <w:rPr>
                <w:rFonts w:ascii="Times New Roman" w:eastAsia="Times New Roman" w:hAnsi="Times New Roman" w:cs="Times New Roman"/>
                <w:sz w:val="24"/>
                <w:szCs w:val="24"/>
                <w:lang w:eastAsia="ru-RU"/>
              </w:rPr>
              <w:t>в том числе:</w:t>
            </w:r>
          </w:p>
        </w:tc>
        <w:tc>
          <w:tcPr>
            <w:tcW w:w="1417" w:type="dxa"/>
            <w:tcBorders>
              <w:top w:val="single" w:sz="6" w:space="0" w:color="000000"/>
              <w:left w:val="single" w:sz="6" w:space="0" w:color="000000"/>
              <w:bottom w:val="single" w:sz="6" w:space="0" w:color="000000"/>
              <w:right w:val="single" w:sz="6" w:space="0" w:color="000000"/>
            </w:tcBorders>
          </w:tcPr>
          <w:p w:rsidR="00562DC4" w:rsidRPr="00562DC4" w:rsidRDefault="00562DC4" w:rsidP="00562DC4">
            <w:pPr>
              <w:widowControl w:val="0"/>
              <w:autoSpaceDE w:val="0"/>
              <w:autoSpaceDN w:val="0"/>
              <w:adjustRightInd w:val="0"/>
              <w:spacing w:after="0" w:line="240" w:lineRule="auto"/>
              <w:jc w:val="both"/>
              <w:rPr>
                <w:rFonts w:ascii="Times New Roman" w:eastAsia="Times New Roman" w:hAnsi="Times New Roman" w:cs="Times New Roman"/>
                <w:i/>
                <w:iCs/>
                <w:sz w:val="24"/>
                <w:szCs w:val="24"/>
                <w:lang w:eastAsia="ru-RU"/>
              </w:rPr>
            </w:pPr>
          </w:p>
        </w:tc>
      </w:tr>
      <w:tr w:rsidR="00562DC4" w:rsidRPr="00562DC4" w:rsidTr="00D31B28">
        <w:tc>
          <w:tcPr>
            <w:tcW w:w="7905" w:type="dxa"/>
            <w:tcBorders>
              <w:top w:val="single" w:sz="6" w:space="0" w:color="000000"/>
              <w:left w:val="single" w:sz="6" w:space="0" w:color="000000"/>
              <w:bottom w:val="single" w:sz="6" w:space="0" w:color="000000"/>
              <w:right w:val="single" w:sz="6" w:space="0" w:color="000000"/>
            </w:tcBorders>
          </w:tcPr>
          <w:p w:rsidR="00562DC4" w:rsidRPr="00562DC4" w:rsidRDefault="00562DC4" w:rsidP="00562DC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62DC4">
              <w:rPr>
                <w:rFonts w:ascii="Times New Roman" w:eastAsia="Times New Roman" w:hAnsi="Times New Roman" w:cs="Times New Roman"/>
                <w:sz w:val="24"/>
                <w:szCs w:val="24"/>
                <w:lang w:eastAsia="ru-RU"/>
              </w:rPr>
              <w:t>- лабораторные занятия;</w:t>
            </w:r>
          </w:p>
        </w:tc>
        <w:tc>
          <w:tcPr>
            <w:tcW w:w="1417" w:type="dxa"/>
            <w:tcBorders>
              <w:top w:val="single" w:sz="6" w:space="0" w:color="000000"/>
              <w:left w:val="single" w:sz="6" w:space="0" w:color="000000"/>
              <w:bottom w:val="single" w:sz="6" w:space="0" w:color="000000"/>
              <w:right w:val="single" w:sz="6" w:space="0" w:color="000000"/>
            </w:tcBorders>
          </w:tcPr>
          <w:p w:rsidR="00562DC4" w:rsidRPr="00562DC4" w:rsidRDefault="00562DC4" w:rsidP="00562DC4">
            <w:pPr>
              <w:widowControl w:val="0"/>
              <w:autoSpaceDE w:val="0"/>
              <w:autoSpaceDN w:val="0"/>
              <w:adjustRightInd w:val="0"/>
              <w:spacing w:after="0" w:line="240" w:lineRule="auto"/>
              <w:jc w:val="both"/>
              <w:rPr>
                <w:rFonts w:ascii="Times New Roman" w:eastAsia="Times New Roman" w:hAnsi="Times New Roman" w:cs="Times New Roman"/>
                <w:bCs/>
                <w:i/>
                <w:iCs/>
                <w:sz w:val="24"/>
                <w:szCs w:val="24"/>
                <w:lang w:eastAsia="ru-RU"/>
              </w:rPr>
            </w:pPr>
            <w:r w:rsidRPr="00562DC4">
              <w:rPr>
                <w:rFonts w:ascii="Times New Roman" w:eastAsia="Times New Roman" w:hAnsi="Times New Roman" w:cs="Times New Roman"/>
                <w:bCs/>
                <w:i/>
                <w:iCs/>
                <w:sz w:val="24"/>
                <w:szCs w:val="24"/>
                <w:lang w:eastAsia="ru-RU"/>
              </w:rPr>
              <w:t>40</w:t>
            </w:r>
          </w:p>
        </w:tc>
      </w:tr>
      <w:tr w:rsidR="00562DC4" w:rsidRPr="00562DC4" w:rsidTr="00D31B28">
        <w:tc>
          <w:tcPr>
            <w:tcW w:w="7905" w:type="dxa"/>
            <w:tcBorders>
              <w:top w:val="single" w:sz="6" w:space="0" w:color="000000"/>
              <w:left w:val="single" w:sz="6" w:space="0" w:color="000000"/>
              <w:bottom w:val="single" w:sz="6" w:space="0" w:color="000000"/>
              <w:right w:val="single" w:sz="6" w:space="0" w:color="000000"/>
            </w:tcBorders>
          </w:tcPr>
          <w:p w:rsidR="00562DC4" w:rsidRPr="00562DC4" w:rsidRDefault="00562DC4" w:rsidP="00562DC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62DC4">
              <w:rPr>
                <w:rFonts w:ascii="Times New Roman" w:eastAsia="Times New Roman" w:hAnsi="Times New Roman" w:cs="Times New Roman"/>
                <w:sz w:val="24"/>
                <w:szCs w:val="24"/>
                <w:lang w:eastAsia="ru-RU"/>
              </w:rPr>
              <w:t>- контрольные работы.</w:t>
            </w:r>
          </w:p>
        </w:tc>
        <w:tc>
          <w:tcPr>
            <w:tcW w:w="1417" w:type="dxa"/>
            <w:tcBorders>
              <w:top w:val="single" w:sz="6" w:space="0" w:color="000000"/>
              <w:left w:val="single" w:sz="6" w:space="0" w:color="000000"/>
              <w:bottom w:val="single" w:sz="6" w:space="0" w:color="000000"/>
              <w:right w:val="single" w:sz="6" w:space="0" w:color="000000"/>
            </w:tcBorders>
          </w:tcPr>
          <w:p w:rsidR="00562DC4" w:rsidRPr="00562DC4" w:rsidRDefault="00562DC4" w:rsidP="00562DC4">
            <w:pPr>
              <w:widowControl w:val="0"/>
              <w:autoSpaceDE w:val="0"/>
              <w:autoSpaceDN w:val="0"/>
              <w:adjustRightInd w:val="0"/>
              <w:spacing w:after="0" w:line="240" w:lineRule="auto"/>
              <w:jc w:val="both"/>
              <w:rPr>
                <w:rFonts w:ascii="Times New Roman" w:eastAsia="Times New Roman" w:hAnsi="Times New Roman" w:cs="Times New Roman"/>
                <w:bCs/>
                <w:i/>
                <w:iCs/>
                <w:sz w:val="24"/>
                <w:szCs w:val="24"/>
                <w:lang w:eastAsia="ru-RU"/>
              </w:rPr>
            </w:pPr>
            <w:r w:rsidRPr="00562DC4">
              <w:rPr>
                <w:rFonts w:ascii="Times New Roman" w:eastAsia="Times New Roman" w:hAnsi="Times New Roman" w:cs="Times New Roman"/>
                <w:bCs/>
                <w:i/>
                <w:iCs/>
                <w:sz w:val="24"/>
                <w:szCs w:val="24"/>
                <w:lang w:eastAsia="ru-RU"/>
              </w:rPr>
              <w:t>14</w:t>
            </w:r>
          </w:p>
        </w:tc>
      </w:tr>
      <w:tr w:rsidR="00562DC4" w:rsidRPr="00562DC4" w:rsidTr="00D31B28">
        <w:tc>
          <w:tcPr>
            <w:tcW w:w="7905" w:type="dxa"/>
            <w:tcBorders>
              <w:top w:val="single" w:sz="6" w:space="0" w:color="000000"/>
              <w:left w:val="single" w:sz="6" w:space="0" w:color="000000"/>
              <w:bottom w:val="single" w:sz="6" w:space="0" w:color="000000"/>
              <w:right w:val="single" w:sz="6" w:space="0" w:color="000000"/>
            </w:tcBorders>
          </w:tcPr>
          <w:p w:rsidR="00562DC4" w:rsidRPr="00562DC4" w:rsidRDefault="00562DC4" w:rsidP="00562DC4">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562DC4">
              <w:rPr>
                <w:rFonts w:ascii="Times New Roman" w:eastAsia="Times New Roman" w:hAnsi="Times New Roman" w:cs="Times New Roman"/>
                <w:b/>
                <w:sz w:val="24"/>
                <w:szCs w:val="24"/>
                <w:lang w:eastAsia="ru-RU"/>
              </w:rPr>
              <w:t>Самостоятельная работа обучающегося (всего)</w:t>
            </w:r>
          </w:p>
        </w:tc>
        <w:tc>
          <w:tcPr>
            <w:tcW w:w="1417" w:type="dxa"/>
            <w:tcBorders>
              <w:top w:val="single" w:sz="6" w:space="0" w:color="000000"/>
              <w:left w:val="single" w:sz="6" w:space="0" w:color="000000"/>
              <w:bottom w:val="single" w:sz="6" w:space="0" w:color="000000"/>
              <w:right w:val="single" w:sz="6" w:space="0" w:color="000000"/>
            </w:tcBorders>
          </w:tcPr>
          <w:p w:rsidR="00562DC4" w:rsidRPr="00562DC4" w:rsidRDefault="00562DC4" w:rsidP="00562DC4">
            <w:pPr>
              <w:widowControl w:val="0"/>
              <w:autoSpaceDE w:val="0"/>
              <w:autoSpaceDN w:val="0"/>
              <w:adjustRightInd w:val="0"/>
              <w:spacing w:after="0" w:line="240" w:lineRule="auto"/>
              <w:jc w:val="both"/>
              <w:rPr>
                <w:rFonts w:ascii="Times New Roman" w:eastAsia="Times New Roman" w:hAnsi="Times New Roman" w:cs="Times New Roman"/>
                <w:b/>
                <w:i/>
                <w:iCs/>
                <w:sz w:val="24"/>
                <w:szCs w:val="24"/>
                <w:lang w:eastAsia="ru-RU"/>
              </w:rPr>
            </w:pPr>
            <w:r w:rsidRPr="00562DC4">
              <w:rPr>
                <w:rFonts w:ascii="Times New Roman" w:eastAsia="Times New Roman" w:hAnsi="Times New Roman" w:cs="Times New Roman"/>
                <w:b/>
                <w:i/>
                <w:iCs/>
                <w:sz w:val="24"/>
                <w:szCs w:val="24"/>
                <w:lang w:eastAsia="ru-RU"/>
              </w:rPr>
              <w:t>84</w:t>
            </w:r>
          </w:p>
        </w:tc>
      </w:tr>
      <w:tr w:rsidR="00562DC4" w:rsidRPr="00562DC4" w:rsidTr="00D31B28">
        <w:tc>
          <w:tcPr>
            <w:tcW w:w="7905" w:type="dxa"/>
            <w:tcBorders>
              <w:top w:val="single" w:sz="6" w:space="0" w:color="000000"/>
              <w:left w:val="single" w:sz="6" w:space="0" w:color="000000"/>
              <w:bottom w:val="single" w:sz="6" w:space="0" w:color="000000"/>
              <w:right w:val="single" w:sz="6" w:space="0" w:color="000000"/>
            </w:tcBorders>
          </w:tcPr>
          <w:p w:rsidR="00562DC4" w:rsidRPr="00562DC4" w:rsidRDefault="00562DC4" w:rsidP="00562DC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62DC4">
              <w:rPr>
                <w:rFonts w:ascii="Times New Roman" w:eastAsia="Times New Roman" w:hAnsi="Times New Roman" w:cs="Times New Roman"/>
                <w:sz w:val="24"/>
                <w:szCs w:val="24"/>
                <w:lang w:eastAsia="ru-RU"/>
              </w:rPr>
              <w:t>в том числе:</w:t>
            </w:r>
          </w:p>
        </w:tc>
        <w:tc>
          <w:tcPr>
            <w:tcW w:w="1417" w:type="dxa"/>
            <w:tcBorders>
              <w:top w:val="single" w:sz="6" w:space="0" w:color="000000"/>
              <w:left w:val="single" w:sz="6" w:space="0" w:color="000000"/>
              <w:bottom w:val="single" w:sz="6" w:space="0" w:color="000000"/>
              <w:right w:val="single" w:sz="6" w:space="0" w:color="000000"/>
            </w:tcBorders>
          </w:tcPr>
          <w:p w:rsidR="00562DC4" w:rsidRPr="00562DC4" w:rsidRDefault="00562DC4" w:rsidP="00562DC4">
            <w:pPr>
              <w:widowControl w:val="0"/>
              <w:autoSpaceDE w:val="0"/>
              <w:autoSpaceDN w:val="0"/>
              <w:adjustRightInd w:val="0"/>
              <w:spacing w:after="0" w:line="240" w:lineRule="auto"/>
              <w:jc w:val="both"/>
              <w:rPr>
                <w:rFonts w:ascii="Times New Roman" w:eastAsia="Times New Roman" w:hAnsi="Times New Roman" w:cs="Times New Roman"/>
                <w:i/>
                <w:iCs/>
                <w:sz w:val="24"/>
                <w:szCs w:val="24"/>
                <w:lang w:eastAsia="ru-RU"/>
              </w:rPr>
            </w:pPr>
          </w:p>
        </w:tc>
      </w:tr>
      <w:tr w:rsidR="00562DC4" w:rsidRPr="00562DC4" w:rsidTr="00D31B28">
        <w:tc>
          <w:tcPr>
            <w:tcW w:w="7905" w:type="dxa"/>
            <w:tcBorders>
              <w:top w:val="single" w:sz="6" w:space="0" w:color="000000"/>
              <w:left w:val="single" w:sz="6" w:space="0" w:color="000000"/>
              <w:bottom w:val="single" w:sz="6" w:space="0" w:color="000000"/>
              <w:right w:val="single" w:sz="6" w:space="0" w:color="000000"/>
            </w:tcBorders>
          </w:tcPr>
          <w:p w:rsidR="00562DC4" w:rsidRPr="00562DC4" w:rsidRDefault="00562DC4" w:rsidP="00562DC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62DC4">
              <w:rPr>
                <w:rFonts w:ascii="Times New Roman" w:eastAsia="Times New Roman" w:hAnsi="Times New Roman" w:cs="Times New Roman"/>
                <w:sz w:val="24"/>
                <w:szCs w:val="24"/>
                <w:lang w:eastAsia="ru-RU"/>
              </w:rPr>
              <w:t>- работа с различными источниками информации (в т.ч. с нормативно-справочной литературой и Интернет-ресурсами);</w:t>
            </w:r>
          </w:p>
        </w:tc>
        <w:tc>
          <w:tcPr>
            <w:tcW w:w="1417" w:type="dxa"/>
            <w:tcBorders>
              <w:top w:val="single" w:sz="6" w:space="0" w:color="000000"/>
              <w:left w:val="single" w:sz="6" w:space="0" w:color="000000"/>
              <w:bottom w:val="single" w:sz="6" w:space="0" w:color="000000"/>
              <w:right w:val="single" w:sz="6" w:space="0" w:color="000000"/>
            </w:tcBorders>
          </w:tcPr>
          <w:p w:rsidR="00562DC4" w:rsidRPr="00562DC4" w:rsidRDefault="00562DC4" w:rsidP="00562DC4">
            <w:pPr>
              <w:widowControl w:val="0"/>
              <w:autoSpaceDE w:val="0"/>
              <w:autoSpaceDN w:val="0"/>
              <w:adjustRightInd w:val="0"/>
              <w:spacing w:after="0" w:line="240" w:lineRule="auto"/>
              <w:jc w:val="both"/>
              <w:rPr>
                <w:rFonts w:ascii="Times New Roman" w:eastAsia="Times New Roman" w:hAnsi="Times New Roman" w:cs="Times New Roman"/>
                <w:i/>
                <w:iCs/>
                <w:sz w:val="24"/>
                <w:szCs w:val="24"/>
                <w:lang w:eastAsia="ru-RU"/>
              </w:rPr>
            </w:pPr>
            <w:r w:rsidRPr="00562DC4">
              <w:rPr>
                <w:rFonts w:ascii="Times New Roman" w:eastAsia="Times New Roman" w:hAnsi="Times New Roman" w:cs="Times New Roman"/>
                <w:i/>
                <w:iCs/>
                <w:sz w:val="24"/>
                <w:szCs w:val="24"/>
                <w:lang w:eastAsia="ru-RU"/>
              </w:rPr>
              <w:t>26</w:t>
            </w:r>
          </w:p>
        </w:tc>
      </w:tr>
      <w:tr w:rsidR="00562DC4" w:rsidRPr="00562DC4" w:rsidTr="00D31B28">
        <w:tc>
          <w:tcPr>
            <w:tcW w:w="7905" w:type="dxa"/>
            <w:tcBorders>
              <w:top w:val="single" w:sz="6" w:space="0" w:color="000000"/>
              <w:left w:val="single" w:sz="6" w:space="0" w:color="000000"/>
              <w:bottom w:val="single" w:sz="6" w:space="0" w:color="000000"/>
              <w:right w:val="single" w:sz="6" w:space="0" w:color="000000"/>
            </w:tcBorders>
          </w:tcPr>
          <w:p w:rsidR="00562DC4" w:rsidRPr="00562DC4" w:rsidRDefault="00562DC4" w:rsidP="00562DC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62DC4">
              <w:rPr>
                <w:rFonts w:ascii="Times New Roman" w:eastAsia="Times New Roman" w:hAnsi="Times New Roman" w:cs="Times New Roman"/>
                <w:sz w:val="24"/>
                <w:szCs w:val="24"/>
                <w:lang w:eastAsia="ru-RU"/>
              </w:rPr>
              <w:t xml:space="preserve">- оформление отчетов по лабораторным занятиям; </w:t>
            </w:r>
          </w:p>
        </w:tc>
        <w:tc>
          <w:tcPr>
            <w:tcW w:w="1417" w:type="dxa"/>
            <w:tcBorders>
              <w:top w:val="single" w:sz="6" w:space="0" w:color="000000"/>
              <w:left w:val="single" w:sz="6" w:space="0" w:color="000000"/>
              <w:bottom w:val="single" w:sz="6" w:space="0" w:color="000000"/>
              <w:right w:val="single" w:sz="6" w:space="0" w:color="000000"/>
            </w:tcBorders>
          </w:tcPr>
          <w:p w:rsidR="00562DC4" w:rsidRPr="00562DC4" w:rsidRDefault="00562DC4" w:rsidP="00562DC4">
            <w:pPr>
              <w:widowControl w:val="0"/>
              <w:autoSpaceDE w:val="0"/>
              <w:autoSpaceDN w:val="0"/>
              <w:adjustRightInd w:val="0"/>
              <w:spacing w:after="0" w:line="240" w:lineRule="auto"/>
              <w:jc w:val="both"/>
              <w:rPr>
                <w:rFonts w:ascii="Times New Roman" w:eastAsia="Times New Roman" w:hAnsi="Times New Roman" w:cs="Times New Roman"/>
                <w:i/>
                <w:iCs/>
                <w:sz w:val="24"/>
                <w:szCs w:val="24"/>
                <w:lang w:val="en-US" w:eastAsia="ru-RU"/>
              </w:rPr>
            </w:pPr>
            <w:r w:rsidRPr="00562DC4">
              <w:rPr>
                <w:rFonts w:ascii="Times New Roman" w:eastAsia="Times New Roman" w:hAnsi="Times New Roman" w:cs="Times New Roman"/>
                <w:i/>
                <w:iCs/>
                <w:sz w:val="24"/>
                <w:szCs w:val="24"/>
                <w:lang w:eastAsia="ru-RU"/>
              </w:rPr>
              <w:t>10</w:t>
            </w:r>
          </w:p>
        </w:tc>
      </w:tr>
      <w:tr w:rsidR="00562DC4" w:rsidRPr="00562DC4" w:rsidTr="00D31B28">
        <w:tc>
          <w:tcPr>
            <w:tcW w:w="7905" w:type="dxa"/>
            <w:tcBorders>
              <w:top w:val="single" w:sz="6" w:space="0" w:color="000000"/>
              <w:left w:val="single" w:sz="6" w:space="0" w:color="000000"/>
              <w:bottom w:val="single" w:sz="6" w:space="0" w:color="000000"/>
              <w:right w:val="single" w:sz="6" w:space="0" w:color="000000"/>
            </w:tcBorders>
          </w:tcPr>
          <w:p w:rsidR="00562DC4" w:rsidRPr="00562DC4" w:rsidRDefault="00562DC4" w:rsidP="00562DC4">
            <w:pPr>
              <w:widowControl w:val="0"/>
              <w:autoSpaceDE w:val="0"/>
              <w:autoSpaceDN w:val="0"/>
              <w:adjustRightInd w:val="0"/>
              <w:spacing w:after="0" w:line="240" w:lineRule="auto"/>
              <w:jc w:val="both"/>
              <w:rPr>
                <w:rFonts w:ascii="Times New Roman" w:eastAsia="Times New Roman" w:hAnsi="Times New Roman" w:cs="Times New Roman"/>
                <w:i/>
                <w:sz w:val="24"/>
                <w:szCs w:val="24"/>
                <w:lang w:eastAsia="ru-RU"/>
              </w:rPr>
            </w:pPr>
            <w:r w:rsidRPr="00562DC4">
              <w:rPr>
                <w:rFonts w:ascii="Times New Roman" w:eastAsia="Times New Roman" w:hAnsi="Times New Roman" w:cs="Times New Roman"/>
                <w:sz w:val="24"/>
                <w:szCs w:val="24"/>
                <w:lang w:eastAsia="ru-RU"/>
              </w:rPr>
              <w:t>- подготовка докладов и сообщений.</w:t>
            </w:r>
          </w:p>
        </w:tc>
        <w:tc>
          <w:tcPr>
            <w:tcW w:w="1417" w:type="dxa"/>
            <w:tcBorders>
              <w:top w:val="single" w:sz="6" w:space="0" w:color="000000"/>
              <w:left w:val="single" w:sz="6" w:space="0" w:color="000000"/>
              <w:bottom w:val="single" w:sz="6" w:space="0" w:color="000000"/>
              <w:right w:val="single" w:sz="6" w:space="0" w:color="000000"/>
            </w:tcBorders>
          </w:tcPr>
          <w:p w:rsidR="00562DC4" w:rsidRPr="00562DC4" w:rsidRDefault="00562DC4" w:rsidP="00562DC4">
            <w:pPr>
              <w:widowControl w:val="0"/>
              <w:autoSpaceDE w:val="0"/>
              <w:autoSpaceDN w:val="0"/>
              <w:adjustRightInd w:val="0"/>
              <w:spacing w:after="0" w:line="240" w:lineRule="auto"/>
              <w:jc w:val="both"/>
              <w:rPr>
                <w:rFonts w:ascii="Times New Roman" w:eastAsia="Times New Roman" w:hAnsi="Times New Roman" w:cs="Times New Roman"/>
                <w:i/>
                <w:iCs/>
                <w:sz w:val="24"/>
                <w:szCs w:val="24"/>
                <w:lang w:val="en-US" w:eastAsia="ru-RU"/>
              </w:rPr>
            </w:pPr>
            <w:r w:rsidRPr="00562DC4">
              <w:rPr>
                <w:rFonts w:ascii="Times New Roman" w:eastAsia="Times New Roman" w:hAnsi="Times New Roman" w:cs="Times New Roman"/>
                <w:i/>
                <w:iCs/>
                <w:sz w:val="24"/>
                <w:szCs w:val="24"/>
                <w:lang w:val="en-US" w:eastAsia="ru-RU"/>
              </w:rPr>
              <w:t>30</w:t>
            </w:r>
          </w:p>
        </w:tc>
      </w:tr>
      <w:tr w:rsidR="00562DC4" w:rsidRPr="00562DC4" w:rsidTr="00D31B28">
        <w:tc>
          <w:tcPr>
            <w:tcW w:w="7905" w:type="dxa"/>
            <w:tcBorders>
              <w:top w:val="single" w:sz="6" w:space="0" w:color="000000"/>
              <w:left w:val="single" w:sz="6" w:space="0" w:color="000000"/>
              <w:bottom w:val="single" w:sz="6" w:space="0" w:color="000000"/>
              <w:right w:val="single" w:sz="6" w:space="0" w:color="000000"/>
            </w:tcBorders>
          </w:tcPr>
          <w:p w:rsidR="00562DC4" w:rsidRPr="00562DC4" w:rsidRDefault="00562DC4" w:rsidP="00562DC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62DC4">
              <w:rPr>
                <w:rFonts w:ascii="Times New Roman" w:eastAsia="Times New Roman" w:hAnsi="Times New Roman" w:cs="Times New Roman"/>
                <w:sz w:val="24"/>
                <w:szCs w:val="24"/>
                <w:lang w:eastAsia="ru-RU"/>
              </w:rPr>
              <w:t>- подготовка презентаций</w:t>
            </w:r>
          </w:p>
        </w:tc>
        <w:tc>
          <w:tcPr>
            <w:tcW w:w="1417" w:type="dxa"/>
            <w:tcBorders>
              <w:top w:val="single" w:sz="6" w:space="0" w:color="000000"/>
              <w:left w:val="single" w:sz="6" w:space="0" w:color="000000"/>
              <w:bottom w:val="single" w:sz="6" w:space="0" w:color="000000"/>
              <w:right w:val="single" w:sz="6" w:space="0" w:color="000000"/>
            </w:tcBorders>
          </w:tcPr>
          <w:p w:rsidR="00562DC4" w:rsidRPr="00562DC4" w:rsidRDefault="00562DC4" w:rsidP="00562DC4">
            <w:pPr>
              <w:widowControl w:val="0"/>
              <w:autoSpaceDE w:val="0"/>
              <w:autoSpaceDN w:val="0"/>
              <w:adjustRightInd w:val="0"/>
              <w:spacing w:after="0" w:line="240" w:lineRule="auto"/>
              <w:jc w:val="both"/>
              <w:rPr>
                <w:rFonts w:ascii="Times New Roman" w:eastAsia="Times New Roman" w:hAnsi="Times New Roman" w:cs="Times New Roman"/>
                <w:i/>
                <w:iCs/>
                <w:sz w:val="24"/>
                <w:szCs w:val="24"/>
                <w:lang w:eastAsia="ru-RU"/>
              </w:rPr>
            </w:pPr>
            <w:r w:rsidRPr="00562DC4">
              <w:rPr>
                <w:rFonts w:ascii="Times New Roman" w:eastAsia="Times New Roman" w:hAnsi="Times New Roman" w:cs="Times New Roman"/>
                <w:i/>
                <w:iCs/>
                <w:sz w:val="24"/>
                <w:szCs w:val="24"/>
                <w:lang w:eastAsia="ru-RU"/>
              </w:rPr>
              <w:t>18</w:t>
            </w:r>
          </w:p>
        </w:tc>
      </w:tr>
      <w:tr w:rsidR="00562DC4" w:rsidRPr="00562DC4" w:rsidTr="00D31B28">
        <w:tc>
          <w:tcPr>
            <w:tcW w:w="9322" w:type="dxa"/>
            <w:gridSpan w:val="2"/>
            <w:tcBorders>
              <w:top w:val="single" w:sz="6" w:space="0" w:color="000000"/>
              <w:left w:val="single" w:sz="6" w:space="0" w:color="000000"/>
              <w:bottom w:val="single" w:sz="6" w:space="0" w:color="000000"/>
              <w:right w:val="single" w:sz="6" w:space="0" w:color="000000"/>
            </w:tcBorders>
          </w:tcPr>
          <w:p w:rsidR="00562DC4" w:rsidRPr="00562DC4" w:rsidRDefault="00562DC4" w:rsidP="00562DC4">
            <w:pPr>
              <w:widowControl w:val="0"/>
              <w:autoSpaceDE w:val="0"/>
              <w:autoSpaceDN w:val="0"/>
              <w:adjustRightInd w:val="0"/>
              <w:spacing w:after="0" w:line="240" w:lineRule="auto"/>
              <w:jc w:val="both"/>
              <w:rPr>
                <w:rFonts w:ascii="Times New Roman" w:eastAsia="Times New Roman" w:hAnsi="Times New Roman" w:cs="Times New Roman"/>
                <w:i/>
                <w:iCs/>
                <w:sz w:val="24"/>
                <w:szCs w:val="24"/>
                <w:lang w:eastAsia="ru-RU"/>
              </w:rPr>
            </w:pPr>
            <w:r w:rsidRPr="00562DC4">
              <w:rPr>
                <w:rFonts w:ascii="Times New Roman" w:eastAsia="Times New Roman" w:hAnsi="Times New Roman" w:cs="Times New Roman"/>
                <w:i/>
                <w:iCs/>
                <w:sz w:val="24"/>
                <w:szCs w:val="24"/>
                <w:lang w:eastAsia="ru-RU"/>
              </w:rPr>
              <w:t xml:space="preserve">Итоговая аттестация в форме </w:t>
            </w:r>
            <w:r w:rsidRPr="00562DC4">
              <w:rPr>
                <w:rFonts w:ascii="Times New Roman" w:eastAsia="Times New Roman" w:hAnsi="Times New Roman" w:cs="Times New Roman"/>
                <w:b/>
                <w:i/>
                <w:iCs/>
                <w:sz w:val="24"/>
                <w:szCs w:val="24"/>
                <w:lang w:eastAsia="ru-RU"/>
              </w:rPr>
              <w:t>экзамена</w:t>
            </w:r>
          </w:p>
          <w:p w:rsidR="00562DC4" w:rsidRPr="00562DC4" w:rsidRDefault="00562DC4" w:rsidP="00562DC4">
            <w:pPr>
              <w:widowControl w:val="0"/>
              <w:autoSpaceDE w:val="0"/>
              <w:autoSpaceDN w:val="0"/>
              <w:adjustRightInd w:val="0"/>
              <w:spacing w:after="0" w:line="240" w:lineRule="auto"/>
              <w:jc w:val="both"/>
              <w:rPr>
                <w:rFonts w:ascii="Times New Roman" w:eastAsia="Times New Roman" w:hAnsi="Times New Roman" w:cs="Times New Roman"/>
                <w:i/>
                <w:iCs/>
                <w:sz w:val="24"/>
                <w:szCs w:val="24"/>
                <w:lang w:eastAsia="ru-RU"/>
              </w:rPr>
            </w:pPr>
          </w:p>
        </w:tc>
      </w:tr>
    </w:tbl>
    <w:p w:rsidR="00562DC4" w:rsidRPr="00562DC4" w:rsidRDefault="00562DC4" w:rsidP="00562DC4">
      <w:pPr>
        <w:spacing w:after="0" w:line="276" w:lineRule="auto"/>
        <w:rPr>
          <w:rFonts w:ascii="Times New Roman" w:eastAsia="Times New Roman" w:hAnsi="Times New Roman" w:cs="Times New Roman"/>
          <w:sz w:val="28"/>
          <w:szCs w:val="28"/>
          <w:lang w:eastAsia="ru-RU"/>
        </w:rPr>
      </w:pPr>
    </w:p>
    <w:p w:rsidR="00562DC4" w:rsidRPr="00562DC4" w:rsidRDefault="00562DC4" w:rsidP="00562DC4">
      <w:pPr>
        <w:spacing w:after="0" w:line="276" w:lineRule="auto"/>
        <w:rPr>
          <w:rFonts w:ascii="Times New Roman" w:eastAsia="Times New Roman" w:hAnsi="Times New Roman" w:cs="Times New Roman"/>
          <w:sz w:val="28"/>
          <w:szCs w:val="28"/>
          <w:lang w:eastAsia="ru-RU"/>
        </w:rPr>
      </w:pPr>
    </w:p>
    <w:p w:rsidR="00562DC4" w:rsidRPr="00562DC4" w:rsidRDefault="00562DC4" w:rsidP="00562DC4">
      <w:pPr>
        <w:spacing w:after="0" w:line="276" w:lineRule="auto"/>
        <w:rPr>
          <w:rFonts w:ascii="Times New Roman" w:eastAsia="Times New Roman" w:hAnsi="Times New Roman" w:cs="Times New Roman"/>
          <w:sz w:val="28"/>
          <w:szCs w:val="28"/>
          <w:lang w:eastAsia="ru-RU"/>
        </w:rPr>
      </w:pPr>
    </w:p>
    <w:p w:rsidR="00562DC4" w:rsidRPr="00562DC4" w:rsidRDefault="00562DC4" w:rsidP="00562DC4">
      <w:pPr>
        <w:spacing w:after="0" w:line="276" w:lineRule="auto"/>
        <w:rPr>
          <w:rFonts w:ascii="Times New Roman" w:eastAsia="Times New Roman" w:hAnsi="Times New Roman" w:cs="Times New Roman"/>
          <w:sz w:val="28"/>
          <w:szCs w:val="28"/>
          <w:lang w:eastAsia="ru-RU"/>
        </w:rPr>
      </w:pPr>
    </w:p>
    <w:p w:rsidR="00562DC4" w:rsidRPr="00312642" w:rsidRDefault="00562DC4" w:rsidP="00312642">
      <w:pPr>
        <w:widowControl w:val="0"/>
        <w:autoSpaceDE w:val="0"/>
        <w:autoSpaceDN w:val="0"/>
        <w:adjustRightInd w:val="0"/>
        <w:spacing w:after="0" w:line="360" w:lineRule="auto"/>
        <w:ind w:firstLine="709"/>
        <w:rPr>
          <w:rFonts w:ascii="Times New Roman" w:eastAsia="Times New Roman" w:hAnsi="Times New Roman" w:cs="Times New Roman"/>
          <w:b/>
          <w:sz w:val="28"/>
          <w:szCs w:val="28"/>
          <w:lang w:eastAsia="ru-RU"/>
        </w:rPr>
      </w:pPr>
    </w:p>
    <w:p w:rsidR="00312642" w:rsidRPr="00312642" w:rsidRDefault="00312642" w:rsidP="00312642">
      <w:pPr>
        <w:widowControl w:val="0"/>
        <w:autoSpaceDE w:val="0"/>
        <w:autoSpaceDN w:val="0"/>
        <w:adjustRightInd w:val="0"/>
        <w:spacing w:after="0" w:line="240" w:lineRule="auto"/>
        <w:rPr>
          <w:rFonts w:ascii="Times New Roman" w:eastAsia="Times New Roman" w:hAnsi="Times New Roman" w:cs="Times New Roman"/>
          <w:b/>
          <w:sz w:val="28"/>
          <w:szCs w:val="28"/>
          <w:lang w:eastAsia="ru-RU"/>
        </w:rPr>
      </w:pPr>
    </w:p>
    <w:p w:rsidR="00312642" w:rsidRPr="00312642" w:rsidRDefault="00312642" w:rsidP="00312642">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p w:rsidR="00562DC4" w:rsidRDefault="00562DC4" w:rsidP="00312642">
      <w:pPr>
        <w:widowControl w:val="0"/>
        <w:autoSpaceDE w:val="0"/>
        <w:autoSpaceDN w:val="0"/>
        <w:adjustRightInd w:val="0"/>
        <w:spacing w:after="0" w:line="240" w:lineRule="auto"/>
        <w:rPr>
          <w:rFonts w:ascii="Times New Roman" w:eastAsia="Times New Roman" w:hAnsi="Times New Roman" w:cs="Times New Roman"/>
          <w:sz w:val="28"/>
          <w:szCs w:val="28"/>
          <w:lang w:eastAsia="ru-RU"/>
        </w:rPr>
        <w:sectPr w:rsidR="00562DC4" w:rsidSect="00020CA4">
          <w:footerReference w:type="even" r:id="rId8"/>
          <w:footerReference w:type="default" r:id="rId9"/>
          <w:pgSz w:w="11906" w:h="16838"/>
          <w:pgMar w:top="1134" w:right="1134" w:bottom="1134" w:left="1134" w:header="0" w:footer="0" w:gutter="0"/>
          <w:pgNumType w:start="1"/>
          <w:cols w:space="708"/>
          <w:docGrid w:linePitch="360"/>
        </w:sectPr>
      </w:pPr>
    </w:p>
    <w:p w:rsidR="00562DC4" w:rsidRPr="00562DC4" w:rsidRDefault="00562DC4" w:rsidP="00562D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center"/>
        <w:rPr>
          <w:rFonts w:ascii="Times New Roman" w:eastAsia="Times New Roman" w:hAnsi="Times New Roman" w:cs="Times New Roman"/>
          <w:b/>
          <w:sz w:val="28"/>
          <w:szCs w:val="28"/>
          <w:lang w:eastAsia="ru-RU"/>
        </w:rPr>
      </w:pPr>
      <w:r w:rsidRPr="00562DC4">
        <w:rPr>
          <w:rFonts w:ascii="Times New Roman" w:eastAsia="Times New Roman" w:hAnsi="Times New Roman" w:cs="Times New Roman"/>
          <w:b/>
          <w:caps/>
          <w:sz w:val="28"/>
          <w:szCs w:val="28"/>
          <w:lang w:eastAsia="ru-RU"/>
        </w:rPr>
        <w:lastRenderedPageBreak/>
        <w:t>2.2. Т</w:t>
      </w:r>
      <w:r w:rsidRPr="00562DC4">
        <w:rPr>
          <w:rFonts w:ascii="Times New Roman" w:eastAsia="Times New Roman" w:hAnsi="Times New Roman" w:cs="Times New Roman"/>
          <w:b/>
          <w:sz w:val="28"/>
          <w:szCs w:val="28"/>
          <w:lang w:eastAsia="ru-RU"/>
        </w:rPr>
        <w:t>ематический план и содержание учебной дисциплины ОУДП. 02 Физика</w:t>
      </w:r>
    </w:p>
    <w:tbl>
      <w:tblPr>
        <w:tblW w:w="15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655"/>
        <w:gridCol w:w="10211"/>
        <w:gridCol w:w="1134"/>
        <w:gridCol w:w="1134"/>
      </w:tblGrid>
      <w:tr w:rsidR="00312642" w:rsidRPr="00312642" w:rsidTr="00312642">
        <w:trPr>
          <w:trHeight w:val="20"/>
        </w:trPr>
        <w:tc>
          <w:tcPr>
            <w:tcW w:w="15134" w:type="dxa"/>
            <w:gridSpan w:val="4"/>
          </w:tcPr>
          <w:p w:rsidR="00312642" w:rsidRPr="00312642" w:rsidRDefault="00312642" w:rsidP="00312642">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312642">
              <w:rPr>
                <w:rFonts w:ascii="Times New Roman" w:eastAsia="Times New Roman" w:hAnsi="Times New Roman" w:cs="Times New Roman"/>
                <w:b/>
                <w:sz w:val="24"/>
                <w:szCs w:val="24"/>
                <w:lang w:eastAsia="ru-RU"/>
              </w:rPr>
              <w:t>1 курс</w:t>
            </w:r>
          </w:p>
        </w:tc>
      </w:tr>
      <w:tr w:rsidR="00312642" w:rsidRPr="00312642" w:rsidTr="00312642">
        <w:trPr>
          <w:trHeight w:val="20"/>
        </w:trPr>
        <w:tc>
          <w:tcPr>
            <w:tcW w:w="2655" w:type="dxa"/>
          </w:tcPr>
          <w:p w:rsidR="00312642" w:rsidRPr="00312642" w:rsidRDefault="00312642" w:rsidP="00312642">
            <w:pPr>
              <w:widowControl w:val="0"/>
              <w:autoSpaceDE w:val="0"/>
              <w:autoSpaceDN w:val="0"/>
              <w:adjustRightInd w:val="0"/>
              <w:spacing w:after="0" w:line="240" w:lineRule="auto"/>
              <w:rPr>
                <w:rFonts w:ascii="Times New Roman" w:eastAsia="Times New Roman" w:hAnsi="Times New Roman" w:cs="Times New Roman"/>
                <w:b/>
                <w:bCs/>
                <w:sz w:val="24"/>
                <w:szCs w:val="24"/>
                <w:lang w:eastAsia="ru-RU"/>
              </w:rPr>
            </w:pPr>
            <w:r w:rsidRPr="00312642">
              <w:rPr>
                <w:rFonts w:ascii="Times New Roman" w:eastAsia="Times New Roman" w:hAnsi="Times New Roman" w:cs="Times New Roman"/>
                <w:b/>
                <w:bCs/>
                <w:sz w:val="24"/>
                <w:szCs w:val="24"/>
                <w:lang w:eastAsia="ru-RU"/>
              </w:rPr>
              <w:t>Наименование</w:t>
            </w:r>
          </w:p>
          <w:p w:rsidR="00312642" w:rsidRPr="00312642" w:rsidRDefault="00312642" w:rsidP="00312642">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r w:rsidRPr="00312642">
              <w:rPr>
                <w:rFonts w:ascii="Times New Roman" w:eastAsia="Times New Roman" w:hAnsi="Times New Roman" w:cs="Times New Roman"/>
                <w:b/>
                <w:bCs/>
                <w:sz w:val="24"/>
                <w:szCs w:val="24"/>
                <w:lang w:eastAsia="ru-RU"/>
              </w:rPr>
              <w:t xml:space="preserve"> разделов и тем</w:t>
            </w:r>
          </w:p>
        </w:tc>
        <w:tc>
          <w:tcPr>
            <w:tcW w:w="10211" w:type="dxa"/>
          </w:tcPr>
          <w:p w:rsidR="00312642" w:rsidRPr="00312642" w:rsidRDefault="00312642" w:rsidP="00312642">
            <w:pPr>
              <w:widowControl w:val="0"/>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sidRPr="00312642">
              <w:rPr>
                <w:rFonts w:ascii="Times New Roman" w:eastAsia="Times New Roman" w:hAnsi="Times New Roman" w:cs="Times New Roman"/>
                <w:b/>
                <w:bCs/>
                <w:sz w:val="24"/>
                <w:szCs w:val="24"/>
                <w:lang w:eastAsia="ru-RU"/>
              </w:rPr>
              <w:t>Содержание учебного материала, лабораторные работы и практические занятия,</w:t>
            </w:r>
          </w:p>
          <w:p w:rsidR="00312642" w:rsidRPr="00312642" w:rsidRDefault="00312642" w:rsidP="00312642">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312642">
              <w:rPr>
                <w:rFonts w:ascii="Times New Roman" w:eastAsia="Times New Roman" w:hAnsi="Times New Roman" w:cs="Times New Roman"/>
                <w:b/>
                <w:bCs/>
                <w:sz w:val="24"/>
                <w:szCs w:val="24"/>
                <w:lang w:eastAsia="ru-RU"/>
              </w:rPr>
              <w:t xml:space="preserve">самостоятельная работа </w:t>
            </w:r>
            <w:proofErr w:type="gramStart"/>
            <w:r w:rsidRPr="00312642">
              <w:rPr>
                <w:rFonts w:ascii="Times New Roman" w:eastAsia="Times New Roman" w:hAnsi="Times New Roman" w:cs="Times New Roman"/>
                <w:b/>
                <w:bCs/>
                <w:sz w:val="24"/>
                <w:szCs w:val="24"/>
                <w:lang w:eastAsia="ru-RU"/>
              </w:rPr>
              <w:t>обучающихся</w:t>
            </w:r>
            <w:proofErr w:type="gramEnd"/>
          </w:p>
        </w:tc>
        <w:tc>
          <w:tcPr>
            <w:tcW w:w="1134" w:type="dxa"/>
          </w:tcPr>
          <w:p w:rsidR="00312642" w:rsidRPr="00312642" w:rsidRDefault="00312642" w:rsidP="00312642">
            <w:pPr>
              <w:widowControl w:val="0"/>
              <w:autoSpaceDE w:val="0"/>
              <w:autoSpaceDN w:val="0"/>
              <w:adjustRightInd w:val="0"/>
              <w:spacing w:after="0" w:line="240" w:lineRule="auto"/>
              <w:rPr>
                <w:rFonts w:ascii="Times New Roman" w:eastAsia="Times New Roman" w:hAnsi="Times New Roman" w:cs="Times New Roman"/>
                <w:b/>
                <w:bCs/>
                <w:sz w:val="24"/>
                <w:szCs w:val="24"/>
                <w:lang w:eastAsia="ru-RU"/>
              </w:rPr>
            </w:pPr>
            <w:r w:rsidRPr="00312642">
              <w:rPr>
                <w:rFonts w:ascii="Times New Roman" w:eastAsia="Times New Roman" w:hAnsi="Times New Roman" w:cs="Times New Roman"/>
                <w:b/>
                <w:bCs/>
                <w:sz w:val="24"/>
                <w:szCs w:val="24"/>
                <w:lang w:eastAsia="ru-RU"/>
              </w:rPr>
              <w:t>Объем часов</w:t>
            </w:r>
          </w:p>
        </w:tc>
        <w:tc>
          <w:tcPr>
            <w:tcW w:w="1134" w:type="dxa"/>
          </w:tcPr>
          <w:p w:rsidR="00312642" w:rsidRPr="00312642" w:rsidRDefault="00312642" w:rsidP="00312642">
            <w:pPr>
              <w:widowControl w:val="0"/>
              <w:autoSpaceDE w:val="0"/>
              <w:autoSpaceDN w:val="0"/>
              <w:adjustRightInd w:val="0"/>
              <w:spacing w:after="0" w:line="240" w:lineRule="auto"/>
              <w:rPr>
                <w:rFonts w:ascii="Times New Roman" w:eastAsia="Times New Roman" w:hAnsi="Times New Roman" w:cs="Times New Roman"/>
                <w:b/>
                <w:bCs/>
                <w:sz w:val="24"/>
                <w:szCs w:val="24"/>
                <w:lang w:eastAsia="ru-RU"/>
              </w:rPr>
            </w:pPr>
            <w:r w:rsidRPr="00312642">
              <w:rPr>
                <w:rFonts w:ascii="Times New Roman" w:eastAsia="Times New Roman" w:hAnsi="Times New Roman" w:cs="Times New Roman"/>
                <w:b/>
                <w:bCs/>
                <w:sz w:val="24"/>
                <w:szCs w:val="24"/>
                <w:lang w:eastAsia="ru-RU"/>
              </w:rPr>
              <w:t>Уровень освоения</w:t>
            </w:r>
          </w:p>
        </w:tc>
      </w:tr>
      <w:tr w:rsidR="00312642" w:rsidRPr="00312642" w:rsidTr="00312642">
        <w:trPr>
          <w:trHeight w:val="263"/>
        </w:trPr>
        <w:tc>
          <w:tcPr>
            <w:tcW w:w="2655" w:type="dxa"/>
          </w:tcPr>
          <w:p w:rsidR="00312642" w:rsidRPr="00312642" w:rsidRDefault="00312642" w:rsidP="00312642">
            <w:pPr>
              <w:widowControl w:val="0"/>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sidRPr="00312642">
              <w:rPr>
                <w:rFonts w:ascii="Times New Roman" w:eastAsia="Times New Roman" w:hAnsi="Times New Roman" w:cs="Times New Roman"/>
                <w:b/>
                <w:bCs/>
                <w:sz w:val="24"/>
                <w:szCs w:val="24"/>
                <w:lang w:eastAsia="ru-RU"/>
              </w:rPr>
              <w:t>1</w:t>
            </w:r>
          </w:p>
        </w:tc>
        <w:tc>
          <w:tcPr>
            <w:tcW w:w="10211" w:type="dxa"/>
          </w:tcPr>
          <w:p w:rsidR="00312642" w:rsidRPr="00312642" w:rsidRDefault="00312642" w:rsidP="00312642">
            <w:pPr>
              <w:widowControl w:val="0"/>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sidRPr="00312642">
              <w:rPr>
                <w:rFonts w:ascii="Times New Roman" w:eastAsia="Times New Roman" w:hAnsi="Times New Roman" w:cs="Times New Roman"/>
                <w:b/>
                <w:bCs/>
                <w:sz w:val="24"/>
                <w:szCs w:val="24"/>
                <w:lang w:eastAsia="ru-RU"/>
              </w:rPr>
              <w:t>2</w:t>
            </w:r>
          </w:p>
        </w:tc>
        <w:tc>
          <w:tcPr>
            <w:tcW w:w="1134" w:type="dxa"/>
          </w:tcPr>
          <w:p w:rsidR="00312642" w:rsidRPr="00312642" w:rsidRDefault="00312642" w:rsidP="00312642">
            <w:pPr>
              <w:widowControl w:val="0"/>
              <w:autoSpaceDE w:val="0"/>
              <w:autoSpaceDN w:val="0"/>
              <w:adjustRightInd w:val="0"/>
              <w:spacing w:after="0" w:line="240" w:lineRule="auto"/>
              <w:rPr>
                <w:rFonts w:ascii="Times New Roman" w:eastAsia="Times New Roman" w:hAnsi="Times New Roman" w:cs="Times New Roman"/>
                <w:b/>
                <w:bCs/>
                <w:sz w:val="24"/>
                <w:szCs w:val="24"/>
                <w:lang w:eastAsia="ru-RU"/>
              </w:rPr>
            </w:pPr>
          </w:p>
        </w:tc>
        <w:tc>
          <w:tcPr>
            <w:tcW w:w="1134" w:type="dxa"/>
          </w:tcPr>
          <w:p w:rsidR="00312642" w:rsidRPr="00312642" w:rsidRDefault="00312642" w:rsidP="00312642">
            <w:pPr>
              <w:widowControl w:val="0"/>
              <w:autoSpaceDE w:val="0"/>
              <w:autoSpaceDN w:val="0"/>
              <w:adjustRightInd w:val="0"/>
              <w:spacing w:after="0" w:line="240" w:lineRule="auto"/>
              <w:rPr>
                <w:rFonts w:ascii="Times New Roman" w:eastAsia="Times New Roman" w:hAnsi="Times New Roman" w:cs="Times New Roman"/>
                <w:b/>
                <w:bCs/>
                <w:sz w:val="24"/>
                <w:szCs w:val="24"/>
                <w:lang w:eastAsia="ru-RU"/>
              </w:rPr>
            </w:pPr>
          </w:p>
        </w:tc>
      </w:tr>
      <w:tr w:rsidR="00312642" w:rsidRPr="00312642" w:rsidTr="00312642">
        <w:trPr>
          <w:cantSplit/>
          <w:trHeight w:val="20"/>
        </w:trPr>
        <w:tc>
          <w:tcPr>
            <w:tcW w:w="2655" w:type="dxa"/>
            <w:vMerge w:val="restart"/>
          </w:tcPr>
          <w:p w:rsidR="00312642" w:rsidRPr="00312642" w:rsidRDefault="00312642" w:rsidP="00312642">
            <w:pPr>
              <w:widowControl w:val="0"/>
              <w:autoSpaceDE w:val="0"/>
              <w:autoSpaceDN w:val="0"/>
              <w:adjustRightInd w:val="0"/>
              <w:spacing w:after="0" w:line="240" w:lineRule="auto"/>
              <w:rPr>
                <w:rFonts w:ascii="Times New Roman" w:eastAsia="Times New Roman" w:hAnsi="Times New Roman" w:cs="Times New Roman"/>
                <w:b/>
                <w:bCs/>
                <w:sz w:val="24"/>
                <w:szCs w:val="24"/>
                <w:lang w:eastAsia="ru-RU"/>
              </w:rPr>
            </w:pPr>
            <w:r w:rsidRPr="00312642">
              <w:rPr>
                <w:rFonts w:ascii="Times New Roman" w:eastAsia="Times New Roman" w:hAnsi="Times New Roman" w:cs="Times New Roman"/>
                <w:b/>
                <w:bCs/>
                <w:sz w:val="24"/>
                <w:szCs w:val="24"/>
                <w:lang w:eastAsia="ru-RU"/>
              </w:rPr>
              <w:t>Введение</w:t>
            </w:r>
          </w:p>
        </w:tc>
        <w:tc>
          <w:tcPr>
            <w:tcW w:w="10211" w:type="dxa"/>
          </w:tcPr>
          <w:p w:rsidR="00312642" w:rsidRPr="00312642" w:rsidRDefault="00312642" w:rsidP="00312642">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r w:rsidRPr="00312642">
              <w:rPr>
                <w:rFonts w:ascii="Times New Roman" w:eastAsia="Times New Roman" w:hAnsi="Times New Roman" w:cs="Times New Roman"/>
                <w:b/>
                <w:bCs/>
                <w:sz w:val="24"/>
                <w:szCs w:val="24"/>
                <w:lang w:eastAsia="ru-RU"/>
              </w:rPr>
              <w:t>Содержание учебного материала</w:t>
            </w:r>
          </w:p>
        </w:tc>
        <w:tc>
          <w:tcPr>
            <w:tcW w:w="1134" w:type="dxa"/>
          </w:tcPr>
          <w:p w:rsidR="00312642" w:rsidRPr="00312642" w:rsidRDefault="00312642" w:rsidP="00312642">
            <w:pPr>
              <w:widowControl w:val="0"/>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312642">
              <w:rPr>
                <w:rFonts w:ascii="Times New Roman" w:eastAsia="Times New Roman" w:hAnsi="Times New Roman" w:cs="Times New Roman"/>
                <w:b/>
                <w:bCs/>
                <w:sz w:val="24"/>
                <w:szCs w:val="24"/>
                <w:lang w:eastAsia="ru-RU"/>
              </w:rPr>
              <w:t>2</w:t>
            </w:r>
          </w:p>
        </w:tc>
        <w:tc>
          <w:tcPr>
            <w:tcW w:w="1134" w:type="dxa"/>
            <w:shd w:val="clear" w:color="auto" w:fill="FFFFFF"/>
          </w:tcPr>
          <w:p w:rsidR="00312642" w:rsidRPr="00312642" w:rsidRDefault="00312642" w:rsidP="00312642">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312642" w:rsidRPr="00312642" w:rsidTr="00312642">
        <w:trPr>
          <w:cantSplit/>
          <w:trHeight w:val="261"/>
        </w:trPr>
        <w:tc>
          <w:tcPr>
            <w:tcW w:w="2655" w:type="dxa"/>
            <w:vMerge/>
          </w:tcPr>
          <w:p w:rsidR="00312642" w:rsidRPr="00312642" w:rsidRDefault="00312642" w:rsidP="00312642">
            <w:pPr>
              <w:widowControl w:val="0"/>
              <w:autoSpaceDE w:val="0"/>
              <w:autoSpaceDN w:val="0"/>
              <w:adjustRightInd w:val="0"/>
              <w:spacing w:after="0" w:line="240" w:lineRule="auto"/>
              <w:rPr>
                <w:rFonts w:ascii="Times New Roman" w:eastAsia="Times New Roman" w:hAnsi="Times New Roman" w:cs="Times New Roman"/>
                <w:b/>
                <w:bCs/>
                <w:sz w:val="24"/>
                <w:szCs w:val="24"/>
                <w:lang w:eastAsia="ru-RU"/>
              </w:rPr>
            </w:pPr>
          </w:p>
        </w:tc>
        <w:tc>
          <w:tcPr>
            <w:tcW w:w="10211" w:type="dxa"/>
            <w:tcBorders>
              <w:bottom w:val="nil"/>
            </w:tcBorders>
          </w:tcPr>
          <w:p w:rsidR="00312642" w:rsidRPr="00312642" w:rsidRDefault="00312642" w:rsidP="0031264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312642">
              <w:rPr>
                <w:rFonts w:ascii="Times New Roman" w:eastAsia="Times New Roman" w:hAnsi="Times New Roman" w:cs="Times New Roman"/>
                <w:sz w:val="24"/>
                <w:szCs w:val="24"/>
                <w:lang w:eastAsia="ru-RU"/>
              </w:rPr>
              <w:t xml:space="preserve">Первичный инструктаж по ТБ в кабинете физики. </w:t>
            </w:r>
          </w:p>
        </w:tc>
        <w:tc>
          <w:tcPr>
            <w:tcW w:w="1134" w:type="dxa"/>
            <w:vMerge w:val="restart"/>
          </w:tcPr>
          <w:p w:rsidR="00312642" w:rsidRPr="00312642" w:rsidRDefault="00312642" w:rsidP="00312642">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312642">
              <w:rPr>
                <w:rFonts w:ascii="Times New Roman" w:eastAsia="Times New Roman" w:hAnsi="Times New Roman" w:cs="Times New Roman"/>
                <w:sz w:val="24"/>
                <w:szCs w:val="24"/>
                <w:lang w:eastAsia="ru-RU"/>
              </w:rPr>
              <w:t>2</w:t>
            </w:r>
          </w:p>
        </w:tc>
        <w:tc>
          <w:tcPr>
            <w:tcW w:w="1134" w:type="dxa"/>
          </w:tcPr>
          <w:p w:rsidR="00312642" w:rsidRPr="00312642" w:rsidRDefault="00312642" w:rsidP="00312642">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312642">
              <w:rPr>
                <w:rFonts w:ascii="Times New Roman" w:eastAsia="Times New Roman" w:hAnsi="Times New Roman" w:cs="Times New Roman"/>
                <w:sz w:val="24"/>
                <w:szCs w:val="24"/>
                <w:lang w:eastAsia="ru-RU"/>
              </w:rPr>
              <w:t>2</w:t>
            </w:r>
          </w:p>
        </w:tc>
      </w:tr>
      <w:tr w:rsidR="00562DC4" w:rsidRPr="00312642" w:rsidTr="00312642">
        <w:trPr>
          <w:cantSplit/>
          <w:trHeight w:val="261"/>
        </w:trPr>
        <w:tc>
          <w:tcPr>
            <w:tcW w:w="2655" w:type="dxa"/>
            <w:vMerge/>
          </w:tcPr>
          <w:p w:rsidR="00562DC4" w:rsidRPr="00312642" w:rsidRDefault="00562DC4" w:rsidP="00312642">
            <w:pPr>
              <w:widowControl w:val="0"/>
              <w:autoSpaceDE w:val="0"/>
              <w:autoSpaceDN w:val="0"/>
              <w:adjustRightInd w:val="0"/>
              <w:spacing w:after="0" w:line="240" w:lineRule="auto"/>
              <w:rPr>
                <w:rFonts w:ascii="Times New Roman" w:eastAsia="Times New Roman" w:hAnsi="Times New Roman" w:cs="Times New Roman"/>
                <w:b/>
                <w:bCs/>
                <w:sz w:val="24"/>
                <w:szCs w:val="24"/>
                <w:lang w:eastAsia="ru-RU"/>
              </w:rPr>
            </w:pPr>
          </w:p>
        </w:tc>
        <w:tc>
          <w:tcPr>
            <w:tcW w:w="10211" w:type="dxa"/>
            <w:tcBorders>
              <w:bottom w:val="nil"/>
            </w:tcBorders>
          </w:tcPr>
          <w:p w:rsidR="00562DC4" w:rsidRPr="00D37D2E" w:rsidRDefault="00562DC4" w:rsidP="00562DC4">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r w:rsidRPr="00D37D2E">
              <w:rPr>
                <w:rFonts w:ascii="Times New Roman" w:eastAsia="Times New Roman" w:hAnsi="Times New Roman" w:cs="Times New Roman"/>
                <w:b/>
                <w:sz w:val="24"/>
                <w:szCs w:val="24"/>
                <w:lang w:eastAsia="ru-RU"/>
              </w:rPr>
              <w:t>Контрольная работа</w:t>
            </w:r>
          </w:p>
          <w:p w:rsidR="00562DC4" w:rsidRPr="00312642" w:rsidRDefault="00562DC4" w:rsidP="00562DC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312642">
              <w:rPr>
                <w:rFonts w:ascii="Times New Roman" w:eastAsia="Times New Roman" w:hAnsi="Times New Roman" w:cs="Times New Roman"/>
                <w:sz w:val="24"/>
                <w:szCs w:val="24"/>
                <w:lang w:eastAsia="ru-RU"/>
              </w:rPr>
              <w:t xml:space="preserve">    К.Р. № 1 «Входной контроль</w:t>
            </w:r>
          </w:p>
        </w:tc>
        <w:tc>
          <w:tcPr>
            <w:tcW w:w="1134" w:type="dxa"/>
            <w:vMerge/>
          </w:tcPr>
          <w:p w:rsidR="00562DC4" w:rsidRPr="00312642" w:rsidRDefault="00562DC4" w:rsidP="00312642">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134" w:type="dxa"/>
          </w:tcPr>
          <w:p w:rsidR="00562DC4" w:rsidRPr="00312642" w:rsidRDefault="00562DC4" w:rsidP="00312642">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312642" w:rsidRPr="00312642" w:rsidTr="00312642">
        <w:trPr>
          <w:cantSplit/>
          <w:trHeight w:val="20"/>
        </w:trPr>
        <w:tc>
          <w:tcPr>
            <w:tcW w:w="12866" w:type="dxa"/>
            <w:gridSpan w:val="2"/>
          </w:tcPr>
          <w:p w:rsidR="00312642" w:rsidRPr="00312642" w:rsidRDefault="00312642" w:rsidP="00562DC4">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312642">
              <w:rPr>
                <w:rFonts w:ascii="Times New Roman" w:eastAsia="Times New Roman" w:hAnsi="Times New Roman" w:cs="Times New Roman"/>
                <w:b/>
                <w:sz w:val="24"/>
                <w:szCs w:val="24"/>
                <w:lang w:eastAsia="ru-RU"/>
              </w:rPr>
              <w:t>Раздел 1. МЕХАНИКА</w:t>
            </w:r>
          </w:p>
        </w:tc>
        <w:tc>
          <w:tcPr>
            <w:tcW w:w="1134" w:type="dxa"/>
          </w:tcPr>
          <w:p w:rsidR="00312642" w:rsidRPr="00312642" w:rsidRDefault="00312642" w:rsidP="00312642">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312642">
              <w:rPr>
                <w:rFonts w:ascii="Times New Roman" w:eastAsia="Times New Roman" w:hAnsi="Times New Roman" w:cs="Times New Roman"/>
                <w:b/>
                <w:sz w:val="24"/>
                <w:szCs w:val="24"/>
                <w:lang w:eastAsia="ru-RU"/>
              </w:rPr>
              <w:t>32</w:t>
            </w:r>
          </w:p>
        </w:tc>
        <w:tc>
          <w:tcPr>
            <w:tcW w:w="1134" w:type="dxa"/>
            <w:vMerge w:val="restart"/>
            <w:shd w:val="clear" w:color="auto" w:fill="FFFFFF"/>
          </w:tcPr>
          <w:p w:rsidR="00312642" w:rsidRPr="00312642" w:rsidRDefault="00312642" w:rsidP="00312642">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312642" w:rsidRPr="00312642" w:rsidTr="00312642">
        <w:trPr>
          <w:cantSplit/>
          <w:trHeight w:val="90"/>
        </w:trPr>
        <w:tc>
          <w:tcPr>
            <w:tcW w:w="2655" w:type="dxa"/>
            <w:vMerge w:val="restart"/>
          </w:tcPr>
          <w:p w:rsidR="00312642" w:rsidRPr="00312642" w:rsidRDefault="00312642" w:rsidP="00312642">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r w:rsidRPr="00312642">
              <w:rPr>
                <w:rFonts w:ascii="Times New Roman" w:eastAsia="Times New Roman" w:hAnsi="Times New Roman" w:cs="Times New Roman"/>
                <w:b/>
                <w:bCs/>
                <w:sz w:val="24"/>
                <w:szCs w:val="24"/>
                <w:lang w:eastAsia="ru-RU"/>
              </w:rPr>
              <w:t>Тема 1.1 Кинематика</w:t>
            </w:r>
          </w:p>
        </w:tc>
        <w:tc>
          <w:tcPr>
            <w:tcW w:w="10211" w:type="dxa"/>
          </w:tcPr>
          <w:p w:rsidR="00312642" w:rsidRPr="00312642" w:rsidRDefault="00312642" w:rsidP="00312642">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r w:rsidRPr="00312642">
              <w:rPr>
                <w:rFonts w:ascii="Times New Roman" w:eastAsia="Times New Roman" w:hAnsi="Times New Roman" w:cs="Times New Roman"/>
                <w:b/>
                <w:bCs/>
                <w:sz w:val="24"/>
                <w:szCs w:val="24"/>
                <w:lang w:eastAsia="ru-RU"/>
              </w:rPr>
              <w:t>Содержание учебного материала</w:t>
            </w:r>
          </w:p>
        </w:tc>
        <w:tc>
          <w:tcPr>
            <w:tcW w:w="1134" w:type="dxa"/>
          </w:tcPr>
          <w:p w:rsidR="00312642" w:rsidRPr="00312642" w:rsidRDefault="00312642" w:rsidP="00312642">
            <w:pPr>
              <w:widowControl w:val="0"/>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312642">
              <w:rPr>
                <w:rFonts w:ascii="Times New Roman" w:eastAsia="Times New Roman" w:hAnsi="Times New Roman" w:cs="Times New Roman"/>
                <w:bCs/>
                <w:sz w:val="24"/>
                <w:szCs w:val="24"/>
                <w:lang w:eastAsia="ru-RU"/>
              </w:rPr>
              <w:t>(14)</w:t>
            </w:r>
          </w:p>
        </w:tc>
        <w:tc>
          <w:tcPr>
            <w:tcW w:w="1134" w:type="dxa"/>
            <w:vMerge/>
            <w:shd w:val="clear" w:color="auto" w:fill="FFFFFF"/>
          </w:tcPr>
          <w:p w:rsidR="00312642" w:rsidRPr="00312642" w:rsidRDefault="00312642" w:rsidP="00312642">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312642" w:rsidRPr="00312642" w:rsidTr="00312642">
        <w:trPr>
          <w:cantSplit/>
          <w:trHeight w:val="654"/>
        </w:trPr>
        <w:tc>
          <w:tcPr>
            <w:tcW w:w="2655" w:type="dxa"/>
            <w:vMerge/>
          </w:tcPr>
          <w:p w:rsidR="00312642" w:rsidRPr="00312642" w:rsidRDefault="00312642" w:rsidP="0031264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10211" w:type="dxa"/>
          </w:tcPr>
          <w:p w:rsidR="00312642" w:rsidRPr="00312642" w:rsidRDefault="00312642" w:rsidP="00312642">
            <w:pPr>
              <w:widowControl w:val="0"/>
              <w:autoSpaceDE w:val="0"/>
              <w:autoSpaceDN w:val="0"/>
              <w:adjustRightInd w:val="0"/>
              <w:spacing w:after="0" w:line="240" w:lineRule="auto"/>
              <w:rPr>
                <w:rFonts w:ascii="Times New Roman" w:eastAsia="Times New Roman" w:hAnsi="Times New Roman" w:cs="Times New Roman"/>
                <w:bCs/>
                <w:sz w:val="24"/>
                <w:szCs w:val="24"/>
                <w:lang w:eastAsia="ru-RU"/>
              </w:rPr>
            </w:pPr>
            <w:r w:rsidRPr="00312642">
              <w:rPr>
                <w:rFonts w:ascii="Times New Roman" w:eastAsia="Times New Roman" w:hAnsi="Times New Roman" w:cs="Times New Roman"/>
                <w:sz w:val="24"/>
                <w:szCs w:val="24"/>
                <w:lang w:eastAsia="ru-RU"/>
              </w:rPr>
              <w:t>Механическое движение. И его характеристики</w:t>
            </w:r>
            <w:r w:rsidRPr="00312642">
              <w:rPr>
                <w:rFonts w:ascii="Times New Roman" w:eastAsia="Times New Roman" w:hAnsi="Times New Roman" w:cs="Times New Roman"/>
                <w:spacing w:val="-3"/>
                <w:w w:val="105"/>
                <w:sz w:val="24"/>
                <w:szCs w:val="24"/>
                <w:lang w:eastAsia="ru-RU"/>
              </w:rPr>
              <w:t xml:space="preserve"> </w:t>
            </w:r>
          </w:p>
          <w:p w:rsidR="00312642" w:rsidRDefault="00B03D02" w:rsidP="0031264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Скорость</w:t>
            </w:r>
            <w:r w:rsidR="00312642" w:rsidRPr="00312642">
              <w:rPr>
                <w:rFonts w:ascii="Times New Roman" w:eastAsia="Times New Roman" w:hAnsi="Times New Roman" w:cs="Times New Roman"/>
                <w:sz w:val="24"/>
                <w:szCs w:val="24"/>
                <w:lang w:eastAsia="ru-RU"/>
              </w:rPr>
              <w:t>. Равномерное прямолинейное движение</w:t>
            </w:r>
          </w:p>
          <w:p w:rsidR="00A217F5" w:rsidRPr="00312642" w:rsidRDefault="00A217F5" w:rsidP="00312642">
            <w:pPr>
              <w:widowControl w:val="0"/>
              <w:autoSpaceDE w:val="0"/>
              <w:autoSpaceDN w:val="0"/>
              <w:adjustRightInd w:val="0"/>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sz w:val="24"/>
                <w:szCs w:val="24"/>
                <w:lang w:eastAsia="ru-RU"/>
              </w:rPr>
              <w:t xml:space="preserve">Свободное падение. </w:t>
            </w:r>
            <w:r w:rsidRPr="00312642">
              <w:rPr>
                <w:rFonts w:ascii="Times New Roman" w:eastAsia="Times New Roman" w:hAnsi="Times New Roman" w:cs="Times New Roman"/>
                <w:sz w:val="24"/>
                <w:szCs w:val="24"/>
                <w:lang w:eastAsia="ru-RU"/>
              </w:rPr>
              <w:t xml:space="preserve">Движение тела, брошенного под углом к горизонту.           </w:t>
            </w:r>
          </w:p>
        </w:tc>
        <w:tc>
          <w:tcPr>
            <w:tcW w:w="1134" w:type="dxa"/>
          </w:tcPr>
          <w:p w:rsidR="00312642" w:rsidRDefault="00312642" w:rsidP="00312642">
            <w:pPr>
              <w:widowControl w:val="0"/>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312642">
              <w:rPr>
                <w:rFonts w:ascii="Times New Roman" w:eastAsia="Times New Roman" w:hAnsi="Times New Roman" w:cs="Times New Roman"/>
                <w:bCs/>
                <w:sz w:val="24"/>
                <w:szCs w:val="24"/>
                <w:lang w:eastAsia="ru-RU"/>
              </w:rPr>
              <w:t>2</w:t>
            </w:r>
          </w:p>
          <w:p w:rsidR="00A217F5" w:rsidRDefault="00A217F5" w:rsidP="00312642">
            <w:pPr>
              <w:widowControl w:val="0"/>
              <w:autoSpaceDE w:val="0"/>
              <w:autoSpaceDN w:val="0"/>
              <w:adjustRightInd w:val="0"/>
              <w:spacing w:after="0" w:line="240" w:lineRule="auto"/>
              <w:jc w:val="center"/>
              <w:rPr>
                <w:rFonts w:ascii="Times New Roman" w:eastAsia="Times New Roman" w:hAnsi="Times New Roman" w:cs="Times New Roman"/>
                <w:bCs/>
                <w:sz w:val="24"/>
                <w:szCs w:val="24"/>
                <w:lang w:eastAsia="ru-RU"/>
              </w:rPr>
            </w:pPr>
          </w:p>
          <w:p w:rsidR="00A217F5" w:rsidRPr="00312642" w:rsidRDefault="00A217F5" w:rsidP="00312642">
            <w:pPr>
              <w:widowControl w:val="0"/>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2</w:t>
            </w:r>
          </w:p>
        </w:tc>
        <w:tc>
          <w:tcPr>
            <w:tcW w:w="1134" w:type="dxa"/>
          </w:tcPr>
          <w:p w:rsidR="00312642" w:rsidRPr="00312642" w:rsidRDefault="00312642" w:rsidP="00312642">
            <w:pPr>
              <w:widowControl w:val="0"/>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312642">
              <w:rPr>
                <w:rFonts w:ascii="Times New Roman" w:eastAsia="Times New Roman" w:hAnsi="Times New Roman" w:cs="Times New Roman"/>
                <w:bCs/>
                <w:sz w:val="24"/>
                <w:szCs w:val="24"/>
                <w:lang w:eastAsia="ru-RU"/>
              </w:rPr>
              <w:t>2</w:t>
            </w:r>
          </w:p>
        </w:tc>
      </w:tr>
      <w:tr w:rsidR="00562DC4" w:rsidRPr="00312642" w:rsidTr="00562DC4">
        <w:trPr>
          <w:cantSplit/>
          <w:trHeight w:val="654"/>
        </w:trPr>
        <w:tc>
          <w:tcPr>
            <w:tcW w:w="2655" w:type="dxa"/>
            <w:vMerge/>
          </w:tcPr>
          <w:p w:rsidR="00562DC4" w:rsidRPr="00312642" w:rsidRDefault="00562DC4" w:rsidP="00562DC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10211" w:type="dxa"/>
          </w:tcPr>
          <w:p w:rsidR="00562DC4" w:rsidRPr="00562DC4" w:rsidRDefault="00562DC4" w:rsidP="00562DC4">
            <w:pPr>
              <w:widowControl w:val="0"/>
              <w:autoSpaceDE w:val="0"/>
              <w:autoSpaceDN w:val="0"/>
              <w:adjustRightInd w:val="0"/>
              <w:spacing w:after="0" w:line="240" w:lineRule="auto"/>
              <w:rPr>
                <w:rFonts w:ascii="Times New Roman" w:eastAsia="Times New Roman" w:hAnsi="Times New Roman" w:cs="Times New Roman"/>
                <w:b/>
                <w:bCs/>
                <w:sz w:val="24"/>
                <w:szCs w:val="24"/>
                <w:lang w:eastAsia="ru-RU"/>
              </w:rPr>
            </w:pPr>
            <w:r w:rsidRPr="00562DC4">
              <w:rPr>
                <w:rFonts w:ascii="Times New Roman" w:eastAsia="Times New Roman" w:hAnsi="Times New Roman" w:cs="Times New Roman"/>
                <w:b/>
                <w:bCs/>
                <w:sz w:val="24"/>
                <w:szCs w:val="24"/>
                <w:lang w:eastAsia="ru-RU"/>
              </w:rPr>
              <w:t>Лабораторн</w:t>
            </w:r>
            <w:r w:rsidR="00D37D2E">
              <w:rPr>
                <w:rFonts w:ascii="Times New Roman" w:eastAsia="Times New Roman" w:hAnsi="Times New Roman" w:cs="Times New Roman"/>
                <w:b/>
                <w:bCs/>
                <w:sz w:val="24"/>
                <w:szCs w:val="24"/>
                <w:lang w:eastAsia="ru-RU"/>
              </w:rPr>
              <w:t>ые</w:t>
            </w:r>
            <w:r w:rsidRPr="00562DC4">
              <w:rPr>
                <w:rFonts w:ascii="Times New Roman" w:eastAsia="Times New Roman" w:hAnsi="Times New Roman" w:cs="Times New Roman"/>
                <w:b/>
                <w:bCs/>
                <w:sz w:val="24"/>
                <w:szCs w:val="24"/>
                <w:lang w:eastAsia="ru-RU"/>
              </w:rPr>
              <w:t xml:space="preserve"> работ</w:t>
            </w:r>
            <w:r w:rsidR="00D37D2E">
              <w:rPr>
                <w:rFonts w:ascii="Times New Roman" w:eastAsia="Times New Roman" w:hAnsi="Times New Roman" w:cs="Times New Roman"/>
                <w:b/>
                <w:bCs/>
                <w:sz w:val="24"/>
                <w:szCs w:val="24"/>
                <w:lang w:eastAsia="ru-RU"/>
              </w:rPr>
              <w:t>ы</w:t>
            </w:r>
          </w:p>
          <w:p w:rsidR="00562DC4" w:rsidRPr="00312642" w:rsidRDefault="00121998" w:rsidP="00562DC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Лабораторная работа</w:t>
            </w:r>
            <w:r w:rsidR="00562DC4" w:rsidRPr="00312642">
              <w:rPr>
                <w:rFonts w:ascii="Times New Roman" w:eastAsia="Times New Roman" w:hAnsi="Times New Roman" w:cs="Times New Roman"/>
                <w:sz w:val="24"/>
                <w:szCs w:val="24"/>
                <w:lang w:eastAsia="ru-RU"/>
              </w:rPr>
              <w:t xml:space="preserve"> № 1 «Изучение равноускоренного движения»</w:t>
            </w:r>
          </w:p>
          <w:p w:rsidR="00562DC4" w:rsidRPr="00312642" w:rsidRDefault="00121998" w:rsidP="00562DC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Лабораторная работа</w:t>
            </w:r>
            <w:r w:rsidRPr="00312642">
              <w:rPr>
                <w:rFonts w:ascii="Times New Roman" w:eastAsia="Times New Roman" w:hAnsi="Times New Roman" w:cs="Times New Roman"/>
                <w:sz w:val="24"/>
                <w:szCs w:val="24"/>
                <w:lang w:eastAsia="ru-RU"/>
              </w:rPr>
              <w:t xml:space="preserve"> </w:t>
            </w:r>
            <w:r w:rsidR="00562DC4" w:rsidRPr="00312642">
              <w:rPr>
                <w:rFonts w:ascii="Times New Roman" w:eastAsia="Times New Roman" w:hAnsi="Times New Roman" w:cs="Times New Roman"/>
                <w:sz w:val="24"/>
                <w:szCs w:val="24"/>
                <w:lang w:eastAsia="ru-RU"/>
              </w:rPr>
              <w:t>№ 2 «Измерение ускорения свободного падения»</w:t>
            </w:r>
          </w:p>
        </w:tc>
        <w:tc>
          <w:tcPr>
            <w:tcW w:w="1134" w:type="dxa"/>
          </w:tcPr>
          <w:p w:rsidR="00562DC4" w:rsidRPr="00312642" w:rsidRDefault="00562DC4" w:rsidP="00562DC4">
            <w:pPr>
              <w:widowControl w:val="0"/>
              <w:autoSpaceDE w:val="0"/>
              <w:autoSpaceDN w:val="0"/>
              <w:adjustRightInd w:val="0"/>
              <w:spacing w:after="0" w:line="240" w:lineRule="auto"/>
              <w:jc w:val="center"/>
              <w:rPr>
                <w:rFonts w:ascii="Times New Roman" w:eastAsia="Times New Roman" w:hAnsi="Times New Roman" w:cs="Times New Roman"/>
                <w:bCs/>
                <w:sz w:val="24"/>
                <w:szCs w:val="24"/>
                <w:lang w:eastAsia="ru-RU"/>
              </w:rPr>
            </w:pPr>
          </w:p>
          <w:p w:rsidR="00562DC4" w:rsidRPr="00312642" w:rsidRDefault="00562DC4" w:rsidP="00562DC4">
            <w:pPr>
              <w:widowControl w:val="0"/>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312642">
              <w:rPr>
                <w:rFonts w:ascii="Times New Roman" w:eastAsia="Times New Roman" w:hAnsi="Times New Roman" w:cs="Times New Roman"/>
                <w:bCs/>
                <w:sz w:val="24"/>
                <w:szCs w:val="24"/>
                <w:lang w:eastAsia="ru-RU"/>
              </w:rPr>
              <w:t>2</w:t>
            </w:r>
          </w:p>
          <w:p w:rsidR="00562DC4" w:rsidRPr="00312642" w:rsidRDefault="00562DC4" w:rsidP="00562DC4">
            <w:pPr>
              <w:widowControl w:val="0"/>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312642">
              <w:rPr>
                <w:rFonts w:ascii="Times New Roman" w:eastAsia="Times New Roman" w:hAnsi="Times New Roman" w:cs="Times New Roman"/>
                <w:bCs/>
                <w:sz w:val="24"/>
                <w:szCs w:val="24"/>
                <w:lang w:eastAsia="ru-RU"/>
              </w:rPr>
              <w:t>2</w:t>
            </w:r>
          </w:p>
        </w:tc>
        <w:tc>
          <w:tcPr>
            <w:tcW w:w="1134" w:type="dxa"/>
            <w:shd w:val="clear" w:color="auto" w:fill="D9D9D9" w:themeFill="background1" w:themeFillShade="D9"/>
          </w:tcPr>
          <w:p w:rsidR="00562DC4" w:rsidRPr="00312642" w:rsidRDefault="00562DC4" w:rsidP="00562DC4">
            <w:pPr>
              <w:widowControl w:val="0"/>
              <w:autoSpaceDE w:val="0"/>
              <w:autoSpaceDN w:val="0"/>
              <w:adjustRightInd w:val="0"/>
              <w:spacing w:after="0" w:line="240" w:lineRule="auto"/>
              <w:jc w:val="center"/>
              <w:rPr>
                <w:rFonts w:ascii="Times New Roman" w:eastAsia="Times New Roman" w:hAnsi="Times New Roman" w:cs="Times New Roman"/>
                <w:bCs/>
                <w:sz w:val="24"/>
                <w:szCs w:val="24"/>
                <w:lang w:eastAsia="ru-RU"/>
              </w:rPr>
            </w:pPr>
          </w:p>
        </w:tc>
      </w:tr>
      <w:tr w:rsidR="00562DC4" w:rsidRPr="00312642" w:rsidTr="00562DC4">
        <w:trPr>
          <w:cantSplit/>
          <w:trHeight w:val="61"/>
        </w:trPr>
        <w:tc>
          <w:tcPr>
            <w:tcW w:w="2655" w:type="dxa"/>
            <w:vMerge/>
          </w:tcPr>
          <w:p w:rsidR="00562DC4" w:rsidRPr="00312642" w:rsidRDefault="00562DC4" w:rsidP="00562DC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10211" w:type="dxa"/>
          </w:tcPr>
          <w:p w:rsidR="00562DC4" w:rsidRPr="00562DC4" w:rsidRDefault="00562DC4" w:rsidP="00562DC4">
            <w:pPr>
              <w:widowControl w:val="0"/>
              <w:autoSpaceDE w:val="0"/>
              <w:autoSpaceDN w:val="0"/>
              <w:adjustRightInd w:val="0"/>
              <w:spacing w:after="0" w:line="240" w:lineRule="auto"/>
              <w:rPr>
                <w:rFonts w:ascii="Times New Roman" w:eastAsia="Times New Roman" w:hAnsi="Times New Roman" w:cs="Times New Roman"/>
                <w:b/>
                <w:spacing w:val="-3"/>
                <w:w w:val="105"/>
                <w:sz w:val="24"/>
                <w:szCs w:val="24"/>
                <w:lang w:eastAsia="ru-RU"/>
              </w:rPr>
            </w:pPr>
            <w:r w:rsidRPr="00312642">
              <w:rPr>
                <w:rFonts w:ascii="Times New Roman" w:eastAsia="Times New Roman" w:hAnsi="Times New Roman" w:cs="Times New Roman"/>
                <w:spacing w:val="-3"/>
                <w:w w:val="105"/>
                <w:sz w:val="24"/>
                <w:szCs w:val="24"/>
                <w:lang w:eastAsia="ru-RU"/>
              </w:rPr>
              <w:t xml:space="preserve"> </w:t>
            </w:r>
            <w:r w:rsidRPr="00562DC4">
              <w:rPr>
                <w:rFonts w:ascii="Times New Roman" w:eastAsia="Times New Roman" w:hAnsi="Times New Roman" w:cs="Times New Roman"/>
                <w:b/>
                <w:spacing w:val="-3"/>
                <w:w w:val="105"/>
                <w:sz w:val="24"/>
                <w:szCs w:val="24"/>
                <w:lang w:eastAsia="ru-RU"/>
              </w:rPr>
              <w:t>Практическая работа</w:t>
            </w:r>
          </w:p>
          <w:p w:rsidR="00562DC4" w:rsidRPr="00312642" w:rsidRDefault="00562DC4" w:rsidP="00562DC4">
            <w:pPr>
              <w:widowControl w:val="0"/>
              <w:autoSpaceDE w:val="0"/>
              <w:autoSpaceDN w:val="0"/>
              <w:adjustRightInd w:val="0"/>
              <w:spacing w:after="0" w:line="240" w:lineRule="auto"/>
              <w:rPr>
                <w:rFonts w:ascii="Times New Roman" w:eastAsia="Times New Roman" w:hAnsi="Times New Roman" w:cs="Times New Roman"/>
                <w:spacing w:val="-3"/>
                <w:w w:val="105"/>
                <w:sz w:val="24"/>
                <w:szCs w:val="24"/>
                <w:lang w:eastAsia="ru-RU"/>
              </w:rPr>
            </w:pPr>
            <w:proofErr w:type="gramStart"/>
            <w:r w:rsidRPr="00312642">
              <w:rPr>
                <w:rFonts w:ascii="Times New Roman" w:eastAsia="Times New Roman" w:hAnsi="Times New Roman" w:cs="Times New Roman"/>
                <w:spacing w:val="-3"/>
                <w:w w:val="105"/>
                <w:sz w:val="24"/>
                <w:szCs w:val="24"/>
                <w:lang w:eastAsia="ru-RU"/>
              </w:rPr>
              <w:t>П</w:t>
            </w:r>
            <w:proofErr w:type="gramEnd"/>
            <w:r w:rsidRPr="00312642">
              <w:rPr>
                <w:rFonts w:ascii="Times New Roman" w:eastAsia="Times New Roman" w:hAnsi="Times New Roman" w:cs="Times New Roman"/>
                <w:spacing w:val="-3"/>
                <w:w w:val="105"/>
                <w:sz w:val="24"/>
                <w:szCs w:val="24"/>
                <w:lang w:eastAsia="ru-RU"/>
              </w:rPr>
              <w:t>/Р№1 Решение задач</w:t>
            </w:r>
          </w:p>
          <w:p w:rsidR="00562DC4" w:rsidRPr="00312642" w:rsidRDefault="00562DC4" w:rsidP="00562DC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312642">
              <w:rPr>
                <w:rFonts w:ascii="Times New Roman" w:eastAsia="Times New Roman" w:hAnsi="Times New Roman" w:cs="Times New Roman"/>
                <w:sz w:val="24"/>
                <w:szCs w:val="24"/>
                <w:lang w:eastAsia="ru-RU"/>
              </w:rPr>
              <w:t>Ускорение. Равнопеременное движение</w:t>
            </w:r>
          </w:p>
        </w:tc>
        <w:tc>
          <w:tcPr>
            <w:tcW w:w="1134" w:type="dxa"/>
          </w:tcPr>
          <w:p w:rsidR="00562DC4" w:rsidRPr="00312642" w:rsidRDefault="00562DC4" w:rsidP="00562DC4">
            <w:pPr>
              <w:widowControl w:val="0"/>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312642">
              <w:rPr>
                <w:rFonts w:ascii="Times New Roman" w:eastAsia="Times New Roman" w:hAnsi="Times New Roman" w:cs="Times New Roman"/>
                <w:bCs/>
                <w:sz w:val="24"/>
                <w:szCs w:val="24"/>
                <w:lang w:eastAsia="ru-RU"/>
              </w:rPr>
              <w:t>2</w:t>
            </w:r>
          </w:p>
        </w:tc>
        <w:tc>
          <w:tcPr>
            <w:tcW w:w="1134" w:type="dxa"/>
            <w:shd w:val="clear" w:color="auto" w:fill="D9D9D9" w:themeFill="background1" w:themeFillShade="D9"/>
          </w:tcPr>
          <w:p w:rsidR="00562DC4" w:rsidRPr="00312642" w:rsidRDefault="00562DC4" w:rsidP="00562DC4">
            <w:pPr>
              <w:widowControl w:val="0"/>
              <w:autoSpaceDE w:val="0"/>
              <w:autoSpaceDN w:val="0"/>
              <w:adjustRightInd w:val="0"/>
              <w:spacing w:after="0" w:line="240" w:lineRule="auto"/>
              <w:jc w:val="center"/>
              <w:rPr>
                <w:rFonts w:ascii="Times New Roman" w:eastAsia="Times New Roman" w:hAnsi="Times New Roman" w:cs="Times New Roman"/>
                <w:bCs/>
                <w:sz w:val="24"/>
                <w:szCs w:val="24"/>
                <w:lang w:eastAsia="ru-RU"/>
              </w:rPr>
            </w:pPr>
          </w:p>
        </w:tc>
      </w:tr>
      <w:tr w:rsidR="00562DC4" w:rsidRPr="00312642" w:rsidTr="00562DC4">
        <w:trPr>
          <w:cantSplit/>
          <w:trHeight w:val="654"/>
        </w:trPr>
        <w:tc>
          <w:tcPr>
            <w:tcW w:w="2655" w:type="dxa"/>
            <w:vMerge/>
          </w:tcPr>
          <w:p w:rsidR="00562DC4" w:rsidRPr="00312642" w:rsidRDefault="00562DC4" w:rsidP="00562DC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10211" w:type="dxa"/>
          </w:tcPr>
          <w:p w:rsidR="00562DC4" w:rsidRPr="00312642" w:rsidRDefault="00562DC4" w:rsidP="00562DC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roofErr w:type="gramStart"/>
            <w:r w:rsidRPr="00312642">
              <w:rPr>
                <w:rFonts w:ascii="Times New Roman" w:eastAsia="Times New Roman" w:hAnsi="Times New Roman" w:cs="Times New Roman"/>
                <w:sz w:val="24"/>
                <w:szCs w:val="24"/>
                <w:lang w:eastAsia="ru-RU"/>
              </w:rPr>
              <w:t>П</w:t>
            </w:r>
            <w:proofErr w:type="gramEnd"/>
            <w:r w:rsidRPr="00312642">
              <w:rPr>
                <w:rFonts w:ascii="Times New Roman" w:eastAsia="Times New Roman" w:hAnsi="Times New Roman" w:cs="Times New Roman"/>
                <w:sz w:val="24"/>
                <w:szCs w:val="24"/>
                <w:lang w:eastAsia="ru-RU"/>
              </w:rPr>
              <w:t>/Р№2 Решение задач.</w:t>
            </w:r>
          </w:p>
          <w:p w:rsidR="00562DC4" w:rsidRPr="00312642" w:rsidRDefault="00562DC4" w:rsidP="00562DC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312642">
              <w:rPr>
                <w:rFonts w:ascii="Times New Roman" w:eastAsia="Times New Roman" w:hAnsi="Times New Roman" w:cs="Times New Roman"/>
                <w:sz w:val="24"/>
                <w:szCs w:val="24"/>
                <w:lang w:eastAsia="ru-RU"/>
              </w:rPr>
              <w:t xml:space="preserve">Равномерное движение по окружности.                        </w:t>
            </w:r>
          </w:p>
        </w:tc>
        <w:tc>
          <w:tcPr>
            <w:tcW w:w="1134" w:type="dxa"/>
          </w:tcPr>
          <w:p w:rsidR="00562DC4" w:rsidRPr="00312642" w:rsidRDefault="00562DC4" w:rsidP="00562DC4">
            <w:pPr>
              <w:widowControl w:val="0"/>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312642">
              <w:rPr>
                <w:rFonts w:ascii="Times New Roman" w:eastAsia="Times New Roman" w:hAnsi="Times New Roman" w:cs="Times New Roman"/>
                <w:bCs/>
                <w:sz w:val="24"/>
                <w:szCs w:val="24"/>
                <w:lang w:eastAsia="ru-RU"/>
              </w:rPr>
              <w:t>2</w:t>
            </w:r>
          </w:p>
        </w:tc>
        <w:tc>
          <w:tcPr>
            <w:tcW w:w="1134" w:type="dxa"/>
            <w:shd w:val="clear" w:color="auto" w:fill="D9D9D9" w:themeFill="background1" w:themeFillShade="D9"/>
          </w:tcPr>
          <w:p w:rsidR="00562DC4" w:rsidRPr="00312642" w:rsidRDefault="00562DC4" w:rsidP="00562DC4">
            <w:pPr>
              <w:widowControl w:val="0"/>
              <w:autoSpaceDE w:val="0"/>
              <w:autoSpaceDN w:val="0"/>
              <w:adjustRightInd w:val="0"/>
              <w:spacing w:after="0" w:line="240" w:lineRule="auto"/>
              <w:jc w:val="center"/>
              <w:rPr>
                <w:rFonts w:ascii="Times New Roman" w:eastAsia="Times New Roman" w:hAnsi="Times New Roman" w:cs="Times New Roman"/>
                <w:bCs/>
                <w:sz w:val="24"/>
                <w:szCs w:val="24"/>
                <w:lang w:eastAsia="ru-RU"/>
              </w:rPr>
            </w:pPr>
          </w:p>
        </w:tc>
      </w:tr>
      <w:tr w:rsidR="00562DC4" w:rsidRPr="00312642" w:rsidTr="00562DC4">
        <w:trPr>
          <w:cantSplit/>
          <w:trHeight w:val="654"/>
        </w:trPr>
        <w:tc>
          <w:tcPr>
            <w:tcW w:w="2655" w:type="dxa"/>
            <w:vMerge/>
          </w:tcPr>
          <w:p w:rsidR="00562DC4" w:rsidRPr="00312642" w:rsidRDefault="00562DC4" w:rsidP="00562DC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10211" w:type="dxa"/>
          </w:tcPr>
          <w:p w:rsidR="00562DC4" w:rsidRPr="00312642" w:rsidRDefault="00562DC4" w:rsidP="00562DC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roofErr w:type="gramStart"/>
            <w:r w:rsidRPr="00312642">
              <w:rPr>
                <w:rFonts w:ascii="Times New Roman" w:eastAsia="Times New Roman" w:hAnsi="Times New Roman" w:cs="Times New Roman"/>
                <w:sz w:val="24"/>
                <w:szCs w:val="24"/>
                <w:lang w:eastAsia="ru-RU"/>
              </w:rPr>
              <w:t>П</w:t>
            </w:r>
            <w:proofErr w:type="gramEnd"/>
            <w:r w:rsidRPr="00312642">
              <w:rPr>
                <w:rFonts w:ascii="Times New Roman" w:eastAsia="Times New Roman" w:hAnsi="Times New Roman" w:cs="Times New Roman"/>
                <w:sz w:val="24"/>
                <w:szCs w:val="24"/>
                <w:lang w:eastAsia="ru-RU"/>
              </w:rPr>
              <w:t>/Р№3 Решение задач.</w:t>
            </w:r>
          </w:p>
          <w:p w:rsidR="00562DC4" w:rsidRPr="00312642" w:rsidRDefault="00562DC4" w:rsidP="00562DC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312642">
              <w:rPr>
                <w:rFonts w:ascii="Times New Roman" w:eastAsia="Times New Roman" w:hAnsi="Times New Roman" w:cs="Times New Roman"/>
                <w:sz w:val="24"/>
                <w:szCs w:val="24"/>
                <w:lang w:eastAsia="ru-RU"/>
              </w:rPr>
              <w:t>Обобщение по теме: «Кинематика»</w:t>
            </w:r>
          </w:p>
        </w:tc>
        <w:tc>
          <w:tcPr>
            <w:tcW w:w="1134" w:type="dxa"/>
          </w:tcPr>
          <w:p w:rsidR="00562DC4" w:rsidRPr="00312642" w:rsidRDefault="00562DC4" w:rsidP="00562DC4">
            <w:pPr>
              <w:widowControl w:val="0"/>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312642">
              <w:rPr>
                <w:rFonts w:ascii="Times New Roman" w:eastAsia="Times New Roman" w:hAnsi="Times New Roman" w:cs="Times New Roman"/>
                <w:bCs/>
                <w:sz w:val="24"/>
                <w:szCs w:val="24"/>
                <w:lang w:eastAsia="ru-RU"/>
              </w:rPr>
              <w:t>2</w:t>
            </w:r>
          </w:p>
        </w:tc>
        <w:tc>
          <w:tcPr>
            <w:tcW w:w="1134" w:type="dxa"/>
            <w:shd w:val="clear" w:color="auto" w:fill="D9D9D9" w:themeFill="background1" w:themeFillShade="D9"/>
          </w:tcPr>
          <w:p w:rsidR="00562DC4" w:rsidRPr="00312642" w:rsidRDefault="00562DC4" w:rsidP="00562DC4">
            <w:pPr>
              <w:widowControl w:val="0"/>
              <w:autoSpaceDE w:val="0"/>
              <w:autoSpaceDN w:val="0"/>
              <w:adjustRightInd w:val="0"/>
              <w:spacing w:after="0" w:line="240" w:lineRule="auto"/>
              <w:jc w:val="center"/>
              <w:rPr>
                <w:rFonts w:ascii="Times New Roman" w:eastAsia="Times New Roman" w:hAnsi="Times New Roman" w:cs="Times New Roman"/>
                <w:bCs/>
                <w:sz w:val="24"/>
                <w:szCs w:val="24"/>
                <w:lang w:eastAsia="ru-RU"/>
              </w:rPr>
            </w:pPr>
          </w:p>
        </w:tc>
      </w:tr>
      <w:tr w:rsidR="00562DC4" w:rsidRPr="00312642" w:rsidTr="00562DC4">
        <w:trPr>
          <w:cantSplit/>
          <w:trHeight w:val="654"/>
        </w:trPr>
        <w:tc>
          <w:tcPr>
            <w:tcW w:w="2655" w:type="dxa"/>
            <w:vMerge/>
          </w:tcPr>
          <w:p w:rsidR="00562DC4" w:rsidRPr="00312642" w:rsidRDefault="00562DC4" w:rsidP="00562DC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10211" w:type="dxa"/>
          </w:tcPr>
          <w:p w:rsidR="00562DC4" w:rsidRPr="00562DC4" w:rsidRDefault="00562DC4" w:rsidP="00562DC4">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r w:rsidRPr="00562DC4">
              <w:rPr>
                <w:rFonts w:ascii="Times New Roman" w:eastAsia="Times New Roman" w:hAnsi="Times New Roman" w:cs="Times New Roman"/>
                <w:b/>
                <w:sz w:val="24"/>
                <w:szCs w:val="24"/>
                <w:lang w:eastAsia="ru-RU"/>
              </w:rPr>
              <w:t>Контрольная работа</w:t>
            </w:r>
          </w:p>
          <w:p w:rsidR="00562DC4" w:rsidRPr="00312642" w:rsidRDefault="00562DC4" w:rsidP="00562DC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1134" w:type="dxa"/>
          </w:tcPr>
          <w:p w:rsidR="00562DC4" w:rsidRPr="00312642" w:rsidRDefault="00562DC4" w:rsidP="00562DC4">
            <w:pPr>
              <w:widowControl w:val="0"/>
              <w:autoSpaceDE w:val="0"/>
              <w:autoSpaceDN w:val="0"/>
              <w:adjustRightInd w:val="0"/>
              <w:spacing w:after="0" w:line="240" w:lineRule="auto"/>
              <w:jc w:val="center"/>
              <w:rPr>
                <w:rFonts w:ascii="Times New Roman" w:eastAsia="Times New Roman" w:hAnsi="Times New Roman" w:cs="Times New Roman"/>
                <w:bCs/>
                <w:sz w:val="24"/>
                <w:szCs w:val="24"/>
                <w:lang w:eastAsia="ru-RU"/>
              </w:rPr>
            </w:pPr>
          </w:p>
        </w:tc>
        <w:tc>
          <w:tcPr>
            <w:tcW w:w="1134" w:type="dxa"/>
            <w:shd w:val="clear" w:color="auto" w:fill="D9D9D9" w:themeFill="background1" w:themeFillShade="D9"/>
          </w:tcPr>
          <w:p w:rsidR="00562DC4" w:rsidRPr="00312642" w:rsidRDefault="00562DC4" w:rsidP="00562DC4">
            <w:pPr>
              <w:widowControl w:val="0"/>
              <w:autoSpaceDE w:val="0"/>
              <w:autoSpaceDN w:val="0"/>
              <w:adjustRightInd w:val="0"/>
              <w:spacing w:after="0" w:line="240" w:lineRule="auto"/>
              <w:jc w:val="center"/>
              <w:rPr>
                <w:rFonts w:ascii="Times New Roman" w:eastAsia="Times New Roman" w:hAnsi="Times New Roman" w:cs="Times New Roman"/>
                <w:bCs/>
                <w:sz w:val="24"/>
                <w:szCs w:val="24"/>
                <w:lang w:eastAsia="ru-RU"/>
              </w:rPr>
            </w:pPr>
          </w:p>
        </w:tc>
      </w:tr>
      <w:tr w:rsidR="00562DC4" w:rsidRPr="00312642" w:rsidTr="00312642">
        <w:trPr>
          <w:cantSplit/>
          <w:trHeight w:val="1248"/>
        </w:trPr>
        <w:tc>
          <w:tcPr>
            <w:tcW w:w="2655" w:type="dxa"/>
            <w:vMerge/>
          </w:tcPr>
          <w:p w:rsidR="00562DC4" w:rsidRPr="00312642" w:rsidRDefault="00562DC4" w:rsidP="00562DC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10211" w:type="dxa"/>
          </w:tcPr>
          <w:p w:rsidR="00562DC4" w:rsidRPr="00562DC4" w:rsidRDefault="00562DC4" w:rsidP="00562DC4">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r w:rsidRPr="00562DC4">
              <w:rPr>
                <w:rFonts w:ascii="Times New Roman" w:eastAsia="Times New Roman" w:hAnsi="Times New Roman" w:cs="Times New Roman"/>
                <w:b/>
                <w:sz w:val="24"/>
                <w:szCs w:val="24"/>
                <w:lang w:eastAsia="ru-RU"/>
              </w:rPr>
              <w:t>Самостоятельная работа</w:t>
            </w:r>
          </w:p>
          <w:p w:rsidR="00562DC4" w:rsidRPr="00312642" w:rsidRDefault="00562DC4" w:rsidP="00562DC4">
            <w:pPr>
              <w:widowControl w:val="0"/>
              <w:autoSpaceDE w:val="0"/>
              <w:autoSpaceDN w:val="0"/>
              <w:adjustRightInd w:val="0"/>
              <w:spacing w:after="0" w:line="240" w:lineRule="auto"/>
              <w:rPr>
                <w:rFonts w:ascii="Times New Roman" w:eastAsia="Times New Roman" w:hAnsi="Times New Roman" w:cs="Times New Roman"/>
                <w:bCs/>
                <w:color w:val="000000"/>
                <w:sz w:val="24"/>
                <w:szCs w:val="24"/>
                <w:lang w:eastAsia="ru-RU"/>
              </w:rPr>
            </w:pPr>
            <w:r w:rsidRPr="00312642">
              <w:rPr>
                <w:rFonts w:ascii="Times New Roman" w:eastAsia="Times New Roman" w:hAnsi="Times New Roman" w:cs="Times New Roman"/>
                <w:color w:val="000000"/>
                <w:sz w:val="24"/>
                <w:szCs w:val="24"/>
                <w:lang w:eastAsia="ru-RU"/>
              </w:rPr>
              <w:t>Решение упражнений по теме </w:t>
            </w:r>
            <w:r w:rsidRPr="00312642">
              <w:rPr>
                <w:rFonts w:ascii="Times New Roman" w:eastAsia="Times New Roman" w:hAnsi="Times New Roman" w:cs="Times New Roman"/>
                <w:bCs/>
                <w:color w:val="000000"/>
                <w:sz w:val="24"/>
                <w:szCs w:val="24"/>
                <w:lang w:eastAsia="ru-RU"/>
              </w:rPr>
              <w:t>«Сложение векторов».  -2ч</w:t>
            </w:r>
          </w:p>
          <w:p w:rsidR="00562DC4" w:rsidRPr="00312642" w:rsidRDefault="00562DC4" w:rsidP="00562DC4">
            <w:pPr>
              <w:widowControl w:val="0"/>
              <w:autoSpaceDE w:val="0"/>
              <w:autoSpaceDN w:val="0"/>
              <w:adjustRightInd w:val="0"/>
              <w:spacing w:after="0" w:line="240" w:lineRule="auto"/>
              <w:rPr>
                <w:rFonts w:ascii="Times New Roman" w:eastAsia="Times New Roman" w:hAnsi="Times New Roman" w:cs="Times New Roman"/>
                <w:bCs/>
                <w:color w:val="000000"/>
                <w:sz w:val="24"/>
                <w:szCs w:val="24"/>
                <w:lang w:eastAsia="ru-RU"/>
              </w:rPr>
            </w:pPr>
            <w:r w:rsidRPr="00312642">
              <w:rPr>
                <w:rFonts w:ascii="Times New Roman" w:eastAsia="Times New Roman" w:hAnsi="Times New Roman" w:cs="Times New Roman"/>
                <w:color w:val="000000"/>
                <w:sz w:val="24"/>
                <w:szCs w:val="24"/>
                <w:lang w:eastAsia="ru-RU"/>
              </w:rPr>
              <w:t>Чтение дополнительной литературы и устный ответ по теме «Свободное падение» - 1ч</w:t>
            </w:r>
          </w:p>
          <w:p w:rsidR="00562DC4" w:rsidRPr="00312642" w:rsidRDefault="00562DC4" w:rsidP="00562DC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312642">
              <w:rPr>
                <w:rFonts w:ascii="Times New Roman" w:eastAsia="Times New Roman" w:hAnsi="Times New Roman" w:cs="Times New Roman"/>
                <w:color w:val="000000"/>
                <w:sz w:val="24"/>
                <w:szCs w:val="24"/>
                <w:lang w:eastAsia="ru-RU"/>
              </w:rPr>
              <w:t>Построение графиков и решение упражнений по теме «Графики неравномерного движения» 2ч</w:t>
            </w:r>
          </w:p>
        </w:tc>
        <w:tc>
          <w:tcPr>
            <w:tcW w:w="1134" w:type="dxa"/>
          </w:tcPr>
          <w:p w:rsidR="00562DC4" w:rsidRPr="00312642" w:rsidRDefault="00562DC4" w:rsidP="00562DC4">
            <w:pPr>
              <w:widowControl w:val="0"/>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sidRPr="00312642">
              <w:rPr>
                <w:rFonts w:ascii="Times New Roman" w:eastAsia="Times New Roman" w:hAnsi="Times New Roman" w:cs="Times New Roman"/>
                <w:b/>
                <w:bCs/>
                <w:sz w:val="24"/>
                <w:szCs w:val="24"/>
                <w:lang w:eastAsia="ru-RU"/>
              </w:rPr>
              <w:t>5</w:t>
            </w:r>
          </w:p>
        </w:tc>
        <w:tc>
          <w:tcPr>
            <w:tcW w:w="1134" w:type="dxa"/>
          </w:tcPr>
          <w:p w:rsidR="00562DC4" w:rsidRPr="00312642" w:rsidRDefault="00562DC4" w:rsidP="00562DC4">
            <w:pPr>
              <w:widowControl w:val="0"/>
              <w:autoSpaceDE w:val="0"/>
              <w:autoSpaceDN w:val="0"/>
              <w:adjustRightInd w:val="0"/>
              <w:spacing w:after="0" w:line="240" w:lineRule="auto"/>
              <w:jc w:val="center"/>
              <w:rPr>
                <w:rFonts w:ascii="Times New Roman" w:eastAsia="Times New Roman" w:hAnsi="Times New Roman" w:cs="Times New Roman"/>
                <w:bCs/>
                <w:sz w:val="24"/>
                <w:szCs w:val="24"/>
                <w:lang w:eastAsia="ru-RU"/>
              </w:rPr>
            </w:pPr>
          </w:p>
        </w:tc>
      </w:tr>
      <w:tr w:rsidR="00562DC4" w:rsidRPr="00312642" w:rsidTr="00312642">
        <w:trPr>
          <w:cantSplit/>
          <w:trHeight w:val="298"/>
        </w:trPr>
        <w:tc>
          <w:tcPr>
            <w:tcW w:w="2655" w:type="dxa"/>
            <w:vMerge w:val="restart"/>
          </w:tcPr>
          <w:p w:rsidR="00562DC4" w:rsidRPr="00312642" w:rsidRDefault="00562DC4" w:rsidP="00562DC4">
            <w:pPr>
              <w:widowControl w:val="0"/>
              <w:autoSpaceDE w:val="0"/>
              <w:autoSpaceDN w:val="0"/>
              <w:adjustRightInd w:val="0"/>
              <w:spacing w:after="0" w:line="240" w:lineRule="auto"/>
              <w:rPr>
                <w:rFonts w:ascii="Times New Roman" w:eastAsia="Times New Roman" w:hAnsi="Times New Roman" w:cs="Times New Roman"/>
                <w:b/>
                <w:bCs/>
                <w:sz w:val="24"/>
                <w:szCs w:val="24"/>
                <w:lang w:eastAsia="ru-RU"/>
              </w:rPr>
            </w:pPr>
            <w:r w:rsidRPr="00312642">
              <w:rPr>
                <w:rFonts w:ascii="Times New Roman" w:eastAsia="Times New Roman" w:hAnsi="Times New Roman" w:cs="Times New Roman"/>
                <w:b/>
                <w:bCs/>
                <w:sz w:val="24"/>
                <w:szCs w:val="24"/>
                <w:lang w:eastAsia="ru-RU"/>
              </w:rPr>
              <w:lastRenderedPageBreak/>
              <w:t>Тема 1.2 Законы механики Ньютона</w:t>
            </w:r>
          </w:p>
          <w:p w:rsidR="00562DC4" w:rsidRPr="00312642" w:rsidRDefault="00562DC4" w:rsidP="00562DC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10211" w:type="dxa"/>
          </w:tcPr>
          <w:p w:rsidR="00562DC4" w:rsidRPr="00312642" w:rsidRDefault="00562DC4" w:rsidP="00562DC4">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r w:rsidRPr="00312642">
              <w:rPr>
                <w:rFonts w:ascii="Times New Roman" w:eastAsia="Times New Roman" w:hAnsi="Times New Roman" w:cs="Times New Roman"/>
                <w:b/>
                <w:sz w:val="24"/>
                <w:szCs w:val="24"/>
                <w:lang w:eastAsia="ru-RU"/>
              </w:rPr>
              <w:t>Содержание учебного материала</w:t>
            </w:r>
          </w:p>
        </w:tc>
        <w:tc>
          <w:tcPr>
            <w:tcW w:w="1134" w:type="dxa"/>
          </w:tcPr>
          <w:p w:rsidR="00562DC4" w:rsidRPr="00312642" w:rsidRDefault="00562DC4" w:rsidP="00562DC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312642">
              <w:rPr>
                <w:rFonts w:ascii="Times New Roman" w:eastAsia="Times New Roman" w:hAnsi="Times New Roman" w:cs="Times New Roman"/>
                <w:sz w:val="24"/>
                <w:szCs w:val="24"/>
                <w:lang w:eastAsia="ru-RU"/>
              </w:rPr>
              <w:t>(10)</w:t>
            </w:r>
          </w:p>
        </w:tc>
        <w:tc>
          <w:tcPr>
            <w:tcW w:w="1134" w:type="dxa"/>
            <w:shd w:val="clear" w:color="auto" w:fill="FFFFFF"/>
          </w:tcPr>
          <w:p w:rsidR="00562DC4" w:rsidRPr="00312642" w:rsidRDefault="00562DC4" w:rsidP="00562DC4">
            <w:pPr>
              <w:widowControl w:val="0"/>
              <w:autoSpaceDE w:val="0"/>
              <w:autoSpaceDN w:val="0"/>
              <w:adjustRightInd w:val="0"/>
              <w:spacing w:after="0" w:line="240" w:lineRule="auto"/>
              <w:jc w:val="center"/>
              <w:rPr>
                <w:rFonts w:ascii="Times New Roman" w:eastAsia="Times New Roman" w:hAnsi="Times New Roman" w:cs="Times New Roman"/>
                <w:bCs/>
                <w:sz w:val="24"/>
                <w:szCs w:val="24"/>
                <w:lang w:eastAsia="ru-RU"/>
              </w:rPr>
            </w:pPr>
          </w:p>
        </w:tc>
      </w:tr>
      <w:tr w:rsidR="00562DC4" w:rsidRPr="00312642" w:rsidTr="00312642">
        <w:trPr>
          <w:cantSplit/>
          <w:trHeight w:val="654"/>
        </w:trPr>
        <w:tc>
          <w:tcPr>
            <w:tcW w:w="2655" w:type="dxa"/>
            <w:vMerge/>
          </w:tcPr>
          <w:p w:rsidR="00562DC4" w:rsidRPr="00312642" w:rsidRDefault="00562DC4" w:rsidP="00562DC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10211" w:type="dxa"/>
          </w:tcPr>
          <w:p w:rsidR="00562DC4" w:rsidRPr="00312642" w:rsidRDefault="00562DC4" w:rsidP="00562DC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312642">
              <w:rPr>
                <w:rFonts w:ascii="Times New Roman" w:eastAsia="Times New Roman" w:hAnsi="Times New Roman" w:cs="Times New Roman"/>
                <w:sz w:val="24"/>
                <w:szCs w:val="24"/>
                <w:lang w:eastAsia="ru-RU"/>
              </w:rPr>
              <w:t>Первый закон Ньютона</w:t>
            </w:r>
            <w:r w:rsidRPr="00312642">
              <w:rPr>
                <w:rFonts w:ascii="Times New Roman" w:eastAsia="Times New Roman" w:hAnsi="Times New Roman" w:cs="Times New Roman"/>
                <w:w w:val="105"/>
                <w:sz w:val="24"/>
                <w:szCs w:val="24"/>
                <w:lang w:eastAsia="ru-RU"/>
              </w:rPr>
              <w:t>.</w:t>
            </w:r>
          </w:p>
          <w:p w:rsidR="00562DC4" w:rsidRPr="00312642" w:rsidRDefault="00562DC4" w:rsidP="00562DC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312642">
              <w:rPr>
                <w:rFonts w:ascii="Times New Roman" w:eastAsia="Times New Roman" w:hAnsi="Times New Roman" w:cs="Times New Roman"/>
                <w:sz w:val="24"/>
                <w:szCs w:val="24"/>
                <w:lang w:eastAsia="ru-RU"/>
              </w:rPr>
              <w:t xml:space="preserve">Сила. Масса. Второй закон Ньютона.  </w:t>
            </w:r>
          </w:p>
        </w:tc>
        <w:tc>
          <w:tcPr>
            <w:tcW w:w="1134" w:type="dxa"/>
          </w:tcPr>
          <w:p w:rsidR="00562DC4" w:rsidRPr="00312642" w:rsidRDefault="00562DC4" w:rsidP="00562DC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312642">
              <w:rPr>
                <w:rFonts w:ascii="Times New Roman" w:eastAsia="Times New Roman" w:hAnsi="Times New Roman" w:cs="Times New Roman"/>
                <w:sz w:val="24"/>
                <w:szCs w:val="24"/>
                <w:lang w:eastAsia="ru-RU"/>
              </w:rPr>
              <w:t>2</w:t>
            </w:r>
          </w:p>
        </w:tc>
        <w:tc>
          <w:tcPr>
            <w:tcW w:w="1134" w:type="dxa"/>
          </w:tcPr>
          <w:p w:rsidR="00562DC4" w:rsidRPr="00312642" w:rsidRDefault="00562DC4" w:rsidP="00562DC4">
            <w:pPr>
              <w:widowControl w:val="0"/>
              <w:autoSpaceDE w:val="0"/>
              <w:autoSpaceDN w:val="0"/>
              <w:adjustRightInd w:val="0"/>
              <w:spacing w:after="0" w:line="240" w:lineRule="auto"/>
              <w:jc w:val="center"/>
              <w:rPr>
                <w:rFonts w:ascii="Times New Roman" w:eastAsia="Times New Roman" w:hAnsi="Times New Roman" w:cs="Times New Roman"/>
                <w:bCs/>
                <w:sz w:val="24"/>
                <w:szCs w:val="24"/>
                <w:lang w:eastAsia="ru-RU"/>
              </w:rPr>
            </w:pPr>
          </w:p>
        </w:tc>
      </w:tr>
      <w:tr w:rsidR="00562DC4" w:rsidRPr="00312642" w:rsidTr="00312642">
        <w:trPr>
          <w:cantSplit/>
          <w:trHeight w:val="240"/>
        </w:trPr>
        <w:tc>
          <w:tcPr>
            <w:tcW w:w="2655" w:type="dxa"/>
            <w:vMerge/>
          </w:tcPr>
          <w:p w:rsidR="00562DC4" w:rsidRPr="00312642" w:rsidRDefault="00562DC4" w:rsidP="00562DC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10211" w:type="dxa"/>
          </w:tcPr>
          <w:p w:rsidR="00562DC4" w:rsidRPr="00312642" w:rsidRDefault="00562DC4" w:rsidP="00562DC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312642">
              <w:rPr>
                <w:rFonts w:ascii="Times New Roman" w:eastAsia="Times New Roman" w:hAnsi="Times New Roman" w:cs="Times New Roman"/>
                <w:sz w:val="24"/>
                <w:szCs w:val="24"/>
                <w:lang w:eastAsia="ru-RU"/>
              </w:rPr>
              <w:t xml:space="preserve">Третий закон Ньютона. Измерение массы тела. Импульс.         </w:t>
            </w:r>
          </w:p>
        </w:tc>
        <w:tc>
          <w:tcPr>
            <w:tcW w:w="1134" w:type="dxa"/>
          </w:tcPr>
          <w:p w:rsidR="00562DC4" w:rsidRPr="00312642" w:rsidRDefault="00562DC4" w:rsidP="00562DC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312642">
              <w:rPr>
                <w:rFonts w:ascii="Times New Roman" w:eastAsia="Times New Roman" w:hAnsi="Times New Roman" w:cs="Times New Roman"/>
                <w:sz w:val="24"/>
                <w:szCs w:val="24"/>
                <w:lang w:eastAsia="ru-RU"/>
              </w:rPr>
              <w:t>2</w:t>
            </w:r>
          </w:p>
        </w:tc>
        <w:tc>
          <w:tcPr>
            <w:tcW w:w="1134" w:type="dxa"/>
          </w:tcPr>
          <w:p w:rsidR="00562DC4" w:rsidRPr="00312642" w:rsidRDefault="00562DC4" w:rsidP="00562DC4">
            <w:pPr>
              <w:widowControl w:val="0"/>
              <w:autoSpaceDE w:val="0"/>
              <w:autoSpaceDN w:val="0"/>
              <w:adjustRightInd w:val="0"/>
              <w:spacing w:after="0" w:line="240" w:lineRule="auto"/>
              <w:jc w:val="center"/>
              <w:rPr>
                <w:rFonts w:ascii="Times New Roman" w:eastAsia="Times New Roman" w:hAnsi="Times New Roman" w:cs="Times New Roman"/>
                <w:bCs/>
                <w:sz w:val="24"/>
                <w:szCs w:val="24"/>
                <w:lang w:eastAsia="ru-RU"/>
              </w:rPr>
            </w:pPr>
          </w:p>
        </w:tc>
      </w:tr>
      <w:tr w:rsidR="00562DC4" w:rsidRPr="00312642" w:rsidTr="00312642">
        <w:trPr>
          <w:cantSplit/>
          <w:trHeight w:val="562"/>
        </w:trPr>
        <w:tc>
          <w:tcPr>
            <w:tcW w:w="2655" w:type="dxa"/>
            <w:vMerge/>
          </w:tcPr>
          <w:p w:rsidR="00562DC4" w:rsidRPr="00312642" w:rsidRDefault="00562DC4" w:rsidP="00562DC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10211" w:type="dxa"/>
          </w:tcPr>
          <w:p w:rsidR="00562DC4" w:rsidRPr="00312642" w:rsidRDefault="00562DC4" w:rsidP="00562DC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312642">
              <w:rPr>
                <w:rFonts w:ascii="Times New Roman" w:eastAsia="Times New Roman" w:hAnsi="Times New Roman" w:cs="Times New Roman"/>
                <w:sz w:val="24"/>
                <w:szCs w:val="24"/>
                <w:lang w:eastAsia="ru-RU"/>
              </w:rPr>
              <w:t>Закон всемирного тяготения. Гравитационное поле. Сила тяжести. Вес.</w:t>
            </w:r>
          </w:p>
          <w:p w:rsidR="00562DC4" w:rsidRPr="00312642" w:rsidRDefault="00562DC4" w:rsidP="00562DC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312642">
              <w:rPr>
                <w:rFonts w:ascii="Times New Roman" w:eastAsia="Times New Roman" w:hAnsi="Times New Roman" w:cs="Times New Roman"/>
                <w:sz w:val="24"/>
                <w:szCs w:val="24"/>
                <w:lang w:eastAsia="ru-RU"/>
              </w:rPr>
              <w:t>Силы в природе</w:t>
            </w:r>
          </w:p>
        </w:tc>
        <w:tc>
          <w:tcPr>
            <w:tcW w:w="1134" w:type="dxa"/>
          </w:tcPr>
          <w:p w:rsidR="00562DC4" w:rsidRPr="00312642" w:rsidRDefault="00562DC4" w:rsidP="00562DC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312642">
              <w:rPr>
                <w:rFonts w:ascii="Times New Roman" w:eastAsia="Times New Roman" w:hAnsi="Times New Roman" w:cs="Times New Roman"/>
                <w:sz w:val="24"/>
                <w:szCs w:val="24"/>
                <w:lang w:eastAsia="ru-RU"/>
              </w:rPr>
              <w:t>2</w:t>
            </w:r>
          </w:p>
        </w:tc>
        <w:tc>
          <w:tcPr>
            <w:tcW w:w="1134" w:type="dxa"/>
          </w:tcPr>
          <w:p w:rsidR="00562DC4" w:rsidRPr="00312642" w:rsidRDefault="00562DC4" w:rsidP="00562DC4">
            <w:pPr>
              <w:widowControl w:val="0"/>
              <w:autoSpaceDE w:val="0"/>
              <w:autoSpaceDN w:val="0"/>
              <w:adjustRightInd w:val="0"/>
              <w:spacing w:after="0" w:line="240" w:lineRule="auto"/>
              <w:jc w:val="center"/>
              <w:rPr>
                <w:rFonts w:ascii="Times New Roman" w:eastAsia="Times New Roman" w:hAnsi="Times New Roman" w:cs="Times New Roman"/>
                <w:bCs/>
                <w:sz w:val="24"/>
                <w:szCs w:val="24"/>
                <w:lang w:eastAsia="ru-RU"/>
              </w:rPr>
            </w:pPr>
          </w:p>
        </w:tc>
      </w:tr>
      <w:tr w:rsidR="00562DC4" w:rsidRPr="00312642" w:rsidTr="00312642">
        <w:trPr>
          <w:cantSplit/>
          <w:trHeight w:val="240"/>
        </w:trPr>
        <w:tc>
          <w:tcPr>
            <w:tcW w:w="2655" w:type="dxa"/>
            <w:vMerge/>
          </w:tcPr>
          <w:p w:rsidR="00562DC4" w:rsidRPr="00312642" w:rsidRDefault="00562DC4" w:rsidP="00562DC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10211" w:type="dxa"/>
          </w:tcPr>
          <w:p w:rsidR="00562DC4" w:rsidRPr="00312642" w:rsidRDefault="00562DC4" w:rsidP="00562DC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312642">
              <w:rPr>
                <w:rFonts w:ascii="Times New Roman" w:eastAsia="Times New Roman" w:hAnsi="Times New Roman" w:cs="Times New Roman"/>
                <w:sz w:val="24"/>
                <w:szCs w:val="24"/>
                <w:lang w:eastAsia="ru-RU"/>
              </w:rPr>
              <w:t>Обобщение по теме: «Законы механики Ньютона».</w:t>
            </w:r>
          </w:p>
        </w:tc>
        <w:tc>
          <w:tcPr>
            <w:tcW w:w="1134" w:type="dxa"/>
          </w:tcPr>
          <w:p w:rsidR="00562DC4" w:rsidRPr="00312642" w:rsidRDefault="00562DC4" w:rsidP="00562DC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312642">
              <w:rPr>
                <w:rFonts w:ascii="Times New Roman" w:eastAsia="Times New Roman" w:hAnsi="Times New Roman" w:cs="Times New Roman"/>
                <w:sz w:val="24"/>
                <w:szCs w:val="24"/>
                <w:lang w:eastAsia="ru-RU"/>
              </w:rPr>
              <w:t>2</w:t>
            </w:r>
          </w:p>
        </w:tc>
        <w:tc>
          <w:tcPr>
            <w:tcW w:w="1134" w:type="dxa"/>
          </w:tcPr>
          <w:p w:rsidR="00562DC4" w:rsidRPr="00312642" w:rsidRDefault="00562DC4" w:rsidP="00562DC4">
            <w:pPr>
              <w:widowControl w:val="0"/>
              <w:autoSpaceDE w:val="0"/>
              <w:autoSpaceDN w:val="0"/>
              <w:adjustRightInd w:val="0"/>
              <w:spacing w:after="0" w:line="240" w:lineRule="auto"/>
              <w:jc w:val="center"/>
              <w:rPr>
                <w:rFonts w:ascii="Times New Roman" w:eastAsia="Times New Roman" w:hAnsi="Times New Roman" w:cs="Times New Roman"/>
                <w:bCs/>
                <w:sz w:val="24"/>
                <w:szCs w:val="24"/>
                <w:lang w:eastAsia="ru-RU"/>
              </w:rPr>
            </w:pPr>
          </w:p>
        </w:tc>
      </w:tr>
      <w:tr w:rsidR="00562DC4" w:rsidRPr="00312642" w:rsidTr="00312642">
        <w:trPr>
          <w:cantSplit/>
          <w:trHeight w:val="541"/>
        </w:trPr>
        <w:tc>
          <w:tcPr>
            <w:tcW w:w="2655" w:type="dxa"/>
            <w:vMerge/>
          </w:tcPr>
          <w:p w:rsidR="00562DC4" w:rsidRPr="00312642" w:rsidRDefault="00562DC4" w:rsidP="00562DC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10211" w:type="dxa"/>
          </w:tcPr>
          <w:p w:rsidR="00121998" w:rsidRDefault="00562DC4" w:rsidP="00562DC4">
            <w:pPr>
              <w:widowControl w:val="0"/>
              <w:autoSpaceDE w:val="0"/>
              <w:autoSpaceDN w:val="0"/>
              <w:adjustRightInd w:val="0"/>
              <w:spacing w:after="0" w:line="240" w:lineRule="auto"/>
              <w:rPr>
                <w:rFonts w:ascii="Times New Roman" w:eastAsia="Times New Roman" w:hAnsi="Times New Roman" w:cs="Times New Roman"/>
                <w:b/>
                <w:bCs/>
                <w:sz w:val="24"/>
                <w:szCs w:val="24"/>
                <w:lang w:eastAsia="ru-RU"/>
              </w:rPr>
            </w:pPr>
            <w:r w:rsidRPr="00562DC4">
              <w:rPr>
                <w:rFonts w:ascii="Times New Roman" w:eastAsia="Times New Roman" w:hAnsi="Times New Roman" w:cs="Times New Roman"/>
                <w:b/>
                <w:bCs/>
                <w:sz w:val="24"/>
                <w:szCs w:val="24"/>
                <w:lang w:eastAsia="ru-RU"/>
              </w:rPr>
              <w:t>Лабораторн</w:t>
            </w:r>
            <w:r w:rsidR="00D37D2E">
              <w:rPr>
                <w:rFonts w:ascii="Times New Roman" w:eastAsia="Times New Roman" w:hAnsi="Times New Roman" w:cs="Times New Roman"/>
                <w:b/>
                <w:bCs/>
                <w:sz w:val="24"/>
                <w:szCs w:val="24"/>
                <w:lang w:eastAsia="ru-RU"/>
              </w:rPr>
              <w:t>ые</w:t>
            </w:r>
            <w:r w:rsidRPr="00562DC4">
              <w:rPr>
                <w:rFonts w:ascii="Times New Roman" w:eastAsia="Times New Roman" w:hAnsi="Times New Roman" w:cs="Times New Roman"/>
                <w:b/>
                <w:bCs/>
                <w:sz w:val="24"/>
                <w:szCs w:val="24"/>
                <w:lang w:eastAsia="ru-RU"/>
              </w:rPr>
              <w:t xml:space="preserve"> работ</w:t>
            </w:r>
            <w:r w:rsidR="00D37D2E">
              <w:rPr>
                <w:rFonts w:ascii="Times New Roman" w:eastAsia="Times New Roman" w:hAnsi="Times New Roman" w:cs="Times New Roman"/>
                <w:b/>
                <w:bCs/>
                <w:sz w:val="24"/>
                <w:szCs w:val="24"/>
                <w:lang w:eastAsia="ru-RU"/>
              </w:rPr>
              <w:t>ы</w:t>
            </w:r>
          </w:p>
          <w:p w:rsidR="00562DC4" w:rsidRPr="00121998" w:rsidRDefault="00121998" w:rsidP="00562DC4">
            <w:pPr>
              <w:widowControl w:val="0"/>
              <w:autoSpaceDE w:val="0"/>
              <w:autoSpaceDN w:val="0"/>
              <w:adjustRightInd w:val="0"/>
              <w:spacing w:after="0" w:line="240" w:lineRule="auto"/>
              <w:rPr>
                <w:rFonts w:ascii="Times New Roman" w:eastAsia="Times New Roman" w:hAnsi="Times New Roman" w:cs="Times New Roman"/>
                <w:b/>
                <w:bCs/>
                <w:sz w:val="24"/>
                <w:szCs w:val="24"/>
                <w:lang w:eastAsia="ru-RU"/>
              </w:rPr>
            </w:pPr>
            <w:r>
              <w:rPr>
                <w:rFonts w:ascii="Times New Roman" w:eastAsia="Times New Roman" w:hAnsi="Times New Roman" w:cs="Times New Roman"/>
                <w:sz w:val="24"/>
                <w:szCs w:val="24"/>
                <w:lang w:eastAsia="ru-RU"/>
              </w:rPr>
              <w:t>Лабораторная работа</w:t>
            </w:r>
            <w:r w:rsidRPr="00312642">
              <w:rPr>
                <w:rFonts w:ascii="Times New Roman" w:eastAsia="Times New Roman" w:hAnsi="Times New Roman" w:cs="Times New Roman"/>
                <w:sz w:val="24"/>
                <w:szCs w:val="24"/>
                <w:lang w:eastAsia="ru-RU"/>
              </w:rPr>
              <w:t xml:space="preserve"> </w:t>
            </w:r>
            <w:r w:rsidR="00562DC4" w:rsidRPr="00312642">
              <w:rPr>
                <w:rFonts w:ascii="Times New Roman" w:eastAsia="Times New Roman" w:hAnsi="Times New Roman" w:cs="Times New Roman"/>
                <w:sz w:val="24"/>
                <w:szCs w:val="24"/>
                <w:lang w:eastAsia="ru-RU"/>
              </w:rPr>
              <w:t>№ 3 «Движение тела по окружности под действием сил тяжести и упругости.</w:t>
            </w:r>
          </w:p>
          <w:p w:rsidR="00562DC4" w:rsidRPr="00312642" w:rsidRDefault="00562DC4" w:rsidP="00562DC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1134" w:type="dxa"/>
            <w:vMerge w:val="restart"/>
          </w:tcPr>
          <w:p w:rsidR="00562DC4" w:rsidRPr="00312642" w:rsidRDefault="00562DC4" w:rsidP="00562DC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562DC4" w:rsidRPr="00312642" w:rsidRDefault="00562DC4" w:rsidP="00562DC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312642">
              <w:rPr>
                <w:rFonts w:ascii="Times New Roman" w:eastAsia="Times New Roman" w:hAnsi="Times New Roman" w:cs="Times New Roman"/>
                <w:sz w:val="24"/>
                <w:szCs w:val="24"/>
                <w:lang w:eastAsia="ru-RU"/>
              </w:rPr>
              <w:t>2</w:t>
            </w:r>
          </w:p>
          <w:p w:rsidR="00562DC4" w:rsidRPr="00312642" w:rsidRDefault="00562DC4" w:rsidP="00562DC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562DC4" w:rsidRPr="00312642" w:rsidRDefault="00562DC4" w:rsidP="00562DC4">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p>
          <w:p w:rsidR="00562DC4" w:rsidRDefault="00562DC4" w:rsidP="00562DC4">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p>
          <w:p w:rsidR="00EE2528" w:rsidRDefault="00EE2528" w:rsidP="00562DC4">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p>
          <w:p w:rsidR="00EE2528" w:rsidRDefault="00EE2528" w:rsidP="00562DC4">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p>
          <w:p w:rsidR="00EE2528" w:rsidRDefault="00EE2528" w:rsidP="00EE2528">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p>
          <w:p w:rsidR="00EE2528" w:rsidRPr="00312642" w:rsidRDefault="00EE2528" w:rsidP="00EE2528">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6</w:t>
            </w:r>
          </w:p>
        </w:tc>
        <w:tc>
          <w:tcPr>
            <w:tcW w:w="1134" w:type="dxa"/>
            <w:shd w:val="clear" w:color="auto" w:fill="E0E0E0"/>
          </w:tcPr>
          <w:p w:rsidR="00562DC4" w:rsidRPr="00312642" w:rsidRDefault="00562DC4" w:rsidP="00562DC4">
            <w:pPr>
              <w:widowControl w:val="0"/>
              <w:autoSpaceDE w:val="0"/>
              <w:autoSpaceDN w:val="0"/>
              <w:adjustRightInd w:val="0"/>
              <w:spacing w:after="0" w:line="240" w:lineRule="auto"/>
              <w:jc w:val="center"/>
              <w:rPr>
                <w:rFonts w:ascii="Times New Roman" w:eastAsia="Times New Roman" w:hAnsi="Times New Roman" w:cs="Times New Roman"/>
                <w:bCs/>
                <w:sz w:val="24"/>
                <w:szCs w:val="24"/>
                <w:lang w:eastAsia="ru-RU"/>
              </w:rPr>
            </w:pPr>
          </w:p>
        </w:tc>
      </w:tr>
      <w:tr w:rsidR="00562DC4" w:rsidRPr="00312642" w:rsidTr="00312642">
        <w:trPr>
          <w:cantSplit/>
          <w:trHeight w:val="541"/>
        </w:trPr>
        <w:tc>
          <w:tcPr>
            <w:tcW w:w="2655" w:type="dxa"/>
            <w:vMerge/>
          </w:tcPr>
          <w:p w:rsidR="00562DC4" w:rsidRPr="00312642" w:rsidRDefault="00562DC4" w:rsidP="00562DC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10211" w:type="dxa"/>
          </w:tcPr>
          <w:p w:rsidR="00562DC4" w:rsidRPr="00562DC4" w:rsidRDefault="00562DC4" w:rsidP="00562DC4">
            <w:pPr>
              <w:widowControl w:val="0"/>
              <w:autoSpaceDE w:val="0"/>
              <w:autoSpaceDN w:val="0"/>
              <w:adjustRightInd w:val="0"/>
              <w:spacing w:after="0" w:line="240" w:lineRule="auto"/>
              <w:rPr>
                <w:rFonts w:ascii="Times New Roman" w:eastAsia="Times New Roman" w:hAnsi="Times New Roman" w:cs="Times New Roman"/>
                <w:b/>
                <w:bCs/>
                <w:sz w:val="24"/>
                <w:szCs w:val="24"/>
                <w:lang w:eastAsia="ru-RU"/>
              </w:rPr>
            </w:pPr>
            <w:r w:rsidRPr="00562DC4">
              <w:rPr>
                <w:rFonts w:ascii="Times New Roman" w:eastAsia="Times New Roman" w:hAnsi="Times New Roman" w:cs="Times New Roman"/>
                <w:b/>
                <w:spacing w:val="-3"/>
                <w:w w:val="105"/>
                <w:sz w:val="24"/>
                <w:szCs w:val="24"/>
                <w:lang w:eastAsia="ru-RU"/>
              </w:rPr>
              <w:t>Практическая работа</w:t>
            </w:r>
          </w:p>
        </w:tc>
        <w:tc>
          <w:tcPr>
            <w:tcW w:w="1134" w:type="dxa"/>
            <w:vMerge/>
          </w:tcPr>
          <w:p w:rsidR="00562DC4" w:rsidRPr="00312642" w:rsidRDefault="00562DC4" w:rsidP="00562DC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134" w:type="dxa"/>
            <w:shd w:val="clear" w:color="auto" w:fill="E0E0E0"/>
          </w:tcPr>
          <w:p w:rsidR="00562DC4" w:rsidRPr="00312642" w:rsidRDefault="00562DC4" w:rsidP="00562DC4">
            <w:pPr>
              <w:widowControl w:val="0"/>
              <w:autoSpaceDE w:val="0"/>
              <w:autoSpaceDN w:val="0"/>
              <w:adjustRightInd w:val="0"/>
              <w:spacing w:after="0" w:line="240" w:lineRule="auto"/>
              <w:jc w:val="center"/>
              <w:rPr>
                <w:rFonts w:ascii="Times New Roman" w:eastAsia="Times New Roman" w:hAnsi="Times New Roman" w:cs="Times New Roman"/>
                <w:bCs/>
                <w:sz w:val="24"/>
                <w:szCs w:val="24"/>
                <w:lang w:eastAsia="ru-RU"/>
              </w:rPr>
            </w:pPr>
          </w:p>
        </w:tc>
      </w:tr>
      <w:tr w:rsidR="00562DC4" w:rsidRPr="00312642" w:rsidTr="00562DC4">
        <w:trPr>
          <w:cantSplit/>
          <w:trHeight w:val="541"/>
        </w:trPr>
        <w:tc>
          <w:tcPr>
            <w:tcW w:w="2655" w:type="dxa"/>
            <w:vMerge/>
          </w:tcPr>
          <w:p w:rsidR="00562DC4" w:rsidRPr="00312642" w:rsidRDefault="00562DC4" w:rsidP="00562DC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10211" w:type="dxa"/>
          </w:tcPr>
          <w:p w:rsidR="00562DC4" w:rsidRPr="00562DC4" w:rsidRDefault="00562DC4" w:rsidP="00562DC4">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r w:rsidRPr="00562DC4">
              <w:rPr>
                <w:rFonts w:ascii="Times New Roman" w:eastAsia="Times New Roman" w:hAnsi="Times New Roman" w:cs="Times New Roman"/>
                <w:b/>
                <w:sz w:val="24"/>
                <w:szCs w:val="24"/>
                <w:lang w:eastAsia="ru-RU"/>
              </w:rPr>
              <w:t>Контрольная работа</w:t>
            </w:r>
          </w:p>
          <w:p w:rsidR="00562DC4" w:rsidRPr="00562DC4" w:rsidRDefault="00562DC4" w:rsidP="00562DC4">
            <w:pPr>
              <w:widowControl w:val="0"/>
              <w:autoSpaceDE w:val="0"/>
              <w:autoSpaceDN w:val="0"/>
              <w:adjustRightInd w:val="0"/>
              <w:spacing w:after="0" w:line="240" w:lineRule="auto"/>
              <w:rPr>
                <w:rFonts w:ascii="Times New Roman" w:eastAsia="Times New Roman" w:hAnsi="Times New Roman" w:cs="Times New Roman"/>
                <w:b/>
                <w:spacing w:val="-3"/>
                <w:w w:val="105"/>
                <w:sz w:val="24"/>
                <w:szCs w:val="24"/>
                <w:lang w:eastAsia="ru-RU"/>
              </w:rPr>
            </w:pPr>
          </w:p>
        </w:tc>
        <w:tc>
          <w:tcPr>
            <w:tcW w:w="1134" w:type="dxa"/>
            <w:vMerge/>
          </w:tcPr>
          <w:p w:rsidR="00562DC4" w:rsidRPr="00312642" w:rsidRDefault="00562DC4" w:rsidP="00562DC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134" w:type="dxa"/>
            <w:shd w:val="clear" w:color="auto" w:fill="FFFFFF" w:themeFill="background1"/>
          </w:tcPr>
          <w:p w:rsidR="00562DC4" w:rsidRPr="00312642" w:rsidRDefault="00562DC4" w:rsidP="00562DC4">
            <w:pPr>
              <w:widowControl w:val="0"/>
              <w:autoSpaceDE w:val="0"/>
              <w:autoSpaceDN w:val="0"/>
              <w:adjustRightInd w:val="0"/>
              <w:spacing w:after="0" w:line="240" w:lineRule="auto"/>
              <w:jc w:val="center"/>
              <w:rPr>
                <w:rFonts w:ascii="Times New Roman" w:eastAsia="Times New Roman" w:hAnsi="Times New Roman" w:cs="Times New Roman"/>
                <w:bCs/>
                <w:sz w:val="24"/>
                <w:szCs w:val="24"/>
                <w:lang w:eastAsia="ru-RU"/>
              </w:rPr>
            </w:pPr>
          </w:p>
        </w:tc>
      </w:tr>
      <w:tr w:rsidR="00562DC4" w:rsidRPr="00312642" w:rsidTr="00312642">
        <w:trPr>
          <w:cantSplit/>
          <w:trHeight w:val="219"/>
        </w:trPr>
        <w:tc>
          <w:tcPr>
            <w:tcW w:w="2655" w:type="dxa"/>
            <w:vMerge/>
          </w:tcPr>
          <w:p w:rsidR="00562DC4" w:rsidRPr="00312642" w:rsidRDefault="00562DC4" w:rsidP="00562DC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10211" w:type="dxa"/>
          </w:tcPr>
          <w:p w:rsidR="00562DC4" w:rsidRPr="00562DC4" w:rsidRDefault="00562DC4" w:rsidP="00562DC4">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r w:rsidRPr="00562DC4">
              <w:rPr>
                <w:rFonts w:ascii="Times New Roman" w:eastAsia="Times New Roman" w:hAnsi="Times New Roman" w:cs="Times New Roman"/>
                <w:b/>
                <w:sz w:val="24"/>
                <w:szCs w:val="24"/>
                <w:lang w:eastAsia="ru-RU"/>
              </w:rPr>
              <w:t>Самостоятельная работа</w:t>
            </w:r>
          </w:p>
          <w:p w:rsidR="00562DC4" w:rsidRPr="00312642" w:rsidRDefault="00562DC4" w:rsidP="00562DC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312642">
              <w:rPr>
                <w:rFonts w:ascii="Times New Roman" w:eastAsia="Times New Roman" w:hAnsi="Times New Roman" w:cs="Times New Roman"/>
                <w:sz w:val="24"/>
                <w:szCs w:val="24"/>
                <w:lang w:eastAsia="ru-RU"/>
              </w:rPr>
              <w:t>Работа с текстом «Использование законов Ньютона» - 1ч</w:t>
            </w:r>
          </w:p>
          <w:p w:rsidR="00562DC4" w:rsidRPr="00312642" w:rsidRDefault="00562DC4" w:rsidP="00562DC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312642">
              <w:rPr>
                <w:rFonts w:ascii="Times New Roman" w:eastAsia="Times New Roman" w:hAnsi="Times New Roman" w:cs="Times New Roman"/>
                <w:sz w:val="24"/>
                <w:szCs w:val="24"/>
                <w:lang w:eastAsia="ru-RU"/>
              </w:rPr>
              <w:t>Подготовка реферата «Закон всемирного тяготения: движение планет Солнечной системы» -2ч</w:t>
            </w:r>
          </w:p>
          <w:p w:rsidR="00562DC4" w:rsidRPr="00312642" w:rsidRDefault="00562DC4" w:rsidP="00562DC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312642">
              <w:rPr>
                <w:rFonts w:ascii="Times New Roman" w:eastAsia="Times New Roman" w:hAnsi="Times New Roman" w:cs="Times New Roman"/>
                <w:sz w:val="24"/>
                <w:szCs w:val="24"/>
                <w:lang w:eastAsia="ru-RU"/>
              </w:rPr>
              <w:t>Вес тела: уменьшение веса, перегрузки,</w:t>
            </w:r>
            <w:r w:rsidR="00626936">
              <w:rPr>
                <w:rFonts w:ascii="Times New Roman" w:eastAsia="Times New Roman" w:hAnsi="Times New Roman" w:cs="Times New Roman"/>
                <w:sz w:val="24"/>
                <w:szCs w:val="24"/>
                <w:lang w:eastAsia="ru-RU"/>
              </w:rPr>
              <w:t xml:space="preserve"> </w:t>
            </w:r>
            <w:r w:rsidRPr="00312642">
              <w:rPr>
                <w:rFonts w:ascii="Times New Roman" w:eastAsia="Times New Roman" w:hAnsi="Times New Roman" w:cs="Times New Roman"/>
                <w:sz w:val="24"/>
                <w:szCs w:val="24"/>
                <w:lang w:eastAsia="ru-RU"/>
              </w:rPr>
              <w:t>невесомость» - 1ч</w:t>
            </w:r>
          </w:p>
          <w:p w:rsidR="00562DC4" w:rsidRPr="00312642" w:rsidRDefault="00562DC4" w:rsidP="00562DC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312642">
              <w:rPr>
                <w:rFonts w:ascii="Times New Roman" w:eastAsia="Times New Roman" w:hAnsi="Times New Roman" w:cs="Times New Roman"/>
                <w:sz w:val="24"/>
                <w:szCs w:val="24"/>
                <w:lang w:eastAsia="ru-RU"/>
              </w:rPr>
              <w:t>Чтение доп. Литературы «Учет деформаций в профессии» – 1ч</w:t>
            </w:r>
          </w:p>
          <w:p w:rsidR="00562DC4" w:rsidRPr="00312642" w:rsidRDefault="00562DC4" w:rsidP="00562DC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312642">
              <w:rPr>
                <w:rFonts w:ascii="Times New Roman" w:eastAsia="Times New Roman" w:hAnsi="Times New Roman" w:cs="Times New Roman"/>
                <w:sz w:val="24"/>
                <w:szCs w:val="24"/>
                <w:lang w:eastAsia="ru-RU"/>
              </w:rPr>
              <w:t>Работа с конспектом «Роль сил трения в повседневной жизни» - 1ч</w:t>
            </w:r>
          </w:p>
        </w:tc>
        <w:tc>
          <w:tcPr>
            <w:tcW w:w="1134" w:type="dxa"/>
            <w:vMerge/>
          </w:tcPr>
          <w:p w:rsidR="00562DC4" w:rsidRPr="00312642" w:rsidRDefault="00562DC4" w:rsidP="00562DC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134" w:type="dxa"/>
            <w:shd w:val="clear" w:color="auto" w:fill="FFFFFF"/>
          </w:tcPr>
          <w:p w:rsidR="00562DC4" w:rsidRPr="00312642" w:rsidRDefault="00562DC4" w:rsidP="00562DC4">
            <w:pPr>
              <w:widowControl w:val="0"/>
              <w:autoSpaceDE w:val="0"/>
              <w:autoSpaceDN w:val="0"/>
              <w:adjustRightInd w:val="0"/>
              <w:spacing w:after="0" w:line="240" w:lineRule="auto"/>
              <w:jc w:val="center"/>
              <w:rPr>
                <w:rFonts w:ascii="Times New Roman" w:eastAsia="Times New Roman" w:hAnsi="Times New Roman" w:cs="Times New Roman"/>
                <w:bCs/>
                <w:sz w:val="24"/>
                <w:szCs w:val="24"/>
                <w:lang w:eastAsia="ru-RU"/>
              </w:rPr>
            </w:pPr>
          </w:p>
        </w:tc>
      </w:tr>
      <w:tr w:rsidR="00562DC4" w:rsidRPr="00312642" w:rsidTr="00312642">
        <w:trPr>
          <w:cantSplit/>
          <w:trHeight w:val="262"/>
        </w:trPr>
        <w:tc>
          <w:tcPr>
            <w:tcW w:w="2655" w:type="dxa"/>
            <w:vMerge w:val="restart"/>
          </w:tcPr>
          <w:p w:rsidR="00562DC4" w:rsidRPr="00312642" w:rsidRDefault="00562DC4" w:rsidP="00562DC4">
            <w:pPr>
              <w:widowControl w:val="0"/>
              <w:autoSpaceDE w:val="0"/>
              <w:autoSpaceDN w:val="0"/>
              <w:adjustRightInd w:val="0"/>
              <w:spacing w:after="0" w:line="240" w:lineRule="auto"/>
              <w:rPr>
                <w:rFonts w:ascii="Times New Roman" w:eastAsia="Times New Roman" w:hAnsi="Times New Roman" w:cs="Times New Roman"/>
                <w:b/>
                <w:bCs/>
                <w:sz w:val="24"/>
                <w:szCs w:val="24"/>
                <w:lang w:eastAsia="ru-RU"/>
              </w:rPr>
            </w:pPr>
            <w:r w:rsidRPr="00312642">
              <w:rPr>
                <w:rFonts w:ascii="Times New Roman" w:eastAsia="Times New Roman" w:hAnsi="Times New Roman" w:cs="Times New Roman"/>
                <w:b/>
                <w:bCs/>
                <w:sz w:val="24"/>
                <w:szCs w:val="24"/>
                <w:lang w:eastAsia="ru-RU"/>
              </w:rPr>
              <w:t>Тема 1.3 Законы сохранения в механике</w:t>
            </w:r>
          </w:p>
          <w:p w:rsidR="00562DC4" w:rsidRPr="00312642" w:rsidRDefault="00562DC4" w:rsidP="00562DC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10211" w:type="dxa"/>
          </w:tcPr>
          <w:p w:rsidR="00562DC4" w:rsidRPr="00312642" w:rsidRDefault="00562DC4" w:rsidP="00562DC4">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r w:rsidRPr="00312642">
              <w:rPr>
                <w:rFonts w:ascii="Times New Roman" w:eastAsia="Times New Roman" w:hAnsi="Times New Roman" w:cs="Times New Roman"/>
                <w:b/>
                <w:sz w:val="24"/>
                <w:szCs w:val="24"/>
                <w:lang w:eastAsia="ru-RU"/>
              </w:rPr>
              <w:t>Содержание учебного материала</w:t>
            </w:r>
          </w:p>
        </w:tc>
        <w:tc>
          <w:tcPr>
            <w:tcW w:w="1134" w:type="dxa"/>
          </w:tcPr>
          <w:p w:rsidR="00562DC4" w:rsidRPr="00312642" w:rsidRDefault="00562DC4" w:rsidP="00562DC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312642">
              <w:rPr>
                <w:rFonts w:ascii="Times New Roman" w:eastAsia="Times New Roman" w:hAnsi="Times New Roman" w:cs="Times New Roman"/>
                <w:sz w:val="24"/>
                <w:szCs w:val="24"/>
                <w:lang w:eastAsia="ru-RU"/>
              </w:rPr>
              <w:t>(8)</w:t>
            </w:r>
          </w:p>
        </w:tc>
        <w:tc>
          <w:tcPr>
            <w:tcW w:w="1134" w:type="dxa"/>
            <w:shd w:val="clear" w:color="auto" w:fill="FFFFFF"/>
          </w:tcPr>
          <w:p w:rsidR="00562DC4" w:rsidRPr="00312642" w:rsidRDefault="00562DC4" w:rsidP="00562DC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562DC4" w:rsidRPr="00312642" w:rsidTr="00312642">
        <w:trPr>
          <w:cantSplit/>
          <w:trHeight w:val="326"/>
        </w:trPr>
        <w:tc>
          <w:tcPr>
            <w:tcW w:w="2655" w:type="dxa"/>
            <w:vMerge/>
          </w:tcPr>
          <w:p w:rsidR="00562DC4" w:rsidRPr="00312642" w:rsidRDefault="00562DC4" w:rsidP="00562DC4">
            <w:pPr>
              <w:widowControl w:val="0"/>
              <w:autoSpaceDE w:val="0"/>
              <w:autoSpaceDN w:val="0"/>
              <w:adjustRightInd w:val="0"/>
              <w:spacing w:after="0" w:line="240" w:lineRule="auto"/>
              <w:rPr>
                <w:rFonts w:ascii="Times New Roman" w:eastAsia="Times New Roman" w:hAnsi="Times New Roman" w:cs="Times New Roman"/>
                <w:b/>
                <w:bCs/>
                <w:sz w:val="24"/>
                <w:szCs w:val="24"/>
                <w:lang w:eastAsia="ru-RU"/>
              </w:rPr>
            </w:pPr>
          </w:p>
        </w:tc>
        <w:tc>
          <w:tcPr>
            <w:tcW w:w="10211" w:type="dxa"/>
          </w:tcPr>
          <w:p w:rsidR="00562DC4" w:rsidRDefault="00562DC4" w:rsidP="00562DC4">
            <w:pPr>
              <w:widowControl w:val="0"/>
              <w:autoSpaceDE w:val="0"/>
              <w:autoSpaceDN w:val="0"/>
              <w:adjustRightInd w:val="0"/>
              <w:spacing w:after="0" w:line="240" w:lineRule="auto"/>
              <w:rPr>
                <w:rFonts w:ascii="Times New Roman" w:eastAsia="Times New Roman" w:hAnsi="Times New Roman" w:cs="Times New Roman"/>
                <w:bCs/>
                <w:sz w:val="24"/>
                <w:szCs w:val="24"/>
                <w:lang w:eastAsia="ru-RU"/>
              </w:rPr>
            </w:pPr>
            <w:r w:rsidRPr="00312642">
              <w:rPr>
                <w:rFonts w:ascii="Times New Roman" w:eastAsia="Times New Roman" w:hAnsi="Times New Roman" w:cs="Times New Roman"/>
                <w:sz w:val="24"/>
                <w:szCs w:val="24"/>
                <w:lang w:eastAsia="ru-RU"/>
              </w:rPr>
              <w:t>Импульс. Закон сохранения импульса. Реактивное движение</w:t>
            </w:r>
            <w:r w:rsidRPr="00312642">
              <w:rPr>
                <w:rFonts w:ascii="Times New Roman" w:eastAsia="Times New Roman" w:hAnsi="Times New Roman" w:cs="Times New Roman"/>
                <w:bCs/>
                <w:sz w:val="24"/>
                <w:szCs w:val="24"/>
                <w:lang w:eastAsia="ru-RU"/>
              </w:rPr>
              <w:t xml:space="preserve"> </w:t>
            </w:r>
          </w:p>
          <w:p w:rsidR="00562DC4" w:rsidRDefault="00562DC4" w:rsidP="00562DC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312642">
              <w:rPr>
                <w:rFonts w:ascii="Times New Roman" w:eastAsia="Times New Roman" w:hAnsi="Times New Roman" w:cs="Times New Roman"/>
                <w:sz w:val="24"/>
                <w:szCs w:val="24"/>
                <w:lang w:eastAsia="ru-RU"/>
              </w:rPr>
              <w:t>Работа силы. Мощность. Энергия</w:t>
            </w:r>
          </w:p>
          <w:p w:rsidR="009976F5" w:rsidRPr="00312642" w:rsidRDefault="009976F5" w:rsidP="009976F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312642">
              <w:rPr>
                <w:rFonts w:ascii="Times New Roman" w:eastAsia="Times New Roman" w:hAnsi="Times New Roman" w:cs="Times New Roman"/>
                <w:sz w:val="24"/>
                <w:szCs w:val="24"/>
                <w:lang w:eastAsia="ru-RU"/>
              </w:rPr>
              <w:t xml:space="preserve">Кинетическая и потенциальная энергия.       </w:t>
            </w:r>
          </w:p>
          <w:p w:rsidR="009976F5" w:rsidRPr="00312642" w:rsidRDefault="009976F5" w:rsidP="009976F5">
            <w:pPr>
              <w:widowControl w:val="0"/>
              <w:autoSpaceDE w:val="0"/>
              <w:autoSpaceDN w:val="0"/>
              <w:adjustRightInd w:val="0"/>
              <w:spacing w:after="0" w:line="240" w:lineRule="auto"/>
              <w:rPr>
                <w:rFonts w:ascii="Times New Roman" w:eastAsia="Times New Roman" w:hAnsi="Times New Roman" w:cs="Times New Roman"/>
                <w:bCs/>
                <w:sz w:val="24"/>
                <w:szCs w:val="24"/>
                <w:lang w:eastAsia="ru-RU"/>
              </w:rPr>
            </w:pPr>
            <w:r w:rsidRPr="00312642">
              <w:rPr>
                <w:rFonts w:ascii="Times New Roman" w:eastAsia="Times New Roman" w:hAnsi="Times New Roman" w:cs="Times New Roman"/>
                <w:sz w:val="24"/>
                <w:szCs w:val="24"/>
                <w:lang w:eastAsia="ru-RU"/>
              </w:rPr>
              <w:t xml:space="preserve">Закон сохранения механической энергии        </w:t>
            </w:r>
          </w:p>
        </w:tc>
        <w:tc>
          <w:tcPr>
            <w:tcW w:w="1134" w:type="dxa"/>
          </w:tcPr>
          <w:p w:rsidR="00562DC4" w:rsidRDefault="00562DC4" w:rsidP="00562DC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312642">
              <w:rPr>
                <w:rFonts w:ascii="Times New Roman" w:eastAsia="Times New Roman" w:hAnsi="Times New Roman" w:cs="Times New Roman"/>
                <w:sz w:val="24"/>
                <w:szCs w:val="24"/>
                <w:lang w:eastAsia="ru-RU"/>
              </w:rPr>
              <w:t>2</w:t>
            </w:r>
          </w:p>
          <w:p w:rsidR="009976F5" w:rsidRDefault="009976F5" w:rsidP="00562DC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9976F5" w:rsidRPr="00312642" w:rsidRDefault="009976F5" w:rsidP="00562DC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1134" w:type="dxa"/>
            <w:shd w:val="clear" w:color="auto" w:fill="FFFFFF"/>
          </w:tcPr>
          <w:p w:rsidR="00562DC4" w:rsidRPr="00312642" w:rsidRDefault="00562DC4" w:rsidP="00562DC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562DC4" w:rsidRPr="00312642" w:rsidTr="00562DC4">
        <w:trPr>
          <w:cantSplit/>
          <w:trHeight w:val="326"/>
        </w:trPr>
        <w:tc>
          <w:tcPr>
            <w:tcW w:w="2655" w:type="dxa"/>
            <w:vMerge/>
          </w:tcPr>
          <w:p w:rsidR="00562DC4" w:rsidRPr="00312642" w:rsidRDefault="00562DC4" w:rsidP="00562DC4">
            <w:pPr>
              <w:widowControl w:val="0"/>
              <w:autoSpaceDE w:val="0"/>
              <w:autoSpaceDN w:val="0"/>
              <w:adjustRightInd w:val="0"/>
              <w:spacing w:after="0" w:line="240" w:lineRule="auto"/>
              <w:rPr>
                <w:rFonts w:ascii="Times New Roman" w:eastAsia="Times New Roman" w:hAnsi="Times New Roman" w:cs="Times New Roman"/>
                <w:b/>
                <w:bCs/>
                <w:sz w:val="24"/>
                <w:szCs w:val="24"/>
                <w:lang w:eastAsia="ru-RU"/>
              </w:rPr>
            </w:pPr>
          </w:p>
        </w:tc>
        <w:tc>
          <w:tcPr>
            <w:tcW w:w="10211" w:type="dxa"/>
          </w:tcPr>
          <w:p w:rsidR="00562DC4" w:rsidRPr="00312642" w:rsidRDefault="00562DC4" w:rsidP="00562DC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562DC4">
              <w:rPr>
                <w:rFonts w:ascii="Times New Roman" w:eastAsia="Times New Roman" w:hAnsi="Times New Roman" w:cs="Times New Roman"/>
                <w:b/>
                <w:bCs/>
                <w:sz w:val="24"/>
                <w:szCs w:val="24"/>
                <w:lang w:eastAsia="ru-RU"/>
              </w:rPr>
              <w:t>Лабораторн</w:t>
            </w:r>
            <w:r w:rsidR="00D37D2E">
              <w:rPr>
                <w:rFonts w:ascii="Times New Roman" w:eastAsia="Times New Roman" w:hAnsi="Times New Roman" w:cs="Times New Roman"/>
                <w:b/>
                <w:bCs/>
                <w:sz w:val="24"/>
                <w:szCs w:val="24"/>
                <w:lang w:eastAsia="ru-RU"/>
              </w:rPr>
              <w:t>ые</w:t>
            </w:r>
            <w:r w:rsidRPr="00562DC4">
              <w:rPr>
                <w:rFonts w:ascii="Times New Roman" w:eastAsia="Times New Roman" w:hAnsi="Times New Roman" w:cs="Times New Roman"/>
                <w:b/>
                <w:bCs/>
                <w:sz w:val="24"/>
                <w:szCs w:val="24"/>
                <w:lang w:eastAsia="ru-RU"/>
              </w:rPr>
              <w:t xml:space="preserve"> работ</w:t>
            </w:r>
            <w:r w:rsidR="00D37D2E">
              <w:rPr>
                <w:rFonts w:ascii="Times New Roman" w:eastAsia="Times New Roman" w:hAnsi="Times New Roman" w:cs="Times New Roman"/>
                <w:b/>
                <w:bCs/>
                <w:sz w:val="24"/>
                <w:szCs w:val="24"/>
                <w:lang w:eastAsia="ru-RU"/>
              </w:rPr>
              <w:t>ы</w:t>
            </w:r>
          </w:p>
        </w:tc>
        <w:tc>
          <w:tcPr>
            <w:tcW w:w="1134" w:type="dxa"/>
          </w:tcPr>
          <w:p w:rsidR="00562DC4" w:rsidRPr="00312642" w:rsidRDefault="00562DC4" w:rsidP="00562DC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134" w:type="dxa"/>
            <w:shd w:val="clear" w:color="auto" w:fill="D9D9D9" w:themeFill="background1" w:themeFillShade="D9"/>
          </w:tcPr>
          <w:p w:rsidR="00562DC4" w:rsidRPr="00312642" w:rsidRDefault="00562DC4" w:rsidP="00562DC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562DC4" w:rsidRPr="00312642" w:rsidTr="00562DC4">
        <w:trPr>
          <w:cantSplit/>
          <w:trHeight w:val="562"/>
        </w:trPr>
        <w:tc>
          <w:tcPr>
            <w:tcW w:w="2655" w:type="dxa"/>
            <w:vMerge/>
          </w:tcPr>
          <w:p w:rsidR="00562DC4" w:rsidRPr="00312642" w:rsidRDefault="00562DC4" w:rsidP="00562DC4">
            <w:pPr>
              <w:widowControl w:val="0"/>
              <w:autoSpaceDE w:val="0"/>
              <w:autoSpaceDN w:val="0"/>
              <w:adjustRightInd w:val="0"/>
              <w:spacing w:after="0" w:line="240" w:lineRule="auto"/>
              <w:rPr>
                <w:rFonts w:ascii="Times New Roman" w:eastAsia="Times New Roman" w:hAnsi="Times New Roman" w:cs="Times New Roman"/>
                <w:b/>
                <w:bCs/>
                <w:sz w:val="24"/>
                <w:szCs w:val="24"/>
                <w:lang w:eastAsia="ru-RU"/>
              </w:rPr>
            </w:pPr>
          </w:p>
        </w:tc>
        <w:tc>
          <w:tcPr>
            <w:tcW w:w="10211" w:type="dxa"/>
          </w:tcPr>
          <w:p w:rsidR="00562DC4" w:rsidRDefault="00562DC4" w:rsidP="00562DC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562DC4">
              <w:rPr>
                <w:rFonts w:ascii="Times New Roman" w:eastAsia="Times New Roman" w:hAnsi="Times New Roman" w:cs="Times New Roman"/>
                <w:b/>
                <w:spacing w:val="-3"/>
                <w:w w:val="105"/>
                <w:sz w:val="24"/>
                <w:szCs w:val="24"/>
                <w:lang w:eastAsia="ru-RU"/>
              </w:rPr>
              <w:t>Практическая работа</w:t>
            </w:r>
            <w:r w:rsidRPr="00312642">
              <w:rPr>
                <w:rFonts w:ascii="Times New Roman" w:eastAsia="Times New Roman" w:hAnsi="Times New Roman" w:cs="Times New Roman"/>
                <w:sz w:val="24"/>
                <w:szCs w:val="24"/>
                <w:lang w:eastAsia="ru-RU"/>
              </w:rPr>
              <w:t xml:space="preserve"> </w:t>
            </w:r>
          </w:p>
          <w:p w:rsidR="00562DC4" w:rsidRPr="00312642" w:rsidRDefault="00562DC4" w:rsidP="00562DC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roofErr w:type="gramStart"/>
            <w:r w:rsidRPr="00312642">
              <w:rPr>
                <w:rFonts w:ascii="Times New Roman" w:eastAsia="Times New Roman" w:hAnsi="Times New Roman" w:cs="Times New Roman"/>
                <w:sz w:val="24"/>
                <w:szCs w:val="24"/>
                <w:lang w:eastAsia="ru-RU"/>
              </w:rPr>
              <w:t>П</w:t>
            </w:r>
            <w:proofErr w:type="gramEnd"/>
            <w:r w:rsidRPr="00312642">
              <w:rPr>
                <w:rFonts w:ascii="Times New Roman" w:eastAsia="Times New Roman" w:hAnsi="Times New Roman" w:cs="Times New Roman"/>
                <w:sz w:val="24"/>
                <w:szCs w:val="24"/>
                <w:lang w:eastAsia="ru-RU"/>
              </w:rPr>
              <w:t>/Р№4 Решение задач.</w:t>
            </w:r>
          </w:p>
        </w:tc>
        <w:tc>
          <w:tcPr>
            <w:tcW w:w="1134" w:type="dxa"/>
          </w:tcPr>
          <w:p w:rsidR="00562DC4" w:rsidRPr="00312642" w:rsidRDefault="00562DC4" w:rsidP="00562DC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562DC4" w:rsidRPr="00312642" w:rsidRDefault="00562DC4" w:rsidP="00562DC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312642">
              <w:rPr>
                <w:rFonts w:ascii="Times New Roman" w:eastAsia="Times New Roman" w:hAnsi="Times New Roman" w:cs="Times New Roman"/>
                <w:sz w:val="24"/>
                <w:szCs w:val="24"/>
                <w:lang w:eastAsia="ru-RU"/>
              </w:rPr>
              <w:t>2</w:t>
            </w:r>
          </w:p>
        </w:tc>
        <w:tc>
          <w:tcPr>
            <w:tcW w:w="1134" w:type="dxa"/>
            <w:shd w:val="clear" w:color="auto" w:fill="D9D9D9" w:themeFill="background1" w:themeFillShade="D9"/>
          </w:tcPr>
          <w:p w:rsidR="00562DC4" w:rsidRPr="00312642" w:rsidRDefault="00562DC4" w:rsidP="00562DC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562DC4" w:rsidRPr="00312642" w:rsidTr="00312642">
        <w:trPr>
          <w:cantSplit/>
          <w:trHeight w:val="147"/>
        </w:trPr>
        <w:tc>
          <w:tcPr>
            <w:tcW w:w="2655" w:type="dxa"/>
            <w:vMerge/>
          </w:tcPr>
          <w:p w:rsidR="00562DC4" w:rsidRPr="00312642" w:rsidRDefault="00562DC4" w:rsidP="00562DC4">
            <w:pPr>
              <w:widowControl w:val="0"/>
              <w:autoSpaceDE w:val="0"/>
              <w:autoSpaceDN w:val="0"/>
              <w:adjustRightInd w:val="0"/>
              <w:spacing w:after="0" w:line="240" w:lineRule="auto"/>
              <w:rPr>
                <w:rFonts w:ascii="Times New Roman" w:eastAsia="Times New Roman" w:hAnsi="Times New Roman" w:cs="Times New Roman"/>
                <w:b/>
                <w:bCs/>
                <w:sz w:val="24"/>
                <w:szCs w:val="24"/>
                <w:lang w:eastAsia="ru-RU"/>
              </w:rPr>
            </w:pPr>
          </w:p>
        </w:tc>
        <w:tc>
          <w:tcPr>
            <w:tcW w:w="10211" w:type="dxa"/>
          </w:tcPr>
          <w:p w:rsidR="00562DC4" w:rsidRPr="00562DC4" w:rsidRDefault="00562DC4" w:rsidP="00562DC4">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r w:rsidRPr="00562DC4">
              <w:rPr>
                <w:rFonts w:ascii="Times New Roman" w:eastAsia="Times New Roman" w:hAnsi="Times New Roman" w:cs="Times New Roman"/>
                <w:b/>
                <w:sz w:val="24"/>
                <w:szCs w:val="24"/>
                <w:lang w:eastAsia="ru-RU"/>
              </w:rPr>
              <w:t>Контрольная работа</w:t>
            </w:r>
          </w:p>
          <w:p w:rsidR="00562DC4" w:rsidRPr="00312642" w:rsidRDefault="00562DC4" w:rsidP="00562DC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312642">
              <w:rPr>
                <w:rFonts w:ascii="Times New Roman" w:eastAsia="Times New Roman" w:hAnsi="Times New Roman" w:cs="Times New Roman"/>
                <w:sz w:val="24"/>
                <w:szCs w:val="24"/>
                <w:lang w:eastAsia="ru-RU"/>
              </w:rPr>
              <w:t>Контрольная работа № 2 по теме: «Механика».</w:t>
            </w:r>
          </w:p>
        </w:tc>
        <w:tc>
          <w:tcPr>
            <w:tcW w:w="1134" w:type="dxa"/>
          </w:tcPr>
          <w:p w:rsidR="00562DC4" w:rsidRPr="00312642" w:rsidRDefault="00562DC4" w:rsidP="00562DC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312642">
              <w:rPr>
                <w:rFonts w:ascii="Times New Roman" w:eastAsia="Times New Roman" w:hAnsi="Times New Roman" w:cs="Times New Roman"/>
                <w:sz w:val="24"/>
                <w:szCs w:val="24"/>
                <w:lang w:eastAsia="ru-RU"/>
              </w:rPr>
              <w:t>2</w:t>
            </w:r>
          </w:p>
        </w:tc>
        <w:tc>
          <w:tcPr>
            <w:tcW w:w="1134" w:type="dxa"/>
            <w:shd w:val="clear" w:color="auto" w:fill="FFFFFF"/>
          </w:tcPr>
          <w:p w:rsidR="00562DC4" w:rsidRPr="00312642" w:rsidRDefault="00562DC4" w:rsidP="00562DC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562DC4" w:rsidRPr="00312642" w:rsidTr="00312642">
        <w:trPr>
          <w:cantSplit/>
          <w:trHeight w:val="147"/>
        </w:trPr>
        <w:tc>
          <w:tcPr>
            <w:tcW w:w="2655" w:type="dxa"/>
            <w:vMerge/>
          </w:tcPr>
          <w:p w:rsidR="00562DC4" w:rsidRPr="00312642" w:rsidRDefault="00562DC4" w:rsidP="00562DC4">
            <w:pPr>
              <w:widowControl w:val="0"/>
              <w:autoSpaceDE w:val="0"/>
              <w:autoSpaceDN w:val="0"/>
              <w:adjustRightInd w:val="0"/>
              <w:spacing w:after="0" w:line="240" w:lineRule="auto"/>
              <w:rPr>
                <w:rFonts w:ascii="Times New Roman" w:eastAsia="Times New Roman" w:hAnsi="Times New Roman" w:cs="Times New Roman"/>
                <w:b/>
                <w:bCs/>
                <w:sz w:val="24"/>
                <w:szCs w:val="24"/>
                <w:lang w:eastAsia="ru-RU"/>
              </w:rPr>
            </w:pPr>
          </w:p>
        </w:tc>
        <w:tc>
          <w:tcPr>
            <w:tcW w:w="10211" w:type="dxa"/>
          </w:tcPr>
          <w:p w:rsidR="00562DC4" w:rsidRPr="00562DC4" w:rsidRDefault="00562DC4" w:rsidP="00562DC4">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r w:rsidRPr="00562DC4">
              <w:rPr>
                <w:rFonts w:ascii="Times New Roman" w:eastAsia="Times New Roman" w:hAnsi="Times New Roman" w:cs="Times New Roman"/>
                <w:b/>
                <w:sz w:val="24"/>
                <w:szCs w:val="24"/>
                <w:lang w:eastAsia="ru-RU"/>
              </w:rPr>
              <w:t>Самостоятельная работа</w:t>
            </w:r>
          </w:p>
          <w:p w:rsidR="00562DC4" w:rsidRPr="00312642" w:rsidRDefault="00562DC4" w:rsidP="00562DC4">
            <w:pPr>
              <w:widowControl w:val="0"/>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312642">
              <w:rPr>
                <w:rFonts w:ascii="Times New Roman" w:eastAsia="Times New Roman" w:hAnsi="Times New Roman" w:cs="Times New Roman"/>
                <w:color w:val="000000"/>
                <w:sz w:val="24"/>
                <w:szCs w:val="24"/>
                <w:lang w:eastAsia="ru-RU"/>
              </w:rPr>
              <w:t>Работа с дополнительной литературой и устный ответ  «Реактивное движение в природе и технике» - 2ч</w:t>
            </w:r>
          </w:p>
          <w:p w:rsidR="00562DC4" w:rsidRPr="00312642" w:rsidRDefault="00562DC4" w:rsidP="00562DC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312642">
              <w:rPr>
                <w:rFonts w:ascii="Times New Roman" w:eastAsia="Times New Roman" w:hAnsi="Times New Roman" w:cs="Times New Roman"/>
                <w:color w:val="000000"/>
                <w:sz w:val="24"/>
                <w:szCs w:val="24"/>
                <w:lang w:eastAsia="ru-RU"/>
              </w:rPr>
              <w:t>Презентация «Успехи освоения космоса» -3ч</w:t>
            </w:r>
          </w:p>
        </w:tc>
        <w:tc>
          <w:tcPr>
            <w:tcW w:w="1134" w:type="dxa"/>
          </w:tcPr>
          <w:p w:rsidR="00562DC4" w:rsidRPr="00312642" w:rsidRDefault="00562DC4" w:rsidP="00562DC4">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312642">
              <w:rPr>
                <w:rFonts w:ascii="Times New Roman" w:eastAsia="Times New Roman" w:hAnsi="Times New Roman" w:cs="Times New Roman"/>
                <w:b/>
                <w:sz w:val="24"/>
                <w:szCs w:val="24"/>
                <w:lang w:eastAsia="ru-RU"/>
              </w:rPr>
              <w:t>5</w:t>
            </w:r>
          </w:p>
        </w:tc>
        <w:tc>
          <w:tcPr>
            <w:tcW w:w="1134" w:type="dxa"/>
            <w:shd w:val="clear" w:color="auto" w:fill="FFFFFF"/>
          </w:tcPr>
          <w:p w:rsidR="00562DC4" w:rsidRPr="00312642" w:rsidRDefault="00562DC4" w:rsidP="00562DC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562DC4" w:rsidRPr="00312642" w:rsidTr="00312642">
        <w:trPr>
          <w:cantSplit/>
          <w:trHeight w:val="147"/>
        </w:trPr>
        <w:tc>
          <w:tcPr>
            <w:tcW w:w="12866" w:type="dxa"/>
            <w:gridSpan w:val="2"/>
          </w:tcPr>
          <w:p w:rsidR="00562DC4" w:rsidRPr="00312642" w:rsidRDefault="00562DC4" w:rsidP="00562DC4">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312642">
              <w:rPr>
                <w:rFonts w:ascii="Times New Roman" w:eastAsia="Times New Roman" w:hAnsi="Times New Roman" w:cs="Times New Roman"/>
                <w:b/>
                <w:sz w:val="24"/>
                <w:szCs w:val="24"/>
                <w:lang w:eastAsia="ru-RU"/>
              </w:rPr>
              <w:t>Раздел 2. ОСНОВЫ МОЛЕКУЛЯРНОЙ ФИЗИКИ  И ТЕРМОДИНАМИКА</w:t>
            </w:r>
          </w:p>
        </w:tc>
        <w:tc>
          <w:tcPr>
            <w:tcW w:w="1134" w:type="dxa"/>
          </w:tcPr>
          <w:p w:rsidR="00562DC4" w:rsidRPr="00312642" w:rsidRDefault="00562DC4" w:rsidP="00562DC4">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312642">
              <w:rPr>
                <w:rFonts w:ascii="Times New Roman" w:eastAsia="Times New Roman" w:hAnsi="Times New Roman" w:cs="Times New Roman"/>
                <w:b/>
                <w:sz w:val="24"/>
                <w:szCs w:val="24"/>
                <w:lang w:eastAsia="ru-RU"/>
              </w:rPr>
              <w:t>30</w:t>
            </w:r>
          </w:p>
        </w:tc>
        <w:tc>
          <w:tcPr>
            <w:tcW w:w="1134" w:type="dxa"/>
            <w:vMerge w:val="restart"/>
            <w:shd w:val="clear" w:color="auto" w:fill="FFFFFF"/>
          </w:tcPr>
          <w:p w:rsidR="00562DC4" w:rsidRPr="00312642" w:rsidRDefault="00562DC4" w:rsidP="00562DC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562DC4" w:rsidRPr="00312642" w:rsidTr="00312642">
        <w:trPr>
          <w:cantSplit/>
          <w:trHeight w:val="265"/>
        </w:trPr>
        <w:tc>
          <w:tcPr>
            <w:tcW w:w="2655" w:type="dxa"/>
            <w:vMerge w:val="restart"/>
          </w:tcPr>
          <w:p w:rsidR="00562DC4" w:rsidRPr="00312642" w:rsidRDefault="00562DC4" w:rsidP="00562DC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312642">
              <w:rPr>
                <w:rFonts w:ascii="Times New Roman" w:eastAsia="Times New Roman" w:hAnsi="Times New Roman" w:cs="Times New Roman"/>
                <w:b/>
                <w:sz w:val="24"/>
                <w:szCs w:val="24"/>
                <w:lang w:eastAsia="ru-RU"/>
              </w:rPr>
              <w:t>Тема 2.1 Основы МКТ. Идеальный газ</w:t>
            </w:r>
          </w:p>
        </w:tc>
        <w:tc>
          <w:tcPr>
            <w:tcW w:w="10211" w:type="dxa"/>
          </w:tcPr>
          <w:p w:rsidR="00562DC4" w:rsidRPr="00312642" w:rsidRDefault="00562DC4" w:rsidP="00562DC4">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r w:rsidRPr="00312642">
              <w:rPr>
                <w:rFonts w:ascii="Times New Roman" w:eastAsia="Times New Roman" w:hAnsi="Times New Roman" w:cs="Times New Roman"/>
                <w:b/>
                <w:sz w:val="24"/>
                <w:szCs w:val="24"/>
                <w:lang w:eastAsia="ru-RU"/>
              </w:rPr>
              <w:t>Содержание учебного материала</w:t>
            </w:r>
          </w:p>
        </w:tc>
        <w:tc>
          <w:tcPr>
            <w:tcW w:w="1134" w:type="dxa"/>
          </w:tcPr>
          <w:p w:rsidR="00562DC4" w:rsidRPr="00312642" w:rsidRDefault="00562DC4" w:rsidP="00562DC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312642">
              <w:rPr>
                <w:rFonts w:ascii="Times New Roman" w:eastAsia="Times New Roman" w:hAnsi="Times New Roman" w:cs="Times New Roman"/>
                <w:sz w:val="24"/>
                <w:szCs w:val="24"/>
                <w:lang w:eastAsia="ru-RU"/>
              </w:rPr>
              <w:t>(12)</w:t>
            </w:r>
          </w:p>
        </w:tc>
        <w:tc>
          <w:tcPr>
            <w:tcW w:w="1134" w:type="dxa"/>
            <w:vMerge/>
            <w:shd w:val="clear" w:color="auto" w:fill="FFFFFF"/>
          </w:tcPr>
          <w:p w:rsidR="00562DC4" w:rsidRPr="00312642" w:rsidRDefault="00562DC4" w:rsidP="00562DC4">
            <w:pPr>
              <w:widowControl w:val="0"/>
              <w:autoSpaceDE w:val="0"/>
              <w:autoSpaceDN w:val="0"/>
              <w:adjustRightInd w:val="0"/>
              <w:spacing w:after="0" w:line="240" w:lineRule="auto"/>
              <w:jc w:val="center"/>
              <w:rPr>
                <w:rFonts w:ascii="Times New Roman" w:eastAsia="Times New Roman" w:hAnsi="Times New Roman" w:cs="Times New Roman"/>
                <w:bCs/>
                <w:sz w:val="24"/>
                <w:szCs w:val="24"/>
                <w:lang w:eastAsia="ru-RU"/>
              </w:rPr>
            </w:pPr>
          </w:p>
        </w:tc>
      </w:tr>
      <w:tr w:rsidR="00562DC4" w:rsidRPr="00312642" w:rsidTr="00312642">
        <w:trPr>
          <w:cantSplit/>
          <w:trHeight w:val="562"/>
        </w:trPr>
        <w:tc>
          <w:tcPr>
            <w:tcW w:w="2655" w:type="dxa"/>
            <w:vMerge/>
          </w:tcPr>
          <w:p w:rsidR="00562DC4" w:rsidRPr="00312642" w:rsidRDefault="00562DC4" w:rsidP="00562DC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10211" w:type="dxa"/>
          </w:tcPr>
          <w:p w:rsidR="00562DC4" w:rsidRPr="00312642" w:rsidRDefault="00562DC4" w:rsidP="00562DC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312642">
              <w:rPr>
                <w:rFonts w:ascii="Times New Roman" w:eastAsia="Times New Roman" w:hAnsi="Times New Roman" w:cs="Times New Roman"/>
                <w:sz w:val="24"/>
                <w:szCs w:val="24"/>
                <w:lang w:eastAsia="ru-RU"/>
              </w:rPr>
              <w:t xml:space="preserve">Распределение молекул идеального газа в пространстве и по скоростям. </w:t>
            </w:r>
          </w:p>
          <w:p w:rsidR="00562DC4" w:rsidRPr="00312642" w:rsidRDefault="00562DC4" w:rsidP="00562DC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312642">
              <w:rPr>
                <w:rFonts w:ascii="Times New Roman" w:eastAsia="Times New Roman" w:hAnsi="Times New Roman" w:cs="Times New Roman"/>
                <w:sz w:val="24"/>
                <w:szCs w:val="24"/>
                <w:lang w:eastAsia="ru-RU"/>
              </w:rPr>
              <w:t>Температура</w:t>
            </w:r>
          </w:p>
        </w:tc>
        <w:tc>
          <w:tcPr>
            <w:tcW w:w="1134" w:type="dxa"/>
          </w:tcPr>
          <w:p w:rsidR="00562DC4" w:rsidRPr="00312642" w:rsidRDefault="00562DC4" w:rsidP="00562DC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312642">
              <w:rPr>
                <w:rFonts w:ascii="Times New Roman" w:eastAsia="Times New Roman" w:hAnsi="Times New Roman" w:cs="Times New Roman"/>
                <w:sz w:val="24"/>
                <w:szCs w:val="24"/>
                <w:lang w:eastAsia="ru-RU"/>
              </w:rPr>
              <w:t>2</w:t>
            </w:r>
          </w:p>
        </w:tc>
        <w:tc>
          <w:tcPr>
            <w:tcW w:w="1134" w:type="dxa"/>
          </w:tcPr>
          <w:p w:rsidR="00562DC4" w:rsidRPr="00312642" w:rsidRDefault="00562DC4" w:rsidP="00562DC4">
            <w:pPr>
              <w:widowControl w:val="0"/>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312642">
              <w:rPr>
                <w:rFonts w:ascii="Times New Roman" w:eastAsia="Times New Roman" w:hAnsi="Times New Roman" w:cs="Times New Roman"/>
                <w:bCs/>
                <w:sz w:val="24"/>
                <w:szCs w:val="24"/>
                <w:lang w:eastAsia="ru-RU"/>
              </w:rPr>
              <w:t>2</w:t>
            </w:r>
          </w:p>
        </w:tc>
      </w:tr>
      <w:tr w:rsidR="00562DC4" w:rsidRPr="00312642" w:rsidTr="00312642">
        <w:trPr>
          <w:cantSplit/>
          <w:trHeight w:val="610"/>
        </w:trPr>
        <w:tc>
          <w:tcPr>
            <w:tcW w:w="2655" w:type="dxa"/>
            <w:vMerge/>
          </w:tcPr>
          <w:p w:rsidR="00562DC4" w:rsidRPr="00312642" w:rsidRDefault="00562DC4" w:rsidP="00562DC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10211" w:type="dxa"/>
          </w:tcPr>
          <w:p w:rsidR="00562DC4" w:rsidRPr="00312642" w:rsidRDefault="00562DC4" w:rsidP="00562DC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312642">
              <w:rPr>
                <w:rFonts w:ascii="Times New Roman" w:eastAsia="Times New Roman" w:hAnsi="Times New Roman" w:cs="Times New Roman"/>
                <w:sz w:val="24"/>
                <w:szCs w:val="24"/>
                <w:lang w:eastAsia="ru-RU"/>
              </w:rPr>
              <w:t xml:space="preserve">Основное уравнение молекулярно – кинетической теории. Уравнение </w:t>
            </w:r>
            <w:proofErr w:type="spellStart"/>
            <w:r w:rsidRPr="00312642">
              <w:rPr>
                <w:rFonts w:ascii="Times New Roman" w:eastAsia="Times New Roman" w:hAnsi="Times New Roman" w:cs="Times New Roman"/>
                <w:sz w:val="24"/>
                <w:szCs w:val="24"/>
                <w:lang w:eastAsia="ru-RU"/>
              </w:rPr>
              <w:t>Клапейрона</w:t>
            </w:r>
            <w:proofErr w:type="spellEnd"/>
            <w:r w:rsidRPr="00312642">
              <w:rPr>
                <w:rFonts w:ascii="Times New Roman" w:eastAsia="Times New Roman" w:hAnsi="Times New Roman" w:cs="Times New Roman"/>
                <w:sz w:val="24"/>
                <w:szCs w:val="24"/>
                <w:lang w:eastAsia="ru-RU"/>
              </w:rPr>
              <w:t xml:space="preserve"> - Менделеева Решение задач</w:t>
            </w:r>
          </w:p>
        </w:tc>
        <w:tc>
          <w:tcPr>
            <w:tcW w:w="1134" w:type="dxa"/>
          </w:tcPr>
          <w:p w:rsidR="00562DC4" w:rsidRPr="00312642" w:rsidRDefault="00562DC4" w:rsidP="00562DC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562DC4" w:rsidRPr="00312642" w:rsidRDefault="00562DC4" w:rsidP="00562DC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312642">
              <w:rPr>
                <w:rFonts w:ascii="Times New Roman" w:eastAsia="Times New Roman" w:hAnsi="Times New Roman" w:cs="Times New Roman"/>
                <w:sz w:val="24"/>
                <w:szCs w:val="24"/>
                <w:lang w:eastAsia="ru-RU"/>
              </w:rPr>
              <w:t>2</w:t>
            </w:r>
          </w:p>
        </w:tc>
        <w:tc>
          <w:tcPr>
            <w:tcW w:w="1134" w:type="dxa"/>
          </w:tcPr>
          <w:p w:rsidR="00562DC4" w:rsidRPr="00312642" w:rsidRDefault="00562DC4" w:rsidP="00562DC4">
            <w:pPr>
              <w:widowControl w:val="0"/>
              <w:autoSpaceDE w:val="0"/>
              <w:autoSpaceDN w:val="0"/>
              <w:adjustRightInd w:val="0"/>
              <w:spacing w:after="0" w:line="240" w:lineRule="auto"/>
              <w:jc w:val="center"/>
              <w:rPr>
                <w:rFonts w:ascii="Times New Roman" w:eastAsia="Times New Roman" w:hAnsi="Times New Roman" w:cs="Times New Roman"/>
                <w:bCs/>
                <w:sz w:val="24"/>
                <w:szCs w:val="24"/>
                <w:lang w:eastAsia="ru-RU"/>
              </w:rPr>
            </w:pPr>
          </w:p>
        </w:tc>
      </w:tr>
      <w:tr w:rsidR="00562DC4" w:rsidRPr="00312642" w:rsidTr="00312642">
        <w:trPr>
          <w:cantSplit/>
          <w:trHeight w:val="570"/>
        </w:trPr>
        <w:tc>
          <w:tcPr>
            <w:tcW w:w="2655" w:type="dxa"/>
            <w:vMerge/>
          </w:tcPr>
          <w:p w:rsidR="00562DC4" w:rsidRPr="00312642" w:rsidRDefault="00562DC4" w:rsidP="00562DC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10211" w:type="dxa"/>
          </w:tcPr>
          <w:p w:rsidR="00562DC4" w:rsidRPr="00312642" w:rsidRDefault="00562DC4" w:rsidP="00562DC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312642">
              <w:rPr>
                <w:rFonts w:ascii="Times New Roman" w:eastAsia="Times New Roman" w:hAnsi="Times New Roman" w:cs="Times New Roman"/>
                <w:sz w:val="24"/>
                <w:szCs w:val="24"/>
                <w:lang w:eastAsia="ru-RU"/>
              </w:rPr>
              <w:t xml:space="preserve">Изотермический,  изобарный и изохорный процессы      </w:t>
            </w:r>
          </w:p>
          <w:p w:rsidR="00562DC4" w:rsidRPr="00312642" w:rsidRDefault="00562DC4" w:rsidP="00562DC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312642">
              <w:rPr>
                <w:rFonts w:ascii="Times New Roman" w:eastAsia="Times New Roman" w:hAnsi="Times New Roman" w:cs="Times New Roman"/>
                <w:sz w:val="24"/>
                <w:szCs w:val="24"/>
                <w:lang w:eastAsia="ru-RU"/>
              </w:rPr>
              <w:t xml:space="preserve">Изохорный процесс.  </w:t>
            </w:r>
            <w:proofErr w:type="gramStart"/>
            <w:r w:rsidRPr="00312642">
              <w:rPr>
                <w:rFonts w:ascii="Times New Roman" w:eastAsia="Times New Roman" w:hAnsi="Times New Roman" w:cs="Times New Roman"/>
                <w:sz w:val="24"/>
                <w:szCs w:val="24"/>
                <w:lang w:eastAsia="ru-RU"/>
              </w:rPr>
              <w:t>П</w:t>
            </w:r>
            <w:proofErr w:type="gramEnd"/>
            <w:r w:rsidRPr="00312642">
              <w:rPr>
                <w:rFonts w:ascii="Times New Roman" w:eastAsia="Times New Roman" w:hAnsi="Times New Roman" w:cs="Times New Roman"/>
                <w:sz w:val="24"/>
                <w:szCs w:val="24"/>
                <w:lang w:eastAsia="ru-RU"/>
              </w:rPr>
              <w:t>/Р№5 Решение задач</w:t>
            </w:r>
          </w:p>
        </w:tc>
        <w:tc>
          <w:tcPr>
            <w:tcW w:w="1134" w:type="dxa"/>
          </w:tcPr>
          <w:p w:rsidR="00562DC4" w:rsidRPr="00312642" w:rsidRDefault="00562DC4" w:rsidP="00562DC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312642">
              <w:rPr>
                <w:rFonts w:ascii="Times New Roman" w:eastAsia="Times New Roman" w:hAnsi="Times New Roman" w:cs="Times New Roman"/>
                <w:sz w:val="24"/>
                <w:szCs w:val="24"/>
                <w:lang w:eastAsia="ru-RU"/>
              </w:rPr>
              <w:t>2</w:t>
            </w:r>
          </w:p>
        </w:tc>
        <w:tc>
          <w:tcPr>
            <w:tcW w:w="1134" w:type="dxa"/>
          </w:tcPr>
          <w:p w:rsidR="00562DC4" w:rsidRPr="00312642" w:rsidRDefault="00562DC4" w:rsidP="00562DC4">
            <w:pPr>
              <w:widowControl w:val="0"/>
              <w:autoSpaceDE w:val="0"/>
              <w:autoSpaceDN w:val="0"/>
              <w:adjustRightInd w:val="0"/>
              <w:spacing w:after="0" w:line="240" w:lineRule="auto"/>
              <w:jc w:val="center"/>
              <w:rPr>
                <w:rFonts w:ascii="Times New Roman" w:eastAsia="Times New Roman" w:hAnsi="Times New Roman" w:cs="Times New Roman"/>
                <w:bCs/>
                <w:sz w:val="24"/>
                <w:szCs w:val="24"/>
                <w:lang w:eastAsia="ru-RU"/>
              </w:rPr>
            </w:pPr>
          </w:p>
        </w:tc>
      </w:tr>
      <w:tr w:rsidR="00562DC4" w:rsidRPr="00312642" w:rsidTr="00312642">
        <w:trPr>
          <w:cantSplit/>
          <w:trHeight w:val="416"/>
        </w:trPr>
        <w:tc>
          <w:tcPr>
            <w:tcW w:w="2655" w:type="dxa"/>
            <w:vMerge/>
          </w:tcPr>
          <w:p w:rsidR="00562DC4" w:rsidRPr="00312642" w:rsidRDefault="00562DC4" w:rsidP="00562DC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10211" w:type="dxa"/>
          </w:tcPr>
          <w:p w:rsidR="00562DC4" w:rsidRPr="00312642" w:rsidRDefault="00562DC4" w:rsidP="00562DC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312642">
              <w:rPr>
                <w:rFonts w:ascii="Times New Roman" w:eastAsia="Times New Roman" w:hAnsi="Times New Roman" w:cs="Times New Roman"/>
                <w:sz w:val="24"/>
                <w:szCs w:val="24"/>
                <w:lang w:eastAsia="ru-RU"/>
              </w:rPr>
              <w:t>Обобщение и систематизация знаний по теме «МКТ идеального газа»</w:t>
            </w:r>
          </w:p>
        </w:tc>
        <w:tc>
          <w:tcPr>
            <w:tcW w:w="1134" w:type="dxa"/>
          </w:tcPr>
          <w:p w:rsidR="00562DC4" w:rsidRPr="00312642" w:rsidRDefault="00562DC4" w:rsidP="00562DC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312642">
              <w:rPr>
                <w:rFonts w:ascii="Times New Roman" w:eastAsia="Times New Roman" w:hAnsi="Times New Roman" w:cs="Times New Roman"/>
                <w:sz w:val="24"/>
                <w:szCs w:val="24"/>
                <w:lang w:eastAsia="ru-RU"/>
              </w:rPr>
              <w:t>2</w:t>
            </w:r>
          </w:p>
        </w:tc>
        <w:tc>
          <w:tcPr>
            <w:tcW w:w="1134" w:type="dxa"/>
          </w:tcPr>
          <w:p w:rsidR="00562DC4" w:rsidRPr="00312642" w:rsidRDefault="00562DC4" w:rsidP="00562DC4">
            <w:pPr>
              <w:widowControl w:val="0"/>
              <w:autoSpaceDE w:val="0"/>
              <w:autoSpaceDN w:val="0"/>
              <w:adjustRightInd w:val="0"/>
              <w:spacing w:after="0" w:line="240" w:lineRule="auto"/>
              <w:jc w:val="center"/>
              <w:rPr>
                <w:rFonts w:ascii="Times New Roman" w:eastAsia="Times New Roman" w:hAnsi="Times New Roman" w:cs="Times New Roman"/>
                <w:bCs/>
                <w:sz w:val="24"/>
                <w:szCs w:val="24"/>
                <w:lang w:eastAsia="ru-RU"/>
              </w:rPr>
            </w:pPr>
          </w:p>
        </w:tc>
      </w:tr>
      <w:tr w:rsidR="00562DC4" w:rsidRPr="00312642" w:rsidTr="00562DC4">
        <w:trPr>
          <w:cantSplit/>
          <w:trHeight w:val="914"/>
        </w:trPr>
        <w:tc>
          <w:tcPr>
            <w:tcW w:w="2655" w:type="dxa"/>
            <w:vMerge/>
          </w:tcPr>
          <w:p w:rsidR="00562DC4" w:rsidRPr="00312642" w:rsidRDefault="00562DC4" w:rsidP="00562DC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10211" w:type="dxa"/>
          </w:tcPr>
          <w:p w:rsidR="00562DC4" w:rsidRPr="00562DC4" w:rsidRDefault="00562DC4" w:rsidP="00562DC4">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r w:rsidRPr="00562DC4">
              <w:rPr>
                <w:rFonts w:ascii="Times New Roman" w:eastAsia="Times New Roman" w:hAnsi="Times New Roman" w:cs="Times New Roman"/>
                <w:b/>
                <w:bCs/>
                <w:sz w:val="24"/>
                <w:szCs w:val="24"/>
                <w:lang w:eastAsia="ru-RU"/>
              </w:rPr>
              <w:t>Лабораторн</w:t>
            </w:r>
            <w:r w:rsidR="00D37D2E">
              <w:rPr>
                <w:rFonts w:ascii="Times New Roman" w:eastAsia="Times New Roman" w:hAnsi="Times New Roman" w:cs="Times New Roman"/>
                <w:b/>
                <w:bCs/>
                <w:sz w:val="24"/>
                <w:szCs w:val="24"/>
                <w:lang w:eastAsia="ru-RU"/>
              </w:rPr>
              <w:t>ые</w:t>
            </w:r>
            <w:r w:rsidRPr="00562DC4">
              <w:rPr>
                <w:rFonts w:ascii="Times New Roman" w:eastAsia="Times New Roman" w:hAnsi="Times New Roman" w:cs="Times New Roman"/>
                <w:b/>
                <w:bCs/>
                <w:sz w:val="24"/>
                <w:szCs w:val="24"/>
                <w:lang w:eastAsia="ru-RU"/>
              </w:rPr>
              <w:t xml:space="preserve"> работ</w:t>
            </w:r>
            <w:r w:rsidR="00D37D2E">
              <w:rPr>
                <w:rFonts w:ascii="Times New Roman" w:eastAsia="Times New Roman" w:hAnsi="Times New Roman" w:cs="Times New Roman"/>
                <w:b/>
                <w:bCs/>
                <w:sz w:val="24"/>
                <w:szCs w:val="24"/>
                <w:lang w:eastAsia="ru-RU"/>
              </w:rPr>
              <w:t>ы</w:t>
            </w:r>
          </w:p>
          <w:p w:rsidR="00562DC4" w:rsidRPr="00312642" w:rsidRDefault="00121998" w:rsidP="00562DC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Лабораторная работа</w:t>
            </w:r>
            <w:r w:rsidR="00562DC4" w:rsidRPr="00312642">
              <w:rPr>
                <w:rFonts w:ascii="Times New Roman" w:eastAsia="Times New Roman" w:hAnsi="Times New Roman" w:cs="Times New Roman"/>
                <w:sz w:val="24"/>
                <w:szCs w:val="24"/>
                <w:lang w:eastAsia="ru-RU"/>
              </w:rPr>
              <w:t xml:space="preserve"> №4 «Определение массы воздуха в помещении»</w:t>
            </w:r>
          </w:p>
          <w:p w:rsidR="00562DC4" w:rsidRPr="00312642" w:rsidRDefault="00121998" w:rsidP="00562DC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Лабораторная работа</w:t>
            </w:r>
            <w:r w:rsidRPr="00312642">
              <w:rPr>
                <w:rFonts w:ascii="Times New Roman" w:eastAsia="Times New Roman" w:hAnsi="Times New Roman" w:cs="Times New Roman"/>
                <w:sz w:val="24"/>
                <w:szCs w:val="24"/>
                <w:lang w:eastAsia="ru-RU"/>
              </w:rPr>
              <w:t xml:space="preserve"> </w:t>
            </w:r>
            <w:r w:rsidR="00562DC4" w:rsidRPr="00312642">
              <w:rPr>
                <w:rFonts w:ascii="Times New Roman" w:eastAsia="Times New Roman" w:hAnsi="Times New Roman" w:cs="Times New Roman"/>
                <w:sz w:val="24"/>
                <w:szCs w:val="24"/>
                <w:lang w:eastAsia="ru-RU"/>
              </w:rPr>
              <w:t>№ 5 «Изучение изотермического процесса в газе»</w:t>
            </w:r>
          </w:p>
        </w:tc>
        <w:tc>
          <w:tcPr>
            <w:tcW w:w="1134" w:type="dxa"/>
          </w:tcPr>
          <w:p w:rsidR="00562DC4" w:rsidRPr="00312642" w:rsidRDefault="00562DC4" w:rsidP="00562DC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562DC4" w:rsidRPr="00312642" w:rsidRDefault="00562DC4" w:rsidP="00562DC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312642">
              <w:rPr>
                <w:rFonts w:ascii="Times New Roman" w:eastAsia="Times New Roman" w:hAnsi="Times New Roman" w:cs="Times New Roman"/>
                <w:sz w:val="24"/>
                <w:szCs w:val="24"/>
                <w:lang w:eastAsia="ru-RU"/>
              </w:rPr>
              <w:t>2</w:t>
            </w:r>
          </w:p>
          <w:p w:rsidR="00562DC4" w:rsidRPr="00312642" w:rsidRDefault="00562DC4" w:rsidP="00562DC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312642">
              <w:rPr>
                <w:rFonts w:ascii="Times New Roman" w:eastAsia="Times New Roman" w:hAnsi="Times New Roman" w:cs="Times New Roman"/>
                <w:sz w:val="24"/>
                <w:szCs w:val="24"/>
                <w:lang w:eastAsia="ru-RU"/>
              </w:rPr>
              <w:t>2</w:t>
            </w:r>
          </w:p>
        </w:tc>
        <w:tc>
          <w:tcPr>
            <w:tcW w:w="1134" w:type="dxa"/>
            <w:shd w:val="clear" w:color="auto" w:fill="D9D9D9" w:themeFill="background1" w:themeFillShade="D9"/>
          </w:tcPr>
          <w:p w:rsidR="00562DC4" w:rsidRPr="00312642" w:rsidRDefault="00562DC4" w:rsidP="00562DC4">
            <w:pPr>
              <w:widowControl w:val="0"/>
              <w:autoSpaceDE w:val="0"/>
              <w:autoSpaceDN w:val="0"/>
              <w:adjustRightInd w:val="0"/>
              <w:spacing w:after="0" w:line="240" w:lineRule="auto"/>
              <w:jc w:val="center"/>
              <w:rPr>
                <w:rFonts w:ascii="Times New Roman" w:eastAsia="Times New Roman" w:hAnsi="Times New Roman" w:cs="Times New Roman"/>
                <w:bCs/>
                <w:sz w:val="24"/>
                <w:szCs w:val="24"/>
                <w:lang w:eastAsia="ru-RU"/>
              </w:rPr>
            </w:pPr>
          </w:p>
        </w:tc>
      </w:tr>
      <w:tr w:rsidR="00562DC4" w:rsidRPr="00312642" w:rsidTr="00562DC4">
        <w:trPr>
          <w:cantSplit/>
          <w:trHeight w:val="561"/>
        </w:trPr>
        <w:tc>
          <w:tcPr>
            <w:tcW w:w="2655" w:type="dxa"/>
            <w:vMerge/>
          </w:tcPr>
          <w:p w:rsidR="00562DC4" w:rsidRPr="00312642" w:rsidRDefault="00562DC4" w:rsidP="00562DC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10211" w:type="dxa"/>
          </w:tcPr>
          <w:p w:rsidR="00562DC4" w:rsidRDefault="00562DC4" w:rsidP="00562DC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562DC4">
              <w:rPr>
                <w:rFonts w:ascii="Times New Roman" w:eastAsia="Times New Roman" w:hAnsi="Times New Roman" w:cs="Times New Roman"/>
                <w:b/>
                <w:spacing w:val="-3"/>
                <w:w w:val="105"/>
                <w:sz w:val="24"/>
                <w:szCs w:val="24"/>
                <w:lang w:eastAsia="ru-RU"/>
              </w:rPr>
              <w:t>Практическая работа</w:t>
            </w:r>
            <w:r w:rsidRPr="00312642">
              <w:rPr>
                <w:rFonts w:ascii="Times New Roman" w:eastAsia="Times New Roman" w:hAnsi="Times New Roman" w:cs="Times New Roman"/>
                <w:sz w:val="24"/>
                <w:szCs w:val="24"/>
                <w:lang w:eastAsia="ru-RU"/>
              </w:rPr>
              <w:t xml:space="preserve"> </w:t>
            </w:r>
          </w:p>
          <w:p w:rsidR="00220EEB" w:rsidRPr="00562DC4" w:rsidRDefault="00220EEB" w:rsidP="00562DC4">
            <w:pPr>
              <w:widowControl w:val="0"/>
              <w:autoSpaceDE w:val="0"/>
              <w:autoSpaceDN w:val="0"/>
              <w:adjustRightInd w:val="0"/>
              <w:spacing w:after="0" w:line="240" w:lineRule="auto"/>
              <w:rPr>
                <w:rFonts w:ascii="Times New Roman" w:eastAsia="Times New Roman" w:hAnsi="Times New Roman" w:cs="Times New Roman"/>
                <w:b/>
                <w:bCs/>
                <w:sz w:val="24"/>
                <w:szCs w:val="24"/>
                <w:lang w:eastAsia="ru-RU"/>
              </w:rPr>
            </w:pPr>
            <w:proofErr w:type="gramStart"/>
            <w:r w:rsidRPr="00312642">
              <w:rPr>
                <w:rFonts w:ascii="Times New Roman" w:eastAsia="Times New Roman" w:hAnsi="Times New Roman" w:cs="Times New Roman"/>
                <w:sz w:val="24"/>
                <w:szCs w:val="24"/>
                <w:lang w:eastAsia="ru-RU"/>
              </w:rPr>
              <w:t>П</w:t>
            </w:r>
            <w:proofErr w:type="gramEnd"/>
            <w:r w:rsidRPr="00312642">
              <w:rPr>
                <w:rFonts w:ascii="Times New Roman" w:eastAsia="Times New Roman" w:hAnsi="Times New Roman" w:cs="Times New Roman"/>
                <w:sz w:val="24"/>
                <w:szCs w:val="24"/>
                <w:lang w:eastAsia="ru-RU"/>
              </w:rPr>
              <w:t>/Р№5 Решение задач</w:t>
            </w:r>
            <w:r>
              <w:rPr>
                <w:rFonts w:ascii="Times New Roman" w:eastAsia="Times New Roman" w:hAnsi="Times New Roman" w:cs="Times New Roman"/>
                <w:sz w:val="24"/>
                <w:szCs w:val="24"/>
                <w:lang w:eastAsia="ru-RU"/>
              </w:rPr>
              <w:t xml:space="preserve"> </w:t>
            </w:r>
          </w:p>
        </w:tc>
        <w:tc>
          <w:tcPr>
            <w:tcW w:w="1134" w:type="dxa"/>
          </w:tcPr>
          <w:p w:rsidR="00562DC4" w:rsidRPr="00312642" w:rsidRDefault="00562DC4" w:rsidP="00562DC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134" w:type="dxa"/>
            <w:shd w:val="clear" w:color="auto" w:fill="D9D9D9" w:themeFill="background1" w:themeFillShade="D9"/>
          </w:tcPr>
          <w:p w:rsidR="00562DC4" w:rsidRPr="00312642" w:rsidRDefault="00562DC4" w:rsidP="00562DC4">
            <w:pPr>
              <w:widowControl w:val="0"/>
              <w:autoSpaceDE w:val="0"/>
              <w:autoSpaceDN w:val="0"/>
              <w:adjustRightInd w:val="0"/>
              <w:spacing w:after="0" w:line="240" w:lineRule="auto"/>
              <w:jc w:val="center"/>
              <w:rPr>
                <w:rFonts w:ascii="Times New Roman" w:eastAsia="Times New Roman" w:hAnsi="Times New Roman" w:cs="Times New Roman"/>
                <w:bCs/>
                <w:sz w:val="24"/>
                <w:szCs w:val="24"/>
                <w:lang w:eastAsia="ru-RU"/>
              </w:rPr>
            </w:pPr>
          </w:p>
        </w:tc>
      </w:tr>
      <w:tr w:rsidR="00562DC4" w:rsidRPr="00312642" w:rsidTr="00562DC4">
        <w:trPr>
          <w:cantSplit/>
          <w:trHeight w:val="427"/>
        </w:trPr>
        <w:tc>
          <w:tcPr>
            <w:tcW w:w="2655" w:type="dxa"/>
            <w:vMerge/>
          </w:tcPr>
          <w:p w:rsidR="00562DC4" w:rsidRPr="00312642" w:rsidRDefault="00562DC4" w:rsidP="00562DC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10211" w:type="dxa"/>
          </w:tcPr>
          <w:p w:rsidR="00562DC4" w:rsidRPr="00562DC4" w:rsidRDefault="00562DC4" w:rsidP="00562DC4">
            <w:pPr>
              <w:widowControl w:val="0"/>
              <w:autoSpaceDE w:val="0"/>
              <w:autoSpaceDN w:val="0"/>
              <w:adjustRightInd w:val="0"/>
              <w:spacing w:after="0" w:line="240" w:lineRule="auto"/>
              <w:rPr>
                <w:rFonts w:ascii="Times New Roman" w:eastAsia="Times New Roman" w:hAnsi="Times New Roman" w:cs="Times New Roman"/>
                <w:b/>
                <w:spacing w:val="-3"/>
                <w:w w:val="105"/>
                <w:sz w:val="24"/>
                <w:szCs w:val="24"/>
                <w:lang w:eastAsia="ru-RU"/>
              </w:rPr>
            </w:pPr>
            <w:r w:rsidRPr="00562DC4">
              <w:rPr>
                <w:rFonts w:ascii="Times New Roman" w:eastAsia="Times New Roman" w:hAnsi="Times New Roman" w:cs="Times New Roman"/>
                <w:b/>
                <w:sz w:val="24"/>
                <w:szCs w:val="24"/>
                <w:lang w:eastAsia="ru-RU"/>
              </w:rPr>
              <w:t>Контрольная работа</w:t>
            </w:r>
          </w:p>
        </w:tc>
        <w:tc>
          <w:tcPr>
            <w:tcW w:w="1134" w:type="dxa"/>
          </w:tcPr>
          <w:p w:rsidR="00562DC4" w:rsidRPr="00312642" w:rsidRDefault="00562DC4" w:rsidP="00562DC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134" w:type="dxa"/>
            <w:shd w:val="clear" w:color="auto" w:fill="FFFFFF" w:themeFill="background1"/>
          </w:tcPr>
          <w:p w:rsidR="00562DC4" w:rsidRPr="00312642" w:rsidRDefault="00562DC4" w:rsidP="00562DC4">
            <w:pPr>
              <w:widowControl w:val="0"/>
              <w:autoSpaceDE w:val="0"/>
              <w:autoSpaceDN w:val="0"/>
              <w:adjustRightInd w:val="0"/>
              <w:spacing w:after="0" w:line="240" w:lineRule="auto"/>
              <w:jc w:val="center"/>
              <w:rPr>
                <w:rFonts w:ascii="Times New Roman" w:eastAsia="Times New Roman" w:hAnsi="Times New Roman" w:cs="Times New Roman"/>
                <w:bCs/>
                <w:sz w:val="24"/>
                <w:szCs w:val="24"/>
                <w:lang w:eastAsia="ru-RU"/>
              </w:rPr>
            </w:pPr>
          </w:p>
        </w:tc>
      </w:tr>
      <w:tr w:rsidR="00562DC4" w:rsidRPr="00312642" w:rsidTr="00312642">
        <w:trPr>
          <w:cantSplit/>
          <w:trHeight w:val="426"/>
        </w:trPr>
        <w:tc>
          <w:tcPr>
            <w:tcW w:w="2655" w:type="dxa"/>
            <w:vMerge/>
          </w:tcPr>
          <w:p w:rsidR="00562DC4" w:rsidRPr="00312642" w:rsidRDefault="00562DC4" w:rsidP="00562DC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10211" w:type="dxa"/>
          </w:tcPr>
          <w:p w:rsidR="00562DC4" w:rsidRPr="00562DC4" w:rsidRDefault="00562DC4" w:rsidP="00562DC4">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r w:rsidRPr="00562DC4">
              <w:rPr>
                <w:rFonts w:ascii="Times New Roman" w:eastAsia="Times New Roman" w:hAnsi="Times New Roman" w:cs="Times New Roman"/>
                <w:b/>
                <w:sz w:val="24"/>
                <w:szCs w:val="24"/>
                <w:lang w:eastAsia="ru-RU"/>
              </w:rPr>
              <w:t>Самостоятельная работа</w:t>
            </w:r>
          </w:p>
          <w:p w:rsidR="00562DC4" w:rsidRPr="00312642" w:rsidRDefault="00562DC4" w:rsidP="00562DC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312642">
              <w:rPr>
                <w:rFonts w:ascii="Times New Roman" w:eastAsia="Times New Roman" w:hAnsi="Times New Roman" w:cs="Times New Roman"/>
                <w:sz w:val="24"/>
                <w:szCs w:val="24"/>
                <w:lang w:eastAsia="ru-RU"/>
              </w:rPr>
              <w:t>Составление конспекта «Броуновское движение» - 1ч</w:t>
            </w:r>
          </w:p>
          <w:p w:rsidR="00562DC4" w:rsidRPr="00312642" w:rsidRDefault="00562DC4" w:rsidP="00562DC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312642">
              <w:rPr>
                <w:rFonts w:ascii="Times New Roman" w:eastAsia="Times New Roman" w:hAnsi="Times New Roman" w:cs="Times New Roman"/>
                <w:sz w:val="24"/>
                <w:szCs w:val="24"/>
                <w:lang w:eastAsia="ru-RU"/>
              </w:rPr>
              <w:t>Подготовка доклада «Выращивание кристаллов» - 3ч</w:t>
            </w:r>
          </w:p>
          <w:p w:rsidR="00562DC4" w:rsidRPr="00312642" w:rsidRDefault="00562DC4" w:rsidP="00562DC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312642">
              <w:rPr>
                <w:rFonts w:ascii="Times New Roman" w:eastAsia="Times New Roman" w:hAnsi="Times New Roman" w:cs="Times New Roman"/>
                <w:sz w:val="24"/>
                <w:szCs w:val="24"/>
                <w:lang w:eastAsia="ru-RU"/>
              </w:rPr>
              <w:t>Практическая работа «Измерение температуры» - 1ч</w:t>
            </w:r>
          </w:p>
          <w:p w:rsidR="00562DC4" w:rsidRPr="00312642" w:rsidRDefault="00562DC4" w:rsidP="00562DC4">
            <w:pPr>
              <w:widowControl w:val="0"/>
              <w:autoSpaceDE w:val="0"/>
              <w:autoSpaceDN w:val="0"/>
              <w:adjustRightInd w:val="0"/>
              <w:spacing w:after="0" w:line="240" w:lineRule="auto"/>
              <w:rPr>
                <w:rFonts w:ascii="Times New Roman" w:eastAsia="Times New Roman" w:hAnsi="Times New Roman" w:cs="Times New Roman"/>
                <w:b/>
                <w:bCs/>
                <w:sz w:val="24"/>
                <w:szCs w:val="24"/>
                <w:lang w:eastAsia="ru-RU"/>
              </w:rPr>
            </w:pPr>
            <w:r w:rsidRPr="00312642">
              <w:rPr>
                <w:rFonts w:ascii="Times New Roman" w:eastAsia="Times New Roman" w:hAnsi="Times New Roman" w:cs="Times New Roman"/>
                <w:sz w:val="24"/>
                <w:szCs w:val="24"/>
                <w:lang w:eastAsia="ru-RU"/>
              </w:rPr>
              <w:t>Подготовка доклада «Приборы для измерения температуры: жидкостные, газовые, термопары» - 2ч</w:t>
            </w:r>
          </w:p>
        </w:tc>
        <w:tc>
          <w:tcPr>
            <w:tcW w:w="1134" w:type="dxa"/>
          </w:tcPr>
          <w:p w:rsidR="00562DC4" w:rsidRPr="00312642" w:rsidRDefault="00562DC4" w:rsidP="00562DC4">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312642">
              <w:rPr>
                <w:rFonts w:ascii="Times New Roman" w:eastAsia="Times New Roman" w:hAnsi="Times New Roman" w:cs="Times New Roman"/>
                <w:b/>
                <w:sz w:val="24"/>
                <w:szCs w:val="24"/>
                <w:lang w:eastAsia="ru-RU"/>
              </w:rPr>
              <w:t>7</w:t>
            </w:r>
          </w:p>
        </w:tc>
        <w:tc>
          <w:tcPr>
            <w:tcW w:w="1134" w:type="dxa"/>
          </w:tcPr>
          <w:p w:rsidR="00562DC4" w:rsidRPr="00312642" w:rsidRDefault="00562DC4" w:rsidP="00562DC4">
            <w:pPr>
              <w:widowControl w:val="0"/>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p>
        </w:tc>
      </w:tr>
      <w:tr w:rsidR="00562DC4" w:rsidRPr="00312642" w:rsidTr="00312642">
        <w:trPr>
          <w:cantSplit/>
          <w:trHeight w:val="168"/>
        </w:trPr>
        <w:tc>
          <w:tcPr>
            <w:tcW w:w="2655" w:type="dxa"/>
            <w:vMerge w:val="restart"/>
          </w:tcPr>
          <w:p w:rsidR="00562DC4" w:rsidRPr="00312642" w:rsidRDefault="00562DC4" w:rsidP="00562DC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312642">
              <w:rPr>
                <w:rFonts w:ascii="Times New Roman" w:eastAsia="Times New Roman" w:hAnsi="Times New Roman" w:cs="Times New Roman"/>
                <w:b/>
                <w:sz w:val="24"/>
                <w:szCs w:val="24"/>
                <w:lang w:eastAsia="ru-RU"/>
              </w:rPr>
              <w:t>Тема 2.2</w:t>
            </w:r>
            <w:r w:rsidRPr="00312642">
              <w:rPr>
                <w:rFonts w:ascii="Times New Roman" w:eastAsia="Times New Roman" w:hAnsi="Times New Roman" w:cs="Times New Roman"/>
                <w:sz w:val="24"/>
                <w:szCs w:val="24"/>
                <w:lang w:eastAsia="ru-RU"/>
              </w:rPr>
              <w:t xml:space="preserve"> </w:t>
            </w:r>
            <w:r w:rsidRPr="00312642">
              <w:rPr>
                <w:rFonts w:ascii="Times New Roman" w:eastAsia="Times New Roman" w:hAnsi="Times New Roman" w:cs="Times New Roman"/>
                <w:b/>
                <w:sz w:val="24"/>
                <w:szCs w:val="24"/>
                <w:lang w:eastAsia="ru-RU"/>
              </w:rPr>
              <w:t>Основы термодинамики</w:t>
            </w:r>
          </w:p>
        </w:tc>
        <w:tc>
          <w:tcPr>
            <w:tcW w:w="10211" w:type="dxa"/>
          </w:tcPr>
          <w:p w:rsidR="00562DC4" w:rsidRPr="00312642" w:rsidRDefault="00562DC4" w:rsidP="00562DC4">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r w:rsidRPr="00312642">
              <w:rPr>
                <w:rFonts w:ascii="Times New Roman" w:eastAsia="Times New Roman" w:hAnsi="Times New Roman" w:cs="Times New Roman"/>
                <w:b/>
                <w:sz w:val="24"/>
                <w:szCs w:val="24"/>
                <w:lang w:eastAsia="ru-RU"/>
              </w:rPr>
              <w:t>Содержание учебного материала</w:t>
            </w:r>
          </w:p>
        </w:tc>
        <w:tc>
          <w:tcPr>
            <w:tcW w:w="1134" w:type="dxa"/>
          </w:tcPr>
          <w:p w:rsidR="00562DC4" w:rsidRPr="00312642" w:rsidRDefault="00562DC4" w:rsidP="00562DC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312642">
              <w:rPr>
                <w:rFonts w:ascii="Times New Roman" w:eastAsia="Times New Roman" w:hAnsi="Times New Roman" w:cs="Times New Roman"/>
                <w:sz w:val="24"/>
                <w:szCs w:val="24"/>
                <w:lang w:eastAsia="ru-RU"/>
              </w:rPr>
              <w:t>(8)</w:t>
            </w:r>
          </w:p>
        </w:tc>
        <w:tc>
          <w:tcPr>
            <w:tcW w:w="1134" w:type="dxa"/>
            <w:shd w:val="clear" w:color="auto" w:fill="FFFFFF"/>
          </w:tcPr>
          <w:p w:rsidR="00562DC4" w:rsidRPr="00312642" w:rsidRDefault="00562DC4" w:rsidP="00562DC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562DC4" w:rsidRPr="00312642" w:rsidTr="00312642">
        <w:trPr>
          <w:cantSplit/>
          <w:trHeight w:val="556"/>
        </w:trPr>
        <w:tc>
          <w:tcPr>
            <w:tcW w:w="2655" w:type="dxa"/>
            <w:vMerge/>
          </w:tcPr>
          <w:p w:rsidR="00562DC4" w:rsidRPr="00312642" w:rsidRDefault="00562DC4" w:rsidP="00562DC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10211" w:type="dxa"/>
          </w:tcPr>
          <w:p w:rsidR="00562DC4" w:rsidRPr="00312642" w:rsidRDefault="00562DC4" w:rsidP="00562DC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312642">
              <w:rPr>
                <w:rFonts w:ascii="Times New Roman" w:eastAsia="Times New Roman" w:hAnsi="Times New Roman" w:cs="Times New Roman"/>
                <w:sz w:val="24"/>
                <w:szCs w:val="24"/>
                <w:lang w:eastAsia="ru-RU"/>
              </w:rPr>
              <w:t>Внутренняя энергия</w:t>
            </w:r>
            <w:proofErr w:type="gramStart"/>
            <w:r w:rsidRPr="00312642">
              <w:rPr>
                <w:rFonts w:ascii="Times New Roman" w:eastAsia="Times New Roman" w:hAnsi="Times New Roman" w:cs="Times New Roman"/>
                <w:sz w:val="24"/>
                <w:szCs w:val="24"/>
                <w:lang w:eastAsia="ru-RU"/>
              </w:rPr>
              <w:t xml:space="preserve"> .</w:t>
            </w:r>
            <w:proofErr w:type="gramEnd"/>
            <w:r w:rsidRPr="00312642">
              <w:rPr>
                <w:rFonts w:ascii="Times New Roman" w:eastAsia="Times New Roman" w:hAnsi="Times New Roman" w:cs="Times New Roman"/>
                <w:sz w:val="24"/>
                <w:szCs w:val="24"/>
                <w:lang w:eastAsia="ru-RU"/>
              </w:rPr>
              <w:t xml:space="preserve"> </w:t>
            </w:r>
          </w:p>
          <w:p w:rsidR="00562DC4" w:rsidRPr="00312642" w:rsidRDefault="00562DC4" w:rsidP="00562DC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312642">
              <w:rPr>
                <w:rFonts w:ascii="Times New Roman" w:eastAsia="Times New Roman" w:hAnsi="Times New Roman" w:cs="Times New Roman"/>
                <w:sz w:val="24"/>
                <w:szCs w:val="24"/>
                <w:lang w:eastAsia="ru-RU"/>
              </w:rPr>
              <w:t xml:space="preserve">Работа газа при  </w:t>
            </w:r>
            <w:proofErr w:type="spellStart"/>
            <w:r w:rsidRPr="00312642">
              <w:rPr>
                <w:rFonts w:ascii="Times New Roman" w:eastAsia="Times New Roman" w:hAnsi="Times New Roman" w:cs="Times New Roman"/>
                <w:sz w:val="24"/>
                <w:szCs w:val="24"/>
                <w:lang w:eastAsia="ru-RU"/>
              </w:rPr>
              <w:t>изопроцессах</w:t>
            </w:r>
            <w:proofErr w:type="spellEnd"/>
            <w:r w:rsidRPr="00312642">
              <w:rPr>
                <w:rFonts w:ascii="Times New Roman" w:eastAsia="Times New Roman" w:hAnsi="Times New Roman" w:cs="Times New Roman"/>
                <w:sz w:val="24"/>
                <w:szCs w:val="24"/>
                <w:lang w:eastAsia="ru-RU"/>
              </w:rPr>
              <w:t xml:space="preserve">  </w:t>
            </w:r>
          </w:p>
        </w:tc>
        <w:tc>
          <w:tcPr>
            <w:tcW w:w="1134" w:type="dxa"/>
          </w:tcPr>
          <w:p w:rsidR="00562DC4" w:rsidRPr="00312642" w:rsidRDefault="00562DC4" w:rsidP="00562DC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312642">
              <w:rPr>
                <w:rFonts w:ascii="Times New Roman" w:eastAsia="Times New Roman" w:hAnsi="Times New Roman" w:cs="Times New Roman"/>
                <w:sz w:val="24"/>
                <w:szCs w:val="24"/>
                <w:lang w:eastAsia="ru-RU"/>
              </w:rPr>
              <w:t>2</w:t>
            </w:r>
          </w:p>
        </w:tc>
        <w:tc>
          <w:tcPr>
            <w:tcW w:w="1134" w:type="dxa"/>
          </w:tcPr>
          <w:p w:rsidR="00562DC4" w:rsidRPr="00312642" w:rsidRDefault="00562DC4" w:rsidP="00562DC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312642">
              <w:rPr>
                <w:rFonts w:ascii="Times New Roman" w:eastAsia="Times New Roman" w:hAnsi="Times New Roman" w:cs="Times New Roman"/>
                <w:sz w:val="24"/>
                <w:szCs w:val="24"/>
                <w:lang w:eastAsia="ru-RU"/>
              </w:rPr>
              <w:t>2</w:t>
            </w:r>
          </w:p>
        </w:tc>
      </w:tr>
      <w:tr w:rsidR="00562DC4" w:rsidRPr="00312642" w:rsidTr="00312642">
        <w:trPr>
          <w:cantSplit/>
          <w:trHeight w:val="581"/>
        </w:trPr>
        <w:tc>
          <w:tcPr>
            <w:tcW w:w="2655" w:type="dxa"/>
            <w:vMerge/>
          </w:tcPr>
          <w:p w:rsidR="00562DC4" w:rsidRPr="00312642" w:rsidRDefault="00562DC4" w:rsidP="00562DC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10211" w:type="dxa"/>
          </w:tcPr>
          <w:p w:rsidR="00562DC4" w:rsidRPr="00312642" w:rsidRDefault="00562DC4" w:rsidP="00562DC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312642">
              <w:rPr>
                <w:rFonts w:ascii="Times New Roman" w:eastAsia="Times New Roman" w:hAnsi="Times New Roman" w:cs="Times New Roman"/>
                <w:sz w:val="24"/>
                <w:szCs w:val="24"/>
                <w:lang w:eastAsia="ru-RU"/>
              </w:rPr>
              <w:t xml:space="preserve">Первый закон термодинамики  </w:t>
            </w:r>
          </w:p>
          <w:p w:rsidR="00562DC4" w:rsidRPr="00312642" w:rsidRDefault="00562DC4" w:rsidP="00562DC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312642">
              <w:rPr>
                <w:rFonts w:ascii="Times New Roman" w:eastAsia="Times New Roman" w:hAnsi="Times New Roman" w:cs="Times New Roman"/>
                <w:sz w:val="24"/>
                <w:szCs w:val="24"/>
                <w:lang w:eastAsia="ru-RU"/>
              </w:rPr>
              <w:t xml:space="preserve">Адиабатный процесс        </w:t>
            </w:r>
          </w:p>
        </w:tc>
        <w:tc>
          <w:tcPr>
            <w:tcW w:w="1134" w:type="dxa"/>
          </w:tcPr>
          <w:p w:rsidR="00562DC4" w:rsidRPr="00312642" w:rsidRDefault="00562DC4" w:rsidP="00562DC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312642">
              <w:rPr>
                <w:rFonts w:ascii="Times New Roman" w:eastAsia="Times New Roman" w:hAnsi="Times New Roman" w:cs="Times New Roman"/>
                <w:sz w:val="24"/>
                <w:szCs w:val="24"/>
                <w:lang w:eastAsia="ru-RU"/>
              </w:rPr>
              <w:t>2</w:t>
            </w:r>
          </w:p>
          <w:p w:rsidR="00562DC4" w:rsidRPr="00312642" w:rsidRDefault="00562DC4" w:rsidP="00562DC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134" w:type="dxa"/>
          </w:tcPr>
          <w:p w:rsidR="00562DC4" w:rsidRPr="00312642" w:rsidRDefault="00562DC4" w:rsidP="00562DC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562DC4" w:rsidRPr="00312642" w:rsidTr="00312642">
        <w:trPr>
          <w:cantSplit/>
          <w:trHeight w:val="572"/>
        </w:trPr>
        <w:tc>
          <w:tcPr>
            <w:tcW w:w="2655" w:type="dxa"/>
            <w:vMerge/>
          </w:tcPr>
          <w:p w:rsidR="00562DC4" w:rsidRPr="00312642" w:rsidRDefault="00562DC4" w:rsidP="00562DC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10211" w:type="dxa"/>
          </w:tcPr>
          <w:p w:rsidR="00562DC4" w:rsidRPr="00312642" w:rsidRDefault="00562DC4" w:rsidP="00562DC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312642">
              <w:rPr>
                <w:rFonts w:ascii="Times New Roman" w:eastAsia="Times New Roman" w:hAnsi="Times New Roman" w:cs="Times New Roman"/>
                <w:sz w:val="24"/>
                <w:szCs w:val="24"/>
                <w:lang w:eastAsia="ru-RU"/>
              </w:rPr>
              <w:t xml:space="preserve">Тепловые двигатели     </w:t>
            </w:r>
          </w:p>
          <w:p w:rsidR="00562DC4" w:rsidRPr="00312642" w:rsidRDefault="00562DC4" w:rsidP="00562DC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312642">
              <w:rPr>
                <w:rFonts w:ascii="Times New Roman" w:eastAsia="Times New Roman" w:hAnsi="Times New Roman" w:cs="Times New Roman"/>
                <w:sz w:val="24"/>
                <w:szCs w:val="24"/>
                <w:lang w:eastAsia="ru-RU"/>
              </w:rPr>
              <w:t xml:space="preserve">Решение задач. Подготовка к контрольной работе    </w:t>
            </w:r>
          </w:p>
        </w:tc>
        <w:tc>
          <w:tcPr>
            <w:tcW w:w="1134" w:type="dxa"/>
          </w:tcPr>
          <w:p w:rsidR="00562DC4" w:rsidRPr="00312642" w:rsidRDefault="00562DC4" w:rsidP="00562DC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312642">
              <w:rPr>
                <w:rFonts w:ascii="Times New Roman" w:eastAsia="Times New Roman" w:hAnsi="Times New Roman" w:cs="Times New Roman"/>
                <w:sz w:val="24"/>
                <w:szCs w:val="24"/>
                <w:lang w:eastAsia="ru-RU"/>
              </w:rPr>
              <w:t>2</w:t>
            </w:r>
          </w:p>
          <w:p w:rsidR="00562DC4" w:rsidRPr="00312642" w:rsidRDefault="00562DC4" w:rsidP="00562DC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134" w:type="dxa"/>
          </w:tcPr>
          <w:p w:rsidR="00562DC4" w:rsidRPr="00312642" w:rsidRDefault="00562DC4" w:rsidP="00562DC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562DC4" w:rsidRPr="00312642" w:rsidTr="00562DC4">
        <w:trPr>
          <w:cantSplit/>
          <w:trHeight w:val="572"/>
        </w:trPr>
        <w:tc>
          <w:tcPr>
            <w:tcW w:w="2655" w:type="dxa"/>
            <w:vMerge/>
          </w:tcPr>
          <w:p w:rsidR="00562DC4" w:rsidRPr="00312642" w:rsidRDefault="00562DC4" w:rsidP="00562DC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10211" w:type="dxa"/>
          </w:tcPr>
          <w:p w:rsidR="00562DC4" w:rsidRPr="00562DC4" w:rsidRDefault="00562DC4" w:rsidP="00562DC4">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r w:rsidRPr="00562DC4">
              <w:rPr>
                <w:rFonts w:ascii="Times New Roman" w:eastAsia="Times New Roman" w:hAnsi="Times New Roman" w:cs="Times New Roman"/>
                <w:b/>
                <w:bCs/>
                <w:sz w:val="24"/>
                <w:szCs w:val="24"/>
                <w:lang w:eastAsia="ru-RU"/>
              </w:rPr>
              <w:t>Лабораторн</w:t>
            </w:r>
            <w:r w:rsidR="00D37D2E">
              <w:rPr>
                <w:rFonts w:ascii="Times New Roman" w:eastAsia="Times New Roman" w:hAnsi="Times New Roman" w:cs="Times New Roman"/>
                <w:b/>
                <w:bCs/>
                <w:sz w:val="24"/>
                <w:szCs w:val="24"/>
                <w:lang w:eastAsia="ru-RU"/>
              </w:rPr>
              <w:t>ые</w:t>
            </w:r>
            <w:r w:rsidRPr="00562DC4">
              <w:rPr>
                <w:rFonts w:ascii="Times New Roman" w:eastAsia="Times New Roman" w:hAnsi="Times New Roman" w:cs="Times New Roman"/>
                <w:b/>
                <w:bCs/>
                <w:sz w:val="24"/>
                <w:szCs w:val="24"/>
                <w:lang w:eastAsia="ru-RU"/>
              </w:rPr>
              <w:t xml:space="preserve"> работ</w:t>
            </w:r>
            <w:r w:rsidR="00D37D2E">
              <w:rPr>
                <w:rFonts w:ascii="Times New Roman" w:eastAsia="Times New Roman" w:hAnsi="Times New Roman" w:cs="Times New Roman"/>
                <w:b/>
                <w:bCs/>
                <w:sz w:val="24"/>
                <w:szCs w:val="24"/>
                <w:lang w:eastAsia="ru-RU"/>
              </w:rPr>
              <w:t>ы</w:t>
            </w:r>
          </w:p>
          <w:p w:rsidR="00562DC4" w:rsidRPr="00312642" w:rsidRDefault="00562DC4" w:rsidP="00562DC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1134" w:type="dxa"/>
          </w:tcPr>
          <w:p w:rsidR="00562DC4" w:rsidRPr="00312642" w:rsidRDefault="00562DC4" w:rsidP="00562DC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134" w:type="dxa"/>
            <w:shd w:val="clear" w:color="auto" w:fill="D9D9D9" w:themeFill="background1" w:themeFillShade="D9"/>
          </w:tcPr>
          <w:p w:rsidR="00562DC4" w:rsidRPr="00312642" w:rsidRDefault="00562DC4" w:rsidP="00562DC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562DC4" w:rsidRPr="00312642" w:rsidTr="00562DC4">
        <w:trPr>
          <w:cantSplit/>
          <w:trHeight w:val="572"/>
        </w:trPr>
        <w:tc>
          <w:tcPr>
            <w:tcW w:w="2655" w:type="dxa"/>
            <w:vMerge/>
          </w:tcPr>
          <w:p w:rsidR="00562DC4" w:rsidRPr="00312642" w:rsidRDefault="00562DC4" w:rsidP="00562DC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10211" w:type="dxa"/>
          </w:tcPr>
          <w:p w:rsidR="00562DC4" w:rsidRPr="00312642" w:rsidRDefault="00562DC4" w:rsidP="00562DC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562DC4">
              <w:rPr>
                <w:rFonts w:ascii="Times New Roman" w:eastAsia="Times New Roman" w:hAnsi="Times New Roman" w:cs="Times New Roman"/>
                <w:b/>
                <w:spacing w:val="-3"/>
                <w:w w:val="105"/>
                <w:sz w:val="24"/>
                <w:szCs w:val="24"/>
                <w:lang w:eastAsia="ru-RU"/>
              </w:rPr>
              <w:t>Практическая работа</w:t>
            </w:r>
          </w:p>
        </w:tc>
        <w:tc>
          <w:tcPr>
            <w:tcW w:w="1134" w:type="dxa"/>
          </w:tcPr>
          <w:p w:rsidR="00562DC4" w:rsidRPr="00312642" w:rsidRDefault="00562DC4" w:rsidP="00562DC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134" w:type="dxa"/>
            <w:shd w:val="clear" w:color="auto" w:fill="D9D9D9" w:themeFill="background1" w:themeFillShade="D9"/>
          </w:tcPr>
          <w:p w:rsidR="00562DC4" w:rsidRPr="00312642" w:rsidRDefault="00562DC4" w:rsidP="00562DC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562DC4" w:rsidRPr="00312642" w:rsidTr="00312642">
        <w:trPr>
          <w:cantSplit/>
          <w:trHeight w:val="228"/>
        </w:trPr>
        <w:tc>
          <w:tcPr>
            <w:tcW w:w="2655" w:type="dxa"/>
            <w:vMerge/>
          </w:tcPr>
          <w:p w:rsidR="00562DC4" w:rsidRPr="00312642" w:rsidRDefault="00562DC4" w:rsidP="00562DC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10211" w:type="dxa"/>
          </w:tcPr>
          <w:p w:rsidR="00562DC4" w:rsidRPr="00562DC4" w:rsidRDefault="00562DC4" w:rsidP="00562DC4">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r w:rsidRPr="00562DC4">
              <w:rPr>
                <w:rFonts w:ascii="Times New Roman" w:eastAsia="Times New Roman" w:hAnsi="Times New Roman" w:cs="Times New Roman"/>
                <w:b/>
                <w:sz w:val="24"/>
                <w:szCs w:val="24"/>
                <w:lang w:eastAsia="ru-RU"/>
              </w:rPr>
              <w:t xml:space="preserve"> Контрольная работа </w:t>
            </w:r>
          </w:p>
          <w:p w:rsidR="00562DC4" w:rsidRPr="00312642" w:rsidRDefault="00562DC4" w:rsidP="00562DC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312642">
              <w:rPr>
                <w:rFonts w:ascii="Times New Roman" w:eastAsia="Times New Roman" w:hAnsi="Times New Roman" w:cs="Times New Roman"/>
                <w:sz w:val="24"/>
                <w:szCs w:val="24"/>
                <w:lang w:eastAsia="ru-RU"/>
              </w:rPr>
              <w:t>Контрольная работа №3 «Молекулярная физика. Термодинамика»</w:t>
            </w:r>
          </w:p>
        </w:tc>
        <w:tc>
          <w:tcPr>
            <w:tcW w:w="1134" w:type="dxa"/>
          </w:tcPr>
          <w:p w:rsidR="00562DC4" w:rsidRPr="00312642" w:rsidRDefault="00562DC4" w:rsidP="00562DC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312642">
              <w:rPr>
                <w:rFonts w:ascii="Times New Roman" w:eastAsia="Times New Roman" w:hAnsi="Times New Roman" w:cs="Times New Roman"/>
                <w:sz w:val="24"/>
                <w:szCs w:val="24"/>
                <w:lang w:eastAsia="ru-RU"/>
              </w:rPr>
              <w:t>2</w:t>
            </w:r>
          </w:p>
        </w:tc>
        <w:tc>
          <w:tcPr>
            <w:tcW w:w="1134" w:type="dxa"/>
          </w:tcPr>
          <w:p w:rsidR="00562DC4" w:rsidRPr="00312642" w:rsidRDefault="00562DC4" w:rsidP="00562DC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562DC4" w:rsidRPr="00312642" w:rsidTr="00312642">
        <w:trPr>
          <w:cantSplit/>
          <w:trHeight w:val="228"/>
        </w:trPr>
        <w:tc>
          <w:tcPr>
            <w:tcW w:w="2655" w:type="dxa"/>
            <w:vMerge/>
          </w:tcPr>
          <w:p w:rsidR="00562DC4" w:rsidRPr="00312642" w:rsidRDefault="00562DC4" w:rsidP="00562DC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10211" w:type="dxa"/>
          </w:tcPr>
          <w:p w:rsidR="00562DC4" w:rsidRPr="00312642" w:rsidRDefault="00562DC4" w:rsidP="00562DC4">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r w:rsidRPr="00312642">
              <w:rPr>
                <w:rFonts w:ascii="Times New Roman" w:eastAsia="Times New Roman" w:hAnsi="Times New Roman" w:cs="Times New Roman"/>
                <w:b/>
                <w:sz w:val="24"/>
                <w:szCs w:val="24"/>
                <w:lang w:eastAsia="ru-RU"/>
              </w:rPr>
              <w:t xml:space="preserve">Самостоятельная работа </w:t>
            </w:r>
          </w:p>
          <w:p w:rsidR="00562DC4" w:rsidRPr="00312642" w:rsidRDefault="00562DC4" w:rsidP="00562DC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312642">
              <w:rPr>
                <w:rFonts w:ascii="Times New Roman" w:eastAsia="Times New Roman" w:hAnsi="Times New Roman" w:cs="Times New Roman"/>
                <w:sz w:val="24"/>
                <w:szCs w:val="24"/>
                <w:lang w:eastAsia="ru-RU"/>
              </w:rPr>
              <w:t>Презентация «Сжижение газов»  - 3ч</w:t>
            </w:r>
          </w:p>
          <w:p w:rsidR="00562DC4" w:rsidRPr="00312642" w:rsidRDefault="00562DC4" w:rsidP="00562DC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312642">
              <w:rPr>
                <w:rFonts w:ascii="Times New Roman" w:eastAsia="Times New Roman" w:hAnsi="Times New Roman" w:cs="Times New Roman"/>
                <w:sz w:val="24"/>
                <w:szCs w:val="24"/>
                <w:lang w:eastAsia="ru-RU"/>
              </w:rPr>
              <w:t>Подготовка реферата «Понятие об атмосферах планет» - 2ч</w:t>
            </w:r>
          </w:p>
          <w:p w:rsidR="00562DC4" w:rsidRPr="00312642" w:rsidRDefault="00562DC4" w:rsidP="00562DC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312642">
              <w:rPr>
                <w:rFonts w:ascii="Times New Roman" w:eastAsia="Times New Roman" w:hAnsi="Times New Roman" w:cs="Times New Roman"/>
                <w:sz w:val="24"/>
                <w:szCs w:val="24"/>
                <w:lang w:eastAsia="ru-RU"/>
              </w:rPr>
              <w:t>Исследовательская работа «</w:t>
            </w:r>
            <w:proofErr w:type="spellStart"/>
            <w:r w:rsidRPr="00312642">
              <w:rPr>
                <w:rFonts w:ascii="Times New Roman" w:eastAsia="Times New Roman" w:hAnsi="Times New Roman" w:cs="Times New Roman"/>
                <w:sz w:val="24"/>
                <w:szCs w:val="24"/>
                <w:lang w:eastAsia="ru-RU"/>
              </w:rPr>
              <w:t>Капилярные</w:t>
            </w:r>
            <w:proofErr w:type="spellEnd"/>
            <w:r w:rsidRPr="00312642">
              <w:rPr>
                <w:rFonts w:ascii="Times New Roman" w:eastAsia="Times New Roman" w:hAnsi="Times New Roman" w:cs="Times New Roman"/>
                <w:sz w:val="24"/>
                <w:szCs w:val="24"/>
                <w:lang w:eastAsia="ru-RU"/>
              </w:rPr>
              <w:t xml:space="preserve"> явления» - 1ч</w:t>
            </w:r>
          </w:p>
        </w:tc>
        <w:tc>
          <w:tcPr>
            <w:tcW w:w="1134" w:type="dxa"/>
          </w:tcPr>
          <w:p w:rsidR="00562DC4" w:rsidRPr="00312642" w:rsidRDefault="00562DC4" w:rsidP="00562DC4">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312642">
              <w:rPr>
                <w:rFonts w:ascii="Times New Roman" w:eastAsia="Times New Roman" w:hAnsi="Times New Roman" w:cs="Times New Roman"/>
                <w:b/>
                <w:sz w:val="24"/>
                <w:szCs w:val="24"/>
                <w:lang w:eastAsia="ru-RU"/>
              </w:rPr>
              <w:t>6</w:t>
            </w:r>
          </w:p>
        </w:tc>
        <w:tc>
          <w:tcPr>
            <w:tcW w:w="1134" w:type="dxa"/>
          </w:tcPr>
          <w:p w:rsidR="00562DC4" w:rsidRPr="00312642" w:rsidRDefault="00562DC4" w:rsidP="00562DC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562DC4" w:rsidRPr="00312642" w:rsidTr="00312642">
        <w:trPr>
          <w:cantSplit/>
          <w:trHeight w:val="416"/>
        </w:trPr>
        <w:tc>
          <w:tcPr>
            <w:tcW w:w="2655" w:type="dxa"/>
            <w:vMerge w:val="restart"/>
          </w:tcPr>
          <w:p w:rsidR="00562DC4" w:rsidRPr="00312642" w:rsidRDefault="00562DC4" w:rsidP="00562DC4">
            <w:pPr>
              <w:widowControl w:val="0"/>
              <w:autoSpaceDE w:val="0"/>
              <w:autoSpaceDN w:val="0"/>
              <w:adjustRightInd w:val="0"/>
              <w:spacing w:after="0" w:line="240" w:lineRule="auto"/>
              <w:rPr>
                <w:rFonts w:ascii="Times New Roman" w:eastAsia="Times New Roman" w:hAnsi="Times New Roman" w:cs="Times New Roman"/>
                <w:b/>
                <w:bCs/>
                <w:sz w:val="24"/>
                <w:szCs w:val="24"/>
                <w:lang w:eastAsia="ru-RU"/>
              </w:rPr>
            </w:pPr>
            <w:r w:rsidRPr="00312642">
              <w:rPr>
                <w:rFonts w:ascii="Times New Roman" w:eastAsia="Times New Roman" w:hAnsi="Times New Roman" w:cs="Times New Roman"/>
                <w:b/>
                <w:sz w:val="24"/>
                <w:szCs w:val="24"/>
                <w:lang w:eastAsia="ru-RU"/>
              </w:rPr>
              <w:t>Тема 2.3 Свойства паров, жидкостей и твердых тел</w:t>
            </w:r>
            <w:r w:rsidRPr="00312642">
              <w:rPr>
                <w:rFonts w:ascii="Times New Roman" w:eastAsia="Times New Roman" w:hAnsi="Times New Roman" w:cs="Times New Roman"/>
                <w:bCs/>
                <w:sz w:val="24"/>
                <w:szCs w:val="24"/>
                <w:lang w:eastAsia="ru-RU"/>
              </w:rPr>
              <w:t xml:space="preserve"> </w:t>
            </w:r>
          </w:p>
        </w:tc>
        <w:tc>
          <w:tcPr>
            <w:tcW w:w="10211" w:type="dxa"/>
          </w:tcPr>
          <w:p w:rsidR="00562DC4" w:rsidRPr="00312642" w:rsidRDefault="00562DC4" w:rsidP="00562DC4">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r w:rsidRPr="00312642">
              <w:rPr>
                <w:rFonts w:ascii="Times New Roman" w:eastAsia="Times New Roman" w:hAnsi="Times New Roman" w:cs="Times New Roman"/>
                <w:b/>
                <w:sz w:val="24"/>
                <w:szCs w:val="24"/>
                <w:lang w:eastAsia="ru-RU"/>
              </w:rPr>
              <w:t>Содержание учебного материала</w:t>
            </w:r>
          </w:p>
        </w:tc>
        <w:tc>
          <w:tcPr>
            <w:tcW w:w="1134" w:type="dxa"/>
          </w:tcPr>
          <w:p w:rsidR="00562DC4" w:rsidRPr="00312642" w:rsidRDefault="00562DC4" w:rsidP="00562DC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312642">
              <w:rPr>
                <w:rFonts w:ascii="Times New Roman" w:eastAsia="Times New Roman" w:hAnsi="Times New Roman" w:cs="Times New Roman"/>
                <w:sz w:val="24"/>
                <w:szCs w:val="24"/>
                <w:lang w:eastAsia="ru-RU"/>
              </w:rPr>
              <w:t>(10)</w:t>
            </w:r>
          </w:p>
          <w:p w:rsidR="00562DC4" w:rsidRPr="00312642" w:rsidRDefault="00562DC4" w:rsidP="00562DC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134" w:type="dxa"/>
            <w:shd w:val="clear" w:color="auto" w:fill="FFFFFF"/>
          </w:tcPr>
          <w:p w:rsidR="00562DC4" w:rsidRPr="00312642" w:rsidRDefault="00562DC4" w:rsidP="00562DC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562DC4" w:rsidRPr="00312642" w:rsidTr="00312642">
        <w:trPr>
          <w:cantSplit/>
          <w:trHeight w:val="674"/>
        </w:trPr>
        <w:tc>
          <w:tcPr>
            <w:tcW w:w="2655" w:type="dxa"/>
            <w:vMerge/>
          </w:tcPr>
          <w:p w:rsidR="00562DC4" w:rsidRPr="00312642" w:rsidRDefault="00562DC4" w:rsidP="00562DC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10211" w:type="dxa"/>
          </w:tcPr>
          <w:p w:rsidR="00562DC4" w:rsidRPr="00312642" w:rsidRDefault="00562DC4" w:rsidP="00562DC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312642">
              <w:rPr>
                <w:rFonts w:ascii="Times New Roman" w:eastAsia="Times New Roman" w:hAnsi="Times New Roman" w:cs="Times New Roman"/>
                <w:sz w:val="24"/>
                <w:szCs w:val="24"/>
                <w:lang w:eastAsia="ru-RU"/>
              </w:rPr>
              <w:t xml:space="preserve">Фазовый переход пар – жидкость. </w:t>
            </w:r>
          </w:p>
          <w:p w:rsidR="00562DC4" w:rsidRPr="00312642" w:rsidRDefault="00562DC4" w:rsidP="00562DC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312642">
              <w:rPr>
                <w:rFonts w:ascii="Times New Roman" w:eastAsia="Times New Roman" w:hAnsi="Times New Roman" w:cs="Times New Roman"/>
                <w:sz w:val="24"/>
                <w:szCs w:val="24"/>
                <w:lang w:eastAsia="ru-RU"/>
              </w:rPr>
              <w:t>Испарение. Конденсация. Давление насыщенного пара.  Кипение жидкости.</w:t>
            </w:r>
          </w:p>
        </w:tc>
        <w:tc>
          <w:tcPr>
            <w:tcW w:w="1134" w:type="dxa"/>
          </w:tcPr>
          <w:p w:rsidR="00562DC4" w:rsidRPr="00312642" w:rsidRDefault="00562DC4" w:rsidP="00562DC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312642">
              <w:rPr>
                <w:rFonts w:ascii="Times New Roman" w:eastAsia="Times New Roman" w:hAnsi="Times New Roman" w:cs="Times New Roman"/>
                <w:sz w:val="24"/>
                <w:szCs w:val="24"/>
                <w:lang w:eastAsia="ru-RU"/>
              </w:rPr>
              <w:t>2</w:t>
            </w:r>
          </w:p>
        </w:tc>
        <w:tc>
          <w:tcPr>
            <w:tcW w:w="1134" w:type="dxa"/>
          </w:tcPr>
          <w:p w:rsidR="00562DC4" w:rsidRPr="00312642" w:rsidRDefault="00562DC4" w:rsidP="00562DC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312642">
              <w:rPr>
                <w:rFonts w:ascii="Times New Roman" w:eastAsia="Times New Roman" w:hAnsi="Times New Roman" w:cs="Times New Roman"/>
                <w:sz w:val="24"/>
                <w:szCs w:val="24"/>
                <w:lang w:eastAsia="ru-RU"/>
              </w:rPr>
              <w:t>2</w:t>
            </w:r>
          </w:p>
        </w:tc>
      </w:tr>
      <w:tr w:rsidR="00562DC4" w:rsidRPr="00312642" w:rsidTr="00312642">
        <w:trPr>
          <w:cantSplit/>
          <w:trHeight w:val="336"/>
        </w:trPr>
        <w:tc>
          <w:tcPr>
            <w:tcW w:w="2655" w:type="dxa"/>
            <w:vMerge/>
          </w:tcPr>
          <w:p w:rsidR="00562DC4" w:rsidRPr="00312642" w:rsidRDefault="00562DC4" w:rsidP="00562DC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10211" w:type="dxa"/>
          </w:tcPr>
          <w:p w:rsidR="00562DC4" w:rsidRPr="006C5A4F" w:rsidRDefault="00562DC4" w:rsidP="006C5A4F">
            <w:pPr>
              <w:widowControl w:val="0"/>
              <w:autoSpaceDE w:val="0"/>
              <w:autoSpaceDN w:val="0"/>
              <w:adjustRightInd w:val="0"/>
              <w:spacing w:after="0" w:line="240" w:lineRule="auto"/>
              <w:rPr>
                <w:rFonts w:ascii="Times New Roman" w:eastAsia="Times New Roman" w:hAnsi="Times New Roman" w:cs="Times New Roman"/>
                <w:b/>
                <w:bCs/>
                <w:sz w:val="24"/>
                <w:szCs w:val="24"/>
                <w:lang w:eastAsia="ru-RU"/>
              </w:rPr>
            </w:pPr>
            <w:r w:rsidRPr="00312642">
              <w:rPr>
                <w:rFonts w:ascii="Times New Roman" w:eastAsia="Times New Roman" w:hAnsi="Times New Roman" w:cs="Times New Roman"/>
                <w:sz w:val="24"/>
                <w:szCs w:val="24"/>
                <w:lang w:eastAsia="ru-RU"/>
              </w:rPr>
              <w:t>Влажность воздуха</w:t>
            </w:r>
            <w:proofErr w:type="gramStart"/>
            <w:r w:rsidRPr="00312642">
              <w:rPr>
                <w:rFonts w:ascii="Times New Roman" w:eastAsia="Times New Roman" w:hAnsi="Times New Roman" w:cs="Times New Roman"/>
                <w:sz w:val="24"/>
                <w:szCs w:val="24"/>
                <w:lang w:eastAsia="ru-RU"/>
              </w:rPr>
              <w:t xml:space="preserve">  </w:t>
            </w:r>
            <w:r w:rsidR="006C5A4F">
              <w:rPr>
                <w:rFonts w:ascii="Times New Roman" w:eastAsia="Times New Roman" w:hAnsi="Times New Roman" w:cs="Times New Roman"/>
                <w:sz w:val="24"/>
                <w:szCs w:val="24"/>
                <w:lang w:eastAsia="ru-RU"/>
              </w:rPr>
              <w:t>Л</w:t>
            </w:r>
            <w:proofErr w:type="gramEnd"/>
            <w:r w:rsidR="006C5A4F">
              <w:rPr>
                <w:rFonts w:ascii="Times New Roman" w:eastAsia="Times New Roman" w:hAnsi="Times New Roman" w:cs="Times New Roman"/>
                <w:sz w:val="24"/>
                <w:szCs w:val="24"/>
                <w:lang w:eastAsia="ru-RU"/>
              </w:rPr>
              <w:t>аб. Раб.</w:t>
            </w:r>
            <w:r w:rsidR="006C5A4F" w:rsidRPr="00312642">
              <w:rPr>
                <w:rFonts w:ascii="Times New Roman" w:eastAsia="Times New Roman" w:hAnsi="Times New Roman" w:cs="Times New Roman"/>
                <w:sz w:val="24"/>
                <w:szCs w:val="24"/>
                <w:lang w:eastAsia="ru-RU"/>
              </w:rPr>
              <w:t xml:space="preserve"> № 6  «Измерение влажности воздуха»</w:t>
            </w:r>
          </w:p>
        </w:tc>
        <w:tc>
          <w:tcPr>
            <w:tcW w:w="1134" w:type="dxa"/>
          </w:tcPr>
          <w:p w:rsidR="00562DC4" w:rsidRPr="00312642" w:rsidRDefault="00562DC4" w:rsidP="00562DC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312642">
              <w:rPr>
                <w:rFonts w:ascii="Times New Roman" w:eastAsia="Times New Roman" w:hAnsi="Times New Roman" w:cs="Times New Roman"/>
                <w:sz w:val="24"/>
                <w:szCs w:val="24"/>
                <w:lang w:eastAsia="ru-RU"/>
              </w:rPr>
              <w:t>2</w:t>
            </w:r>
          </w:p>
        </w:tc>
        <w:tc>
          <w:tcPr>
            <w:tcW w:w="1134" w:type="dxa"/>
          </w:tcPr>
          <w:p w:rsidR="00562DC4" w:rsidRPr="00312642" w:rsidRDefault="00562DC4" w:rsidP="00562DC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562DC4" w:rsidRPr="00312642" w:rsidTr="00312642">
        <w:trPr>
          <w:cantSplit/>
          <w:trHeight w:val="682"/>
        </w:trPr>
        <w:tc>
          <w:tcPr>
            <w:tcW w:w="2655" w:type="dxa"/>
            <w:vMerge/>
          </w:tcPr>
          <w:p w:rsidR="00562DC4" w:rsidRPr="00312642" w:rsidRDefault="00562DC4" w:rsidP="00562DC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10211" w:type="dxa"/>
          </w:tcPr>
          <w:p w:rsidR="00562DC4" w:rsidRPr="00312642" w:rsidRDefault="00562DC4" w:rsidP="00562DC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312642">
              <w:rPr>
                <w:rFonts w:ascii="Times New Roman" w:eastAsia="Times New Roman" w:hAnsi="Times New Roman" w:cs="Times New Roman"/>
                <w:sz w:val="24"/>
                <w:szCs w:val="24"/>
                <w:lang w:eastAsia="ru-RU"/>
              </w:rPr>
              <w:t xml:space="preserve">Кипение жидкости    </w:t>
            </w:r>
          </w:p>
          <w:p w:rsidR="00562DC4" w:rsidRPr="00312642" w:rsidRDefault="00562DC4" w:rsidP="00562DC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312642">
              <w:rPr>
                <w:rFonts w:ascii="Times New Roman" w:eastAsia="Times New Roman" w:hAnsi="Times New Roman" w:cs="Times New Roman"/>
                <w:sz w:val="24"/>
                <w:szCs w:val="24"/>
                <w:lang w:eastAsia="ru-RU"/>
              </w:rPr>
              <w:t xml:space="preserve">Поверхностное натяжение. Смачивание, капиллярность.   </w:t>
            </w:r>
          </w:p>
        </w:tc>
        <w:tc>
          <w:tcPr>
            <w:tcW w:w="1134" w:type="dxa"/>
          </w:tcPr>
          <w:p w:rsidR="00562DC4" w:rsidRPr="00312642" w:rsidRDefault="00562DC4" w:rsidP="00562DC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312642">
              <w:rPr>
                <w:rFonts w:ascii="Times New Roman" w:eastAsia="Times New Roman" w:hAnsi="Times New Roman" w:cs="Times New Roman"/>
                <w:sz w:val="24"/>
                <w:szCs w:val="24"/>
                <w:lang w:eastAsia="ru-RU"/>
              </w:rPr>
              <w:t>2</w:t>
            </w:r>
          </w:p>
        </w:tc>
        <w:tc>
          <w:tcPr>
            <w:tcW w:w="1134" w:type="dxa"/>
          </w:tcPr>
          <w:p w:rsidR="00562DC4" w:rsidRPr="00312642" w:rsidRDefault="00562DC4" w:rsidP="00562DC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562DC4" w:rsidRPr="00312642" w:rsidTr="00312642">
        <w:trPr>
          <w:cantSplit/>
          <w:trHeight w:val="610"/>
        </w:trPr>
        <w:tc>
          <w:tcPr>
            <w:tcW w:w="2655" w:type="dxa"/>
            <w:vMerge/>
          </w:tcPr>
          <w:p w:rsidR="00562DC4" w:rsidRPr="00312642" w:rsidRDefault="00562DC4" w:rsidP="00562DC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10211" w:type="dxa"/>
          </w:tcPr>
          <w:p w:rsidR="00562DC4" w:rsidRPr="00312642" w:rsidRDefault="00562DC4" w:rsidP="00562DC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312642">
              <w:rPr>
                <w:rFonts w:ascii="Times New Roman" w:eastAsia="Times New Roman" w:hAnsi="Times New Roman" w:cs="Times New Roman"/>
                <w:sz w:val="24"/>
                <w:szCs w:val="24"/>
                <w:lang w:eastAsia="ru-RU"/>
              </w:rPr>
              <w:t xml:space="preserve">Кристаллизация и плавление твердых тел. </w:t>
            </w:r>
          </w:p>
          <w:p w:rsidR="00562DC4" w:rsidRPr="00312642" w:rsidRDefault="00562DC4" w:rsidP="00562DC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312642">
              <w:rPr>
                <w:rFonts w:ascii="Times New Roman" w:eastAsia="Times New Roman" w:hAnsi="Times New Roman" w:cs="Times New Roman"/>
                <w:sz w:val="24"/>
                <w:szCs w:val="24"/>
                <w:lang w:eastAsia="ru-RU"/>
              </w:rPr>
              <w:t>Структура твердых тел. Механические свойства твердых тел</w:t>
            </w:r>
          </w:p>
        </w:tc>
        <w:tc>
          <w:tcPr>
            <w:tcW w:w="1134" w:type="dxa"/>
          </w:tcPr>
          <w:p w:rsidR="00562DC4" w:rsidRPr="00312642" w:rsidRDefault="00562DC4" w:rsidP="00562DC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562DC4" w:rsidRPr="00312642" w:rsidRDefault="00562DC4" w:rsidP="00562DC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312642">
              <w:rPr>
                <w:rFonts w:ascii="Times New Roman" w:eastAsia="Times New Roman" w:hAnsi="Times New Roman" w:cs="Times New Roman"/>
                <w:sz w:val="24"/>
                <w:szCs w:val="24"/>
                <w:lang w:eastAsia="ru-RU"/>
              </w:rPr>
              <w:t>2</w:t>
            </w:r>
          </w:p>
        </w:tc>
        <w:tc>
          <w:tcPr>
            <w:tcW w:w="1134" w:type="dxa"/>
          </w:tcPr>
          <w:p w:rsidR="00562DC4" w:rsidRPr="00312642" w:rsidRDefault="00562DC4" w:rsidP="00562DC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562DC4" w:rsidRPr="00312642" w:rsidTr="00562DC4">
        <w:trPr>
          <w:cantSplit/>
          <w:trHeight w:val="309"/>
        </w:trPr>
        <w:tc>
          <w:tcPr>
            <w:tcW w:w="2655" w:type="dxa"/>
            <w:vMerge/>
          </w:tcPr>
          <w:p w:rsidR="00562DC4" w:rsidRPr="00312642" w:rsidRDefault="00562DC4" w:rsidP="00562DC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10211" w:type="dxa"/>
          </w:tcPr>
          <w:p w:rsidR="00562DC4" w:rsidRDefault="00562DC4" w:rsidP="00562DC4">
            <w:pPr>
              <w:widowControl w:val="0"/>
              <w:autoSpaceDE w:val="0"/>
              <w:autoSpaceDN w:val="0"/>
              <w:adjustRightInd w:val="0"/>
              <w:spacing w:after="0" w:line="240" w:lineRule="auto"/>
              <w:rPr>
                <w:rFonts w:ascii="Times New Roman" w:eastAsia="Times New Roman" w:hAnsi="Times New Roman" w:cs="Times New Roman"/>
                <w:b/>
                <w:bCs/>
                <w:sz w:val="24"/>
                <w:szCs w:val="24"/>
                <w:lang w:eastAsia="ru-RU"/>
              </w:rPr>
            </w:pPr>
            <w:r w:rsidRPr="00562DC4">
              <w:rPr>
                <w:rFonts w:ascii="Times New Roman" w:eastAsia="Times New Roman" w:hAnsi="Times New Roman" w:cs="Times New Roman"/>
                <w:b/>
                <w:bCs/>
                <w:sz w:val="24"/>
                <w:szCs w:val="24"/>
                <w:lang w:eastAsia="ru-RU"/>
              </w:rPr>
              <w:t>Лабораторн</w:t>
            </w:r>
            <w:r w:rsidR="00D37D2E">
              <w:rPr>
                <w:rFonts w:ascii="Times New Roman" w:eastAsia="Times New Roman" w:hAnsi="Times New Roman" w:cs="Times New Roman"/>
                <w:b/>
                <w:bCs/>
                <w:sz w:val="24"/>
                <w:szCs w:val="24"/>
                <w:lang w:eastAsia="ru-RU"/>
              </w:rPr>
              <w:t>ые</w:t>
            </w:r>
            <w:r w:rsidRPr="00562DC4">
              <w:rPr>
                <w:rFonts w:ascii="Times New Roman" w:eastAsia="Times New Roman" w:hAnsi="Times New Roman" w:cs="Times New Roman"/>
                <w:b/>
                <w:bCs/>
                <w:sz w:val="24"/>
                <w:szCs w:val="24"/>
                <w:lang w:eastAsia="ru-RU"/>
              </w:rPr>
              <w:t xml:space="preserve"> работ</w:t>
            </w:r>
            <w:r w:rsidR="00D37D2E">
              <w:rPr>
                <w:rFonts w:ascii="Times New Roman" w:eastAsia="Times New Roman" w:hAnsi="Times New Roman" w:cs="Times New Roman"/>
                <w:b/>
                <w:bCs/>
                <w:sz w:val="24"/>
                <w:szCs w:val="24"/>
                <w:lang w:eastAsia="ru-RU"/>
              </w:rPr>
              <w:t>ы</w:t>
            </w:r>
          </w:p>
          <w:p w:rsidR="006C5A4F" w:rsidRPr="00562DC4" w:rsidRDefault="006C5A4F" w:rsidP="00562DC4">
            <w:pPr>
              <w:widowControl w:val="0"/>
              <w:autoSpaceDE w:val="0"/>
              <w:autoSpaceDN w:val="0"/>
              <w:adjustRightInd w:val="0"/>
              <w:spacing w:after="0" w:line="240" w:lineRule="auto"/>
              <w:rPr>
                <w:rFonts w:ascii="Times New Roman" w:eastAsia="Times New Roman" w:hAnsi="Times New Roman" w:cs="Times New Roman"/>
                <w:b/>
                <w:bCs/>
                <w:sz w:val="24"/>
                <w:szCs w:val="24"/>
                <w:lang w:eastAsia="ru-RU"/>
              </w:rPr>
            </w:pPr>
            <w:r>
              <w:rPr>
                <w:rFonts w:ascii="Times New Roman" w:eastAsia="Times New Roman" w:hAnsi="Times New Roman" w:cs="Times New Roman"/>
                <w:sz w:val="24"/>
                <w:szCs w:val="24"/>
                <w:lang w:eastAsia="ru-RU"/>
              </w:rPr>
              <w:t>Лабораторная</w:t>
            </w:r>
            <w:r w:rsidR="00121998">
              <w:rPr>
                <w:rFonts w:ascii="Times New Roman" w:eastAsia="Times New Roman" w:hAnsi="Times New Roman" w:cs="Times New Roman"/>
                <w:sz w:val="24"/>
                <w:szCs w:val="24"/>
                <w:lang w:eastAsia="ru-RU"/>
              </w:rPr>
              <w:t xml:space="preserve"> р</w:t>
            </w:r>
            <w:bookmarkStart w:id="0" w:name="_GoBack"/>
            <w:bookmarkEnd w:id="0"/>
            <w:r w:rsidRPr="00312642">
              <w:rPr>
                <w:rFonts w:ascii="Times New Roman" w:eastAsia="Times New Roman" w:hAnsi="Times New Roman" w:cs="Times New Roman"/>
                <w:sz w:val="24"/>
                <w:szCs w:val="24"/>
                <w:lang w:eastAsia="ru-RU"/>
              </w:rPr>
              <w:t>абота № 6  «Измерение влажности воздуха»</w:t>
            </w:r>
          </w:p>
          <w:p w:rsidR="00562DC4" w:rsidRPr="00312642" w:rsidRDefault="00562DC4" w:rsidP="00562DC4">
            <w:pPr>
              <w:widowControl w:val="0"/>
              <w:autoSpaceDE w:val="0"/>
              <w:autoSpaceDN w:val="0"/>
              <w:adjustRightInd w:val="0"/>
              <w:spacing w:after="0" w:line="240" w:lineRule="auto"/>
              <w:rPr>
                <w:rFonts w:ascii="Times New Roman" w:eastAsia="Times New Roman" w:hAnsi="Times New Roman" w:cs="Times New Roman"/>
                <w:b/>
                <w:bCs/>
                <w:spacing w:val="6"/>
                <w:w w:val="105"/>
                <w:sz w:val="24"/>
                <w:szCs w:val="24"/>
                <w:lang w:eastAsia="ru-RU"/>
              </w:rPr>
            </w:pPr>
            <w:r w:rsidRPr="00312642">
              <w:rPr>
                <w:rFonts w:ascii="Times New Roman" w:eastAsia="Times New Roman" w:hAnsi="Times New Roman" w:cs="Times New Roman"/>
                <w:sz w:val="24"/>
                <w:szCs w:val="24"/>
                <w:lang w:eastAsia="ru-RU"/>
              </w:rPr>
              <w:t>Лабораторная  работа № 7 «Определение коэффициента поверхностного натяжения жидкости».</w:t>
            </w:r>
          </w:p>
        </w:tc>
        <w:tc>
          <w:tcPr>
            <w:tcW w:w="1134" w:type="dxa"/>
          </w:tcPr>
          <w:p w:rsidR="00562DC4" w:rsidRPr="00312642" w:rsidRDefault="00562DC4" w:rsidP="00562DC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562DC4" w:rsidRPr="00312642" w:rsidRDefault="00562DC4" w:rsidP="00562DC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312642">
              <w:rPr>
                <w:rFonts w:ascii="Times New Roman" w:eastAsia="Times New Roman" w:hAnsi="Times New Roman" w:cs="Times New Roman"/>
                <w:sz w:val="24"/>
                <w:szCs w:val="24"/>
                <w:lang w:eastAsia="ru-RU"/>
              </w:rPr>
              <w:t>2</w:t>
            </w:r>
          </w:p>
        </w:tc>
        <w:tc>
          <w:tcPr>
            <w:tcW w:w="1134" w:type="dxa"/>
            <w:shd w:val="clear" w:color="auto" w:fill="D9D9D9" w:themeFill="background1" w:themeFillShade="D9"/>
          </w:tcPr>
          <w:p w:rsidR="00562DC4" w:rsidRPr="00312642" w:rsidRDefault="00562DC4" w:rsidP="00562DC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562DC4" w:rsidRPr="00312642" w:rsidTr="00562DC4">
        <w:trPr>
          <w:cantSplit/>
          <w:trHeight w:val="309"/>
        </w:trPr>
        <w:tc>
          <w:tcPr>
            <w:tcW w:w="2655" w:type="dxa"/>
            <w:vMerge/>
          </w:tcPr>
          <w:p w:rsidR="00562DC4" w:rsidRPr="00312642" w:rsidRDefault="00562DC4" w:rsidP="00562DC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10211" w:type="dxa"/>
          </w:tcPr>
          <w:p w:rsidR="00562DC4" w:rsidRPr="00562DC4" w:rsidRDefault="00562DC4" w:rsidP="00562DC4">
            <w:pPr>
              <w:widowControl w:val="0"/>
              <w:autoSpaceDE w:val="0"/>
              <w:autoSpaceDN w:val="0"/>
              <w:adjustRightInd w:val="0"/>
              <w:spacing w:after="0" w:line="240" w:lineRule="auto"/>
              <w:rPr>
                <w:rFonts w:ascii="Times New Roman" w:eastAsia="Times New Roman" w:hAnsi="Times New Roman" w:cs="Times New Roman"/>
                <w:b/>
                <w:bCs/>
                <w:sz w:val="24"/>
                <w:szCs w:val="24"/>
                <w:lang w:eastAsia="ru-RU"/>
              </w:rPr>
            </w:pPr>
            <w:r w:rsidRPr="00562DC4">
              <w:rPr>
                <w:rFonts w:ascii="Times New Roman" w:eastAsia="Times New Roman" w:hAnsi="Times New Roman" w:cs="Times New Roman"/>
                <w:b/>
                <w:spacing w:val="-3"/>
                <w:w w:val="105"/>
                <w:sz w:val="24"/>
                <w:szCs w:val="24"/>
                <w:lang w:eastAsia="ru-RU"/>
              </w:rPr>
              <w:t>Практическая работа</w:t>
            </w:r>
          </w:p>
        </w:tc>
        <w:tc>
          <w:tcPr>
            <w:tcW w:w="1134" w:type="dxa"/>
          </w:tcPr>
          <w:p w:rsidR="00562DC4" w:rsidRPr="00312642" w:rsidRDefault="00562DC4" w:rsidP="00562DC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134" w:type="dxa"/>
            <w:shd w:val="clear" w:color="auto" w:fill="D9D9D9" w:themeFill="background1" w:themeFillShade="D9"/>
          </w:tcPr>
          <w:p w:rsidR="00562DC4" w:rsidRPr="00312642" w:rsidRDefault="00562DC4" w:rsidP="00562DC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562DC4" w:rsidRPr="00312642" w:rsidTr="00562DC4">
        <w:trPr>
          <w:cantSplit/>
          <w:trHeight w:val="309"/>
        </w:trPr>
        <w:tc>
          <w:tcPr>
            <w:tcW w:w="2655" w:type="dxa"/>
            <w:vMerge/>
          </w:tcPr>
          <w:p w:rsidR="00562DC4" w:rsidRPr="00312642" w:rsidRDefault="00562DC4" w:rsidP="00562DC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10211" w:type="dxa"/>
          </w:tcPr>
          <w:p w:rsidR="00562DC4" w:rsidRPr="00562DC4" w:rsidRDefault="00562DC4" w:rsidP="00562DC4">
            <w:pPr>
              <w:widowControl w:val="0"/>
              <w:autoSpaceDE w:val="0"/>
              <w:autoSpaceDN w:val="0"/>
              <w:adjustRightInd w:val="0"/>
              <w:spacing w:after="0" w:line="240" w:lineRule="auto"/>
              <w:rPr>
                <w:rFonts w:ascii="Times New Roman" w:eastAsia="Times New Roman" w:hAnsi="Times New Roman" w:cs="Times New Roman"/>
                <w:b/>
                <w:bCs/>
                <w:sz w:val="24"/>
                <w:szCs w:val="24"/>
                <w:lang w:eastAsia="ru-RU"/>
              </w:rPr>
            </w:pPr>
            <w:r w:rsidRPr="00562DC4">
              <w:rPr>
                <w:rFonts w:ascii="Times New Roman" w:eastAsia="Times New Roman" w:hAnsi="Times New Roman" w:cs="Times New Roman"/>
                <w:b/>
                <w:sz w:val="24"/>
                <w:szCs w:val="24"/>
                <w:lang w:eastAsia="ru-RU"/>
              </w:rPr>
              <w:t>Контрольная работа</w:t>
            </w:r>
          </w:p>
        </w:tc>
        <w:tc>
          <w:tcPr>
            <w:tcW w:w="1134" w:type="dxa"/>
          </w:tcPr>
          <w:p w:rsidR="00562DC4" w:rsidRPr="00312642" w:rsidRDefault="00562DC4" w:rsidP="00562DC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134" w:type="dxa"/>
            <w:shd w:val="clear" w:color="auto" w:fill="FFFFFF" w:themeFill="background1"/>
          </w:tcPr>
          <w:p w:rsidR="00562DC4" w:rsidRPr="00312642" w:rsidRDefault="00562DC4" w:rsidP="00562DC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562DC4" w:rsidRPr="00312642" w:rsidTr="00312642">
        <w:trPr>
          <w:cantSplit/>
          <w:trHeight w:val="1333"/>
        </w:trPr>
        <w:tc>
          <w:tcPr>
            <w:tcW w:w="2655" w:type="dxa"/>
            <w:vMerge/>
          </w:tcPr>
          <w:p w:rsidR="00562DC4" w:rsidRPr="00312642" w:rsidRDefault="00562DC4" w:rsidP="00562DC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10211" w:type="dxa"/>
          </w:tcPr>
          <w:p w:rsidR="00562DC4" w:rsidRPr="00562DC4" w:rsidRDefault="00562DC4" w:rsidP="00562DC4">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r w:rsidRPr="00562DC4">
              <w:rPr>
                <w:rFonts w:ascii="Times New Roman" w:eastAsia="Times New Roman" w:hAnsi="Times New Roman" w:cs="Times New Roman"/>
                <w:b/>
                <w:sz w:val="24"/>
                <w:szCs w:val="24"/>
                <w:lang w:eastAsia="ru-RU"/>
              </w:rPr>
              <w:t>Самостоятельная работа</w:t>
            </w:r>
          </w:p>
          <w:p w:rsidR="00562DC4" w:rsidRPr="00312642" w:rsidRDefault="00562DC4" w:rsidP="00562DC4">
            <w:pPr>
              <w:widowControl w:val="0"/>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312642">
              <w:rPr>
                <w:rFonts w:ascii="Times New Roman" w:eastAsia="Times New Roman" w:hAnsi="Times New Roman" w:cs="Times New Roman"/>
                <w:color w:val="000000"/>
                <w:sz w:val="24"/>
                <w:szCs w:val="24"/>
                <w:lang w:eastAsia="ru-RU"/>
              </w:rPr>
              <w:t>Презентация «Сжижение газов и использование их в технике» - 3ч</w:t>
            </w:r>
          </w:p>
          <w:p w:rsidR="00562DC4" w:rsidRPr="00312642" w:rsidRDefault="00562DC4" w:rsidP="00562DC4">
            <w:pPr>
              <w:widowControl w:val="0"/>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312642">
              <w:rPr>
                <w:rFonts w:ascii="Times New Roman" w:eastAsia="Times New Roman" w:hAnsi="Times New Roman" w:cs="Times New Roman"/>
                <w:color w:val="000000"/>
                <w:sz w:val="24"/>
                <w:szCs w:val="24"/>
                <w:lang w:eastAsia="ru-RU"/>
              </w:rPr>
              <w:t>Подготовка реферата «Понятие об атмосферах планет» - 2ч</w:t>
            </w:r>
          </w:p>
          <w:p w:rsidR="00562DC4" w:rsidRPr="00312642" w:rsidRDefault="00562DC4" w:rsidP="00562DC4">
            <w:pPr>
              <w:widowControl w:val="0"/>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312642">
              <w:rPr>
                <w:rFonts w:ascii="Times New Roman" w:eastAsia="Times New Roman" w:hAnsi="Times New Roman" w:cs="Times New Roman"/>
                <w:color w:val="000000"/>
                <w:sz w:val="24"/>
                <w:szCs w:val="24"/>
                <w:lang w:eastAsia="ru-RU"/>
              </w:rPr>
              <w:t>Учебно-исследовательская работа «Капиллярные явления» - 1ч</w:t>
            </w:r>
          </w:p>
          <w:p w:rsidR="00562DC4" w:rsidRPr="00312642" w:rsidRDefault="00562DC4" w:rsidP="00562DC4">
            <w:pPr>
              <w:widowControl w:val="0"/>
              <w:autoSpaceDE w:val="0"/>
              <w:autoSpaceDN w:val="0"/>
              <w:adjustRightInd w:val="0"/>
              <w:spacing w:after="0" w:line="240" w:lineRule="auto"/>
              <w:rPr>
                <w:rFonts w:ascii="Times New Roman" w:eastAsia="Times New Roman" w:hAnsi="Times New Roman" w:cs="Times New Roman"/>
                <w:b/>
                <w:bCs/>
                <w:sz w:val="24"/>
                <w:szCs w:val="24"/>
                <w:lang w:eastAsia="ru-RU"/>
              </w:rPr>
            </w:pPr>
            <w:r w:rsidRPr="00312642">
              <w:rPr>
                <w:rFonts w:ascii="Times New Roman" w:eastAsia="Times New Roman" w:hAnsi="Times New Roman" w:cs="Times New Roman"/>
                <w:color w:val="000000"/>
                <w:sz w:val="24"/>
                <w:szCs w:val="24"/>
                <w:lang w:eastAsia="ru-RU"/>
              </w:rPr>
              <w:t>Презентация «Значение теплового расширения тел в природе и технике» - 3ч</w:t>
            </w:r>
          </w:p>
        </w:tc>
        <w:tc>
          <w:tcPr>
            <w:tcW w:w="1134" w:type="dxa"/>
          </w:tcPr>
          <w:p w:rsidR="00562DC4" w:rsidRPr="00312642" w:rsidRDefault="00562DC4" w:rsidP="00562DC4">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312642">
              <w:rPr>
                <w:rFonts w:ascii="Times New Roman" w:eastAsia="Times New Roman" w:hAnsi="Times New Roman" w:cs="Times New Roman"/>
                <w:b/>
                <w:sz w:val="24"/>
                <w:szCs w:val="24"/>
                <w:lang w:eastAsia="ru-RU"/>
              </w:rPr>
              <w:t>9</w:t>
            </w:r>
          </w:p>
        </w:tc>
        <w:tc>
          <w:tcPr>
            <w:tcW w:w="1134" w:type="dxa"/>
            <w:shd w:val="clear" w:color="auto" w:fill="FFFFFF"/>
          </w:tcPr>
          <w:p w:rsidR="00562DC4" w:rsidRPr="00312642" w:rsidRDefault="00562DC4" w:rsidP="00562DC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562DC4" w:rsidRPr="00312642" w:rsidTr="00312642">
        <w:trPr>
          <w:cantSplit/>
          <w:trHeight w:val="284"/>
        </w:trPr>
        <w:tc>
          <w:tcPr>
            <w:tcW w:w="12866" w:type="dxa"/>
            <w:gridSpan w:val="2"/>
          </w:tcPr>
          <w:p w:rsidR="00562DC4" w:rsidRPr="00312642" w:rsidRDefault="00562DC4" w:rsidP="00562DC4">
            <w:pPr>
              <w:widowControl w:val="0"/>
              <w:autoSpaceDE w:val="0"/>
              <w:autoSpaceDN w:val="0"/>
              <w:adjustRightInd w:val="0"/>
              <w:spacing w:after="0" w:line="240" w:lineRule="auto"/>
              <w:jc w:val="center"/>
              <w:rPr>
                <w:rFonts w:ascii="Times New Roman" w:eastAsia="Times New Roman" w:hAnsi="Times New Roman" w:cs="Times New Roman"/>
                <w:spacing w:val="-3"/>
                <w:sz w:val="24"/>
                <w:szCs w:val="24"/>
                <w:lang w:eastAsia="ru-RU"/>
              </w:rPr>
            </w:pPr>
            <w:r w:rsidRPr="00312642">
              <w:rPr>
                <w:rFonts w:ascii="Times New Roman" w:eastAsia="Times New Roman" w:hAnsi="Times New Roman" w:cs="Times New Roman"/>
                <w:b/>
                <w:sz w:val="24"/>
                <w:szCs w:val="24"/>
                <w:lang w:eastAsia="ru-RU"/>
              </w:rPr>
              <w:t>Раздел 3. ЭЛЕКТРОДИНАМИКА (Электростатика)</w:t>
            </w:r>
          </w:p>
        </w:tc>
        <w:tc>
          <w:tcPr>
            <w:tcW w:w="1134" w:type="dxa"/>
          </w:tcPr>
          <w:p w:rsidR="00562DC4" w:rsidRPr="00312642" w:rsidRDefault="00562DC4" w:rsidP="00562DC4">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312642">
              <w:rPr>
                <w:rFonts w:ascii="Times New Roman" w:eastAsia="Times New Roman" w:hAnsi="Times New Roman" w:cs="Times New Roman"/>
                <w:b/>
                <w:sz w:val="24"/>
                <w:szCs w:val="24"/>
                <w:lang w:eastAsia="ru-RU"/>
              </w:rPr>
              <w:t>16</w:t>
            </w:r>
          </w:p>
        </w:tc>
        <w:tc>
          <w:tcPr>
            <w:tcW w:w="1134" w:type="dxa"/>
            <w:shd w:val="clear" w:color="auto" w:fill="FFFFFF"/>
          </w:tcPr>
          <w:p w:rsidR="00562DC4" w:rsidRPr="00312642" w:rsidRDefault="00562DC4" w:rsidP="00562DC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562DC4" w:rsidRPr="00312642" w:rsidTr="00312642">
        <w:trPr>
          <w:cantSplit/>
          <w:trHeight w:val="210"/>
        </w:trPr>
        <w:tc>
          <w:tcPr>
            <w:tcW w:w="2655" w:type="dxa"/>
            <w:vMerge w:val="restart"/>
          </w:tcPr>
          <w:p w:rsidR="00562DC4" w:rsidRPr="00312642" w:rsidRDefault="00562DC4" w:rsidP="00562DC4">
            <w:pPr>
              <w:widowControl w:val="0"/>
              <w:autoSpaceDE w:val="0"/>
              <w:autoSpaceDN w:val="0"/>
              <w:adjustRightInd w:val="0"/>
              <w:spacing w:after="0" w:line="240" w:lineRule="auto"/>
              <w:rPr>
                <w:rFonts w:ascii="Times New Roman" w:eastAsia="Times New Roman" w:hAnsi="Times New Roman" w:cs="Times New Roman"/>
                <w:b/>
                <w:bCs/>
                <w:sz w:val="24"/>
                <w:szCs w:val="24"/>
                <w:lang w:eastAsia="ru-RU"/>
              </w:rPr>
            </w:pPr>
            <w:r w:rsidRPr="00312642">
              <w:rPr>
                <w:rFonts w:ascii="Times New Roman" w:eastAsia="Times New Roman" w:hAnsi="Times New Roman" w:cs="Times New Roman"/>
                <w:b/>
                <w:sz w:val="24"/>
                <w:szCs w:val="24"/>
                <w:lang w:eastAsia="ru-RU"/>
              </w:rPr>
              <w:t>Тема 3.1 Электрическое поле</w:t>
            </w:r>
          </w:p>
        </w:tc>
        <w:tc>
          <w:tcPr>
            <w:tcW w:w="10211" w:type="dxa"/>
          </w:tcPr>
          <w:p w:rsidR="00562DC4" w:rsidRPr="00312642" w:rsidRDefault="00562DC4" w:rsidP="00562DC4">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r w:rsidRPr="00312642">
              <w:rPr>
                <w:rFonts w:ascii="Times New Roman" w:eastAsia="Times New Roman" w:hAnsi="Times New Roman" w:cs="Times New Roman"/>
                <w:b/>
                <w:sz w:val="24"/>
                <w:szCs w:val="24"/>
                <w:lang w:eastAsia="ru-RU"/>
              </w:rPr>
              <w:t>Содержание учебного материала</w:t>
            </w:r>
          </w:p>
        </w:tc>
        <w:tc>
          <w:tcPr>
            <w:tcW w:w="1134" w:type="dxa"/>
          </w:tcPr>
          <w:p w:rsidR="00562DC4" w:rsidRPr="00312642" w:rsidRDefault="00562DC4" w:rsidP="00562DC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312642">
              <w:rPr>
                <w:rFonts w:ascii="Times New Roman" w:eastAsia="Times New Roman" w:hAnsi="Times New Roman" w:cs="Times New Roman"/>
                <w:sz w:val="24"/>
                <w:szCs w:val="24"/>
                <w:lang w:eastAsia="ru-RU"/>
              </w:rPr>
              <w:t>(16)</w:t>
            </w:r>
          </w:p>
        </w:tc>
        <w:tc>
          <w:tcPr>
            <w:tcW w:w="1134" w:type="dxa"/>
            <w:shd w:val="clear" w:color="auto" w:fill="FFFFFF"/>
          </w:tcPr>
          <w:p w:rsidR="00562DC4" w:rsidRPr="00312642" w:rsidRDefault="00562DC4" w:rsidP="00562DC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562DC4" w:rsidRPr="00312642" w:rsidTr="00312642">
        <w:trPr>
          <w:cantSplit/>
          <w:trHeight w:val="569"/>
        </w:trPr>
        <w:tc>
          <w:tcPr>
            <w:tcW w:w="2655" w:type="dxa"/>
            <w:vMerge/>
          </w:tcPr>
          <w:p w:rsidR="00562DC4" w:rsidRPr="00312642" w:rsidRDefault="00562DC4" w:rsidP="00562DC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10211" w:type="dxa"/>
          </w:tcPr>
          <w:p w:rsidR="00562DC4" w:rsidRPr="00312642" w:rsidRDefault="00562DC4" w:rsidP="00562DC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312642">
              <w:rPr>
                <w:rFonts w:ascii="Times New Roman" w:eastAsia="Times New Roman" w:hAnsi="Times New Roman" w:cs="Times New Roman"/>
                <w:sz w:val="24"/>
                <w:szCs w:val="24"/>
                <w:lang w:eastAsia="ru-RU"/>
              </w:rPr>
              <w:t xml:space="preserve">Электрический заряд. </w:t>
            </w:r>
          </w:p>
          <w:p w:rsidR="00562DC4" w:rsidRPr="00312642" w:rsidRDefault="00562DC4" w:rsidP="00562DC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312642">
              <w:rPr>
                <w:rFonts w:ascii="Times New Roman" w:eastAsia="Times New Roman" w:hAnsi="Times New Roman" w:cs="Times New Roman"/>
                <w:sz w:val="24"/>
                <w:szCs w:val="24"/>
                <w:lang w:eastAsia="ru-RU"/>
              </w:rPr>
              <w:t>Электризация тел. Закон сохранения заряда</w:t>
            </w:r>
          </w:p>
        </w:tc>
        <w:tc>
          <w:tcPr>
            <w:tcW w:w="1134" w:type="dxa"/>
          </w:tcPr>
          <w:p w:rsidR="00562DC4" w:rsidRPr="00312642" w:rsidRDefault="00562DC4" w:rsidP="00562DC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312642">
              <w:rPr>
                <w:rFonts w:ascii="Times New Roman" w:eastAsia="Times New Roman" w:hAnsi="Times New Roman" w:cs="Times New Roman"/>
                <w:sz w:val="24"/>
                <w:szCs w:val="24"/>
                <w:lang w:eastAsia="ru-RU"/>
              </w:rPr>
              <w:t>2</w:t>
            </w:r>
          </w:p>
        </w:tc>
        <w:tc>
          <w:tcPr>
            <w:tcW w:w="1134" w:type="dxa"/>
          </w:tcPr>
          <w:p w:rsidR="00562DC4" w:rsidRPr="00312642" w:rsidRDefault="00562DC4" w:rsidP="00562DC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312642">
              <w:rPr>
                <w:rFonts w:ascii="Times New Roman" w:eastAsia="Times New Roman" w:hAnsi="Times New Roman" w:cs="Times New Roman"/>
                <w:sz w:val="24"/>
                <w:szCs w:val="24"/>
                <w:lang w:eastAsia="ru-RU"/>
              </w:rPr>
              <w:t>2</w:t>
            </w:r>
          </w:p>
        </w:tc>
      </w:tr>
      <w:tr w:rsidR="00562DC4" w:rsidRPr="00312642" w:rsidTr="00312642">
        <w:trPr>
          <w:cantSplit/>
          <w:trHeight w:val="238"/>
        </w:trPr>
        <w:tc>
          <w:tcPr>
            <w:tcW w:w="2655" w:type="dxa"/>
            <w:vMerge/>
          </w:tcPr>
          <w:p w:rsidR="00562DC4" w:rsidRPr="00312642" w:rsidRDefault="00562DC4" w:rsidP="00562DC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10211" w:type="dxa"/>
          </w:tcPr>
          <w:p w:rsidR="00562DC4" w:rsidRPr="00312642" w:rsidRDefault="00562DC4" w:rsidP="00562DC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312642">
              <w:rPr>
                <w:rFonts w:ascii="Times New Roman" w:eastAsia="Times New Roman" w:hAnsi="Times New Roman" w:cs="Times New Roman"/>
                <w:sz w:val="24"/>
                <w:szCs w:val="24"/>
                <w:lang w:eastAsia="ru-RU"/>
              </w:rPr>
              <w:t>Закон Кулона.</w:t>
            </w:r>
            <w:r w:rsidR="00220EEB">
              <w:rPr>
                <w:rFonts w:ascii="Times New Roman" w:eastAsia="Times New Roman" w:hAnsi="Times New Roman" w:cs="Times New Roman"/>
                <w:sz w:val="24"/>
                <w:szCs w:val="24"/>
                <w:lang w:eastAsia="ru-RU"/>
              </w:rPr>
              <w:t xml:space="preserve"> </w:t>
            </w:r>
            <w:proofErr w:type="gramStart"/>
            <w:r w:rsidRPr="00312642">
              <w:rPr>
                <w:rFonts w:ascii="Times New Roman" w:eastAsia="Times New Roman" w:hAnsi="Times New Roman" w:cs="Times New Roman"/>
                <w:sz w:val="24"/>
                <w:szCs w:val="24"/>
                <w:lang w:eastAsia="ru-RU"/>
              </w:rPr>
              <w:t>П</w:t>
            </w:r>
            <w:proofErr w:type="gramEnd"/>
            <w:r w:rsidRPr="00312642">
              <w:rPr>
                <w:rFonts w:ascii="Times New Roman" w:eastAsia="Times New Roman" w:hAnsi="Times New Roman" w:cs="Times New Roman"/>
                <w:sz w:val="24"/>
                <w:szCs w:val="24"/>
                <w:lang w:eastAsia="ru-RU"/>
              </w:rPr>
              <w:t xml:space="preserve">/Р№6 Решение задач </w:t>
            </w:r>
          </w:p>
        </w:tc>
        <w:tc>
          <w:tcPr>
            <w:tcW w:w="1134" w:type="dxa"/>
          </w:tcPr>
          <w:p w:rsidR="00562DC4" w:rsidRPr="00312642" w:rsidRDefault="00562DC4" w:rsidP="00562DC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312642">
              <w:rPr>
                <w:rFonts w:ascii="Times New Roman" w:eastAsia="Times New Roman" w:hAnsi="Times New Roman" w:cs="Times New Roman"/>
                <w:sz w:val="24"/>
                <w:szCs w:val="24"/>
                <w:lang w:eastAsia="ru-RU"/>
              </w:rPr>
              <w:t>2</w:t>
            </w:r>
          </w:p>
        </w:tc>
        <w:tc>
          <w:tcPr>
            <w:tcW w:w="1134" w:type="dxa"/>
          </w:tcPr>
          <w:p w:rsidR="00562DC4" w:rsidRPr="00312642" w:rsidRDefault="00562DC4" w:rsidP="00562DC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562DC4" w:rsidRPr="00312642" w:rsidTr="00312642">
        <w:trPr>
          <w:cantSplit/>
          <w:trHeight w:val="360"/>
        </w:trPr>
        <w:tc>
          <w:tcPr>
            <w:tcW w:w="2655" w:type="dxa"/>
            <w:vMerge/>
          </w:tcPr>
          <w:p w:rsidR="00562DC4" w:rsidRPr="00312642" w:rsidRDefault="00562DC4" w:rsidP="00562DC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10211" w:type="dxa"/>
          </w:tcPr>
          <w:p w:rsidR="00562DC4" w:rsidRPr="00312642" w:rsidRDefault="00562DC4" w:rsidP="00562DC4">
            <w:pPr>
              <w:widowControl w:val="0"/>
              <w:autoSpaceDE w:val="0"/>
              <w:autoSpaceDN w:val="0"/>
              <w:adjustRightInd w:val="0"/>
              <w:spacing w:after="0" w:line="240" w:lineRule="auto"/>
              <w:rPr>
                <w:rFonts w:ascii="Times New Roman" w:eastAsia="Times New Roman" w:hAnsi="Times New Roman" w:cs="Times New Roman"/>
                <w:w w:val="105"/>
                <w:sz w:val="24"/>
                <w:szCs w:val="24"/>
                <w:lang w:eastAsia="ru-RU"/>
              </w:rPr>
            </w:pPr>
            <w:r w:rsidRPr="00312642">
              <w:rPr>
                <w:rFonts w:ascii="Times New Roman" w:eastAsia="Times New Roman" w:hAnsi="Times New Roman" w:cs="Times New Roman"/>
                <w:sz w:val="24"/>
                <w:szCs w:val="24"/>
                <w:lang w:eastAsia="ru-RU"/>
              </w:rPr>
              <w:t>Напряженность электрического  поля. Линии напряженности. Принцип суперпозиции. Решение задач</w:t>
            </w:r>
          </w:p>
        </w:tc>
        <w:tc>
          <w:tcPr>
            <w:tcW w:w="1134" w:type="dxa"/>
          </w:tcPr>
          <w:p w:rsidR="00562DC4" w:rsidRPr="00312642" w:rsidRDefault="00562DC4" w:rsidP="00562DC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312642">
              <w:rPr>
                <w:rFonts w:ascii="Times New Roman" w:eastAsia="Times New Roman" w:hAnsi="Times New Roman" w:cs="Times New Roman"/>
                <w:sz w:val="24"/>
                <w:szCs w:val="24"/>
                <w:lang w:eastAsia="ru-RU"/>
              </w:rPr>
              <w:t>2</w:t>
            </w:r>
          </w:p>
        </w:tc>
        <w:tc>
          <w:tcPr>
            <w:tcW w:w="1134" w:type="dxa"/>
          </w:tcPr>
          <w:p w:rsidR="00562DC4" w:rsidRPr="00312642" w:rsidRDefault="00562DC4" w:rsidP="00562DC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562DC4" w:rsidRPr="00312642" w:rsidTr="00312642">
        <w:trPr>
          <w:cantSplit/>
          <w:trHeight w:val="562"/>
        </w:trPr>
        <w:tc>
          <w:tcPr>
            <w:tcW w:w="2655" w:type="dxa"/>
            <w:vMerge/>
          </w:tcPr>
          <w:p w:rsidR="00562DC4" w:rsidRPr="00312642" w:rsidRDefault="00562DC4" w:rsidP="00562DC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10211" w:type="dxa"/>
          </w:tcPr>
          <w:p w:rsidR="00562DC4" w:rsidRPr="00312642" w:rsidRDefault="00562DC4" w:rsidP="00562DC4">
            <w:pPr>
              <w:widowControl w:val="0"/>
              <w:autoSpaceDE w:val="0"/>
              <w:autoSpaceDN w:val="0"/>
              <w:adjustRightInd w:val="0"/>
              <w:spacing w:after="0" w:line="240" w:lineRule="auto"/>
              <w:rPr>
                <w:rFonts w:ascii="Times New Roman" w:eastAsia="Times New Roman" w:hAnsi="Times New Roman" w:cs="Times New Roman"/>
                <w:w w:val="105"/>
                <w:sz w:val="24"/>
                <w:szCs w:val="24"/>
                <w:lang w:eastAsia="ru-RU"/>
              </w:rPr>
            </w:pPr>
            <w:r w:rsidRPr="00312642">
              <w:rPr>
                <w:rFonts w:ascii="Times New Roman" w:eastAsia="Times New Roman" w:hAnsi="Times New Roman" w:cs="Times New Roman"/>
                <w:sz w:val="24"/>
                <w:szCs w:val="24"/>
                <w:lang w:eastAsia="ru-RU"/>
              </w:rPr>
              <w:t>Работа сил электростатического поля Потенциал электростатического поля</w:t>
            </w:r>
          </w:p>
          <w:p w:rsidR="00562DC4" w:rsidRPr="00312642" w:rsidRDefault="00562DC4" w:rsidP="00562DC4">
            <w:pPr>
              <w:widowControl w:val="0"/>
              <w:autoSpaceDE w:val="0"/>
              <w:autoSpaceDN w:val="0"/>
              <w:adjustRightInd w:val="0"/>
              <w:spacing w:after="0" w:line="240" w:lineRule="auto"/>
              <w:rPr>
                <w:rFonts w:ascii="Times New Roman" w:eastAsia="Times New Roman" w:hAnsi="Times New Roman" w:cs="Times New Roman"/>
                <w:w w:val="105"/>
                <w:sz w:val="24"/>
                <w:szCs w:val="24"/>
                <w:lang w:eastAsia="ru-RU"/>
              </w:rPr>
            </w:pPr>
            <w:r w:rsidRPr="00312642">
              <w:rPr>
                <w:rFonts w:ascii="Times New Roman" w:eastAsia="Times New Roman" w:hAnsi="Times New Roman" w:cs="Times New Roman"/>
                <w:sz w:val="24"/>
                <w:szCs w:val="24"/>
                <w:lang w:eastAsia="ru-RU"/>
              </w:rPr>
              <w:t xml:space="preserve">Электростатическое поле в веществе       </w:t>
            </w:r>
          </w:p>
        </w:tc>
        <w:tc>
          <w:tcPr>
            <w:tcW w:w="1134" w:type="dxa"/>
          </w:tcPr>
          <w:p w:rsidR="00562DC4" w:rsidRPr="00312642" w:rsidRDefault="00562DC4" w:rsidP="00562DC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562DC4" w:rsidRPr="00312642" w:rsidRDefault="00562DC4" w:rsidP="00562DC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312642">
              <w:rPr>
                <w:rFonts w:ascii="Times New Roman" w:eastAsia="Times New Roman" w:hAnsi="Times New Roman" w:cs="Times New Roman"/>
                <w:sz w:val="24"/>
                <w:szCs w:val="24"/>
                <w:lang w:eastAsia="ru-RU"/>
              </w:rPr>
              <w:t>2</w:t>
            </w:r>
          </w:p>
        </w:tc>
        <w:tc>
          <w:tcPr>
            <w:tcW w:w="1134" w:type="dxa"/>
          </w:tcPr>
          <w:p w:rsidR="00562DC4" w:rsidRPr="00312642" w:rsidRDefault="00562DC4" w:rsidP="00562DC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562DC4" w:rsidRPr="00312642" w:rsidTr="00312642">
        <w:trPr>
          <w:cantSplit/>
          <w:trHeight w:val="617"/>
        </w:trPr>
        <w:tc>
          <w:tcPr>
            <w:tcW w:w="2655" w:type="dxa"/>
            <w:vMerge/>
          </w:tcPr>
          <w:p w:rsidR="00562DC4" w:rsidRPr="00312642" w:rsidRDefault="00562DC4" w:rsidP="00562DC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10211" w:type="dxa"/>
          </w:tcPr>
          <w:p w:rsidR="00562DC4" w:rsidRPr="00312642" w:rsidRDefault="00562DC4" w:rsidP="00562DC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312642">
              <w:rPr>
                <w:rFonts w:ascii="Times New Roman" w:eastAsia="Times New Roman" w:hAnsi="Times New Roman" w:cs="Times New Roman"/>
                <w:sz w:val="24"/>
                <w:szCs w:val="24"/>
                <w:lang w:eastAsia="ru-RU"/>
              </w:rPr>
              <w:t xml:space="preserve">Диэлектрики в электростатическом поле            </w:t>
            </w:r>
          </w:p>
          <w:p w:rsidR="00562DC4" w:rsidRDefault="00562DC4" w:rsidP="00562DC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312642">
              <w:rPr>
                <w:rFonts w:ascii="Times New Roman" w:eastAsia="Times New Roman" w:hAnsi="Times New Roman" w:cs="Times New Roman"/>
                <w:sz w:val="24"/>
                <w:szCs w:val="24"/>
                <w:lang w:eastAsia="ru-RU"/>
              </w:rPr>
              <w:t>Проводники и диэлектрики в электрическом поле.</w:t>
            </w:r>
          </w:p>
          <w:p w:rsidR="009976F5" w:rsidRPr="00312642" w:rsidRDefault="009976F5" w:rsidP="00562DC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312642">
              <w:rPr>
                <w:rFonts w:ascii="Times New Roman" w:eastAsia="Times New Roman" w:hAnsi="Times New Roman" w:cs="Times New Roman"/>
                <w:sz w:val="24"/>
                <w:szCs w:val="24"/>
                <w:lang w:eastAsia="ru-RU"/>
              </w:rPr>
              <w:t>Электроемкость. Электроемкость конденсатора.</w:t>
            </w:r>
          </w:p>
        </w:tc>
        <w:tc>
          <w:tcPr>
            <w:tcW w:w="1134" w:type="dxa"/>
          </w:tcPr>
          <w:p w:rsidR="00562DC4" w:rsidRPr="00312642" w:rsidRDefault="00562DC4" w:rsidP="00562DC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562DC4" w:rsidRPr="00312642" w:rsidRDefault="00562DC4" w:rsidP="00562DC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312642">
              <w:rPr>
                <w:rFonts w:ascii="Times New Roman" w:eastAsia="Times New Roman" w:hAnsi="Times New Roman" w:cs="Times New Roman"/>
                <w:sz w:val="24"/>
                <w:szCs w:val="24"/>
                <w:lang w:eastAsia="ru-RU"/>
              </w:rPr>
              <w:t>2</w:t>
            </w:r>
          </w:p>
        </w:tc>
        <w:tc>
          <w:tcPr>
            <w:tcW w:w="1134" w:type="dxa"/>
          </w:tcPr>
          <w:p w:rsidR="00562DC4" w:rsidRPr="00312642" w:rsidRDefault="00562DC4" w:rsidP="00562DC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562DC4" w:rsidRPr="00312642" w:rsidTr="00562DC4">
        <w:trPr>
          <w:cantSplit/>
          <w:trHeight w:val="234"/>
        </w:trPr>
        <w:tc>
          <w:tcPr>
            <w:tcW w:w="2655" w:type="dxa"/>
            <w:vMerge/>
          </w:tcPr>
          <w:p w:rsidR="00562DC4" w:rsidRPr="00312642" w:rsidRDefault="00562DC4" w:rsidP="00562DC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10211" w:type="dxa"/>
          </w:tcPr>
          <w:p w:rsidR="00562DC4" w:rsidRPr="00562DC4" w:rsidRDefault="00562DC4" w:rsidP="00562DC4">
            <w:pPr>
              <w:widowControl w:val="0"/>
              <w:autoSpaceDE w:val="0"/>
              <w:autoSpaceDN w:val="0"/>
              <w:adjustRightInd w:val="0"/>
              <w:spacing w:after="0" w:line="240" w:lineRule="auto"/>
              <w:rPr>
                <w:rFonts w:ascii="Times New Roman" w:eastAsia="Times New Roman" w:hAnsi="Times New Roman" w:cs="Times New Roman"/>
                <w:b/>
                <w:bCs/>
                <w:sz w:val="24"/>
                <w:szCs w:val="24"/>
                <w:lang w:eastAsia="ru-RU"/>
              </w:rPr>
            </w:pPr>
            <w:r w:rsidRPr="00562DC4">
              <w:rPr>
                <w:rFonts w:ascii="Times New Roman" w:eastAsia="Times New Roman" w:hAnsi="Times New Roman" w:cs="Times New Roman"/>
                <w:b/>
                <w:bCs/>
                <w:sz w:val="24"/>
                <w:szCs w:val="24"/>
                <w:lang w:eastAsia="ru-RU"/>
              </w:rPr>
              <w:t>Лабораторн</w:t>
            </w:r>
            <w:r w:rsidR="00D37D2E">
              <w:rPr>
                <w:rFonts w:ascii="Times New Roman" w:eastAsia="Times New Roman" w:hAnsi="Times New Roman" w:cs="Times New Roman"/>
                <w:b/>
                <w:bCs/>
                <w:sz w:val="24"/>
                <w:szCs w:val="24"/>
                <w:lang w:eastAsia="ru-RU"/>
              </w:rPr>
              <w:t>ые</w:t>
            </w:r>
            <w:r w:rsidRPr="00562DC4">
              <w:rPr>
                <w:rFonts w:ascii="Times New Roman" w:eastAsia="Times New Roman" w:hAnsi="Times New Roman" w:cs="Times New Roman"/>
                <w:b/>
                <w:bCs/>
                <w:sz w:val="24"/>
                <w:szCs w:val="24"/>
                <w:lang w:eastAsia="ru-RU"/>
              </w:rPr>
              <w:t xml:space="preserve"> работ</w:t>
            </w:r>
            <w:r w:rsidR="00D37D2E">
              <w:rPr>
                <w:rFonts w:ascii="Times New Roman" w:eastAsia="Times New Roman" w:hAnsi="Times New Roman" w:cs="Times New Roman"/>
                <w:b/>
                <w:bCs/>
                <w:sz w:val="24"/>
                <w:szCs w:val="24"/>
                <w:lang w:eastAsia="ru-RU"/>
              </w:rPr>
              <w:t>ы</w:t>
            </w:r>
          </w:p>
          <w:p w:rsidR="00562DC4" w:rsidRDefault="00562DC4" w:rsidP="00562DC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312642">
              <w:rPr>
                <w:rFonts w:ascii="Times New Roman" w:eastAsia="Times New Roman" w:hAnsi="Times New Roman" w:cs="Times New Roman"/>
                <w:sz w:val="24"/>
                <w:szCs w:val="24"/>
                <w:lang w:eastAsia="ru-RU"/>
              </w:rPr>
              <w:t>Лабораторная работа № 8 «Измерение электроемкости конденсатора»</w:t>
            </w:r>
          </w:p>
          <w:p w:rsidR="00562DC4" w:rsidRPr="00312642" w:rsidRDefault="00562DC4" w:rsidP="00562DC4">
            <w:pPr>
              <w:widowControl w:val="0"/>
              <w:autoSpaceDE w:val="0"/>
              <w:autoSpaceDN w:val="0"/>
              <w:adjustRightInd w:val="0"/>
              <w:spacing w:after="0" w:line="240" w:lineRule="auto"/>
              <w:rPr>
                <w:rFonts w:ascii="Times New Roman" w:eastAsia="Times New Roman" w:hAnsi="Times New Roman" w:cs="Times New Roman"/>
                <w:w w:val="105"/>
                <w:sz w:val="24"/>
                <w:szCs w:val="24"/>
                <w:lang w:eastAsia="ru-RU"/>
              </w:rPr>
            </w:pPr>
            <w:r w:rsidRPr="00312642">
              <w:rPr>
                <w:rFonts w:ascii="Times New Roman" w:eastAsia="Times New Roman" w:hAnsi="Times New Roman" w:cs="Times New Roman"/>
                <w:sz w:val="24"/>
                <w:szCs w:val="24"/>
                <w:lang w:eastAsia="ru-RU"/>
              </w:rPr>
              <w:t>Лабораторная  работа № 9 «Определение удельного сопротивления проводника</w:t>
            </w:r>
          </w:p>
        </w:tc>
        <w:tc>
          <w:tcPr>
            <w:tcW w:w="1134" w:type="dxa"/>
          </w:tcPr>
          <w:p w:rsidR="00562DC4" w:rsidRDefault="00562DC4" w:rsidP="00562DC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312642">
              <w:rPr>
                <w:rFonts w:ascii="Times New Roman" w:eastAsia="Times New Roman" w:hAnsi="Times New Roman" w:cs="Times New Roman"/>
                <w:sz w:val="24"/>
                <w:szCs w:val="24"/>
                <w:lang w:eastAsia="ru-RU"/>
              </w:rPr>
              <w:t>2</w:t>
            </w:r>
          </w:p>
          <w:p w:rsidR="00562DC4" w:rsidRDefault="00562DC4" w:rsidP="00562DC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562DC4" w:rsidRPr="00312642" w:rsidRDefault="00562DC4" w:rsidP="00562DC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1134" w:type="dxa"/>
            <w:shd w:val="clear" w:color="auto" w:fill="D9D9D9" w:themeFill="background1" w:themeFillShade="D9"/>
          </w:tcPr>
          <w:p w:rsidR="00562DC4" w:rsidRPr="00312642" w:rsidRDefault="00562DC4" w:rsidP="00562DC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562DC4" w:rsidRPr="00312642" w:rsidTr="00562DC4">
        <w:trPr>
          <w:cantSplit/>
          <w:trHeight w:val="234"/>
        </w:trPr>
        <w:tc>
          <w:tcPr>
            <w:tcW w:w="2655" w:type="dxa"/>
            <w:vMerge/>
          </w:tcPr>
          <w:p w:rsidR="00562DC4" w:rsidRPr="00312642" w:rsidRDefault="00562DC4" w:rsidP="00562DC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10211" w:type="dxa"/>
          </w:tcPr>
          <w:p w:rsidR="00562DC4" w:rsidRDefault="00562DC4" w:rsidP="00562DC4">
            <w:pPr>
              <w:widowControl w:val="0"/>
              <w:autoSpaceDE w:val="0"/>
              <w:autoSpaceDN w:val="0"/>
              <w:adjustRightInd w:val="0"/>
              <w:spacing w:after="0" w:line="240" w:lineRule="auto"/>
              <w:rPr>
                <w:rFonts w:ascii="Times New Roman" w:eastAsia="Times New Roman" w:hAnsi="Times New Roman" w:cs="Times New Roman"/>
                <w:b/>
                <w:spacing w:val="-3"/>
                <w:w w:val="105"/>
                <w:sz w:val="24"/>
                <w:szCs w:val="24"/>
                <w:lang w:eastAsia="ru-RU"/>
              </w:rPr>
            </w:pPr>
            <w:r w:rsidRPr="00562DC4">
              <w:rPr>
                <w:rFonts w:ascii="Times New Roman" w:eastAsia="Times New Roman" w:hAnsi="Times New Roman" w:cs="Times New Roman"/>
                <w:b/>
                <w:spacing w:val="-3"/>
                <w:w w:val="105"/>
                <w:sz w:val="24"/>
                <w:szCs w:val="24"/>
                <w:lang w:eastAsia="ru-RU"/>
              </w:rPr>
              <w:t>Практическая работа</w:t>
            </w:r>
          </w:p>
          <w:p w:rsidR="00220EEB" w:rsidRPr="00562DC4" w:rsidRDefault="00220EEB" w:rsidP="00562DC4">
            <w:pPr>
              <w:widowControl w:val="0"/>
              <w:autoSpaceDE w:val="0"/>
              <w:autoSpaceDN w:val="0"/>
              <w:adjustRightInd w:val="0"/>
              <w:spacing w:after="0" w:line="240" w:lineRule="auto"/>
              <w:rPr>
                <w:rFonts w:ascii="Times New Roman" w:eastAsia="Times New Roman" w:hAnsi="Times New Roman" w:cs="Times New Roman"/>
                <w:b/>
                <w:bCs/>
                <w:sz w:val="24"/>
                <w:szCs w:val="24"/>
                <w:lang w:eastAsia="ru-RU"/>
              </w:rPr>
            </w:pPr>
            <w:proofErr w:type="gramStart"/>
            <w:r w:rsidRPr="00312642">
              <w:rPr>
                <w:rFonts w:ascii="Times New Roman" w:eastAsia="Times New Roman" w:hAnsi="Times New Roman" w:cs="Times New Roman"/>
                <w:sz w:val="24"/>
                <w:szCs w:val="24"/>
                <w:lang w:eastAsia="ru-RU"/>
              </w:rPr>
              <w:t>П</w:t>
            </w:r>
            <w:proofErr w:type="gramEnd"/>
            <w:r w:rsidRPr="00312642">
              <w:rPr>
                <w:rFonts w:ascii="Times New Roman" w:eastAsia="Times New Roman" w:hAnsi="Times New Roman" w:cs="Times New Roman"/>
                <w:sz w:val="24"/>
                <w:szCs w:val="24"/>
                <w:lang w:eastAsia="ru-RU"/>
              </w:rPr>
              <w:t>/Р№6 Решение задач</w:t>
            </w:r>
          </w:p>
        </w:tc>
        <w:tc>
          <w:tcPr>
            <w:tcW w:w="1134" w:type="dxa"/>
          </w:tcPr>
          <w:p w:rsidR="00562DC4" w:rsidRPr="00312642" w:rsidRDefault="00562DC4" w:rsidP="00562DC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134" w:type="dxa"/>
            <w:shd w:val="clear" w:color="auto" w:fill="D9D9D9" w:themeFill="background1" w:themeFillShade="D9"/>
          </w:tcPr>
          <w:p w:rsidR="00562DC4" w:rsidRPr="00312642" w:rsidRDefault="00562DC4" w:rsidP="00562DC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562DC4" w:rsidRPr="00312642" w:rsidTr="00312642">
        <w:trPr>
          <w:cantSplit/>
          <w:trHeight w:val="202"/>
        </w:trPr>
        <w:tc>
          <w:tcPr>
            <w:tcW w:w="2655" w:type="dxa"/>
            <w:vMerge/>
          </w:tcPr>
          <w:p w:rsidR="00562DC4" w:rsidRPr="00312642" w:rsidRDefault="00562DC4" w:rsidP="00562DC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10211" w:type="dxa"/>
          </w:tcPr>
          <w:p w:rsidR="00562DC4" w:rsidRDefault="00562DC4" w:rsidP="00562DC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562DC4">
              <w:rPr>
                <w:rFonts w:ascii="Times New Roman" w:eastAsia="Times New Roman" w:hAnsi="Times New Roman" w:cs="Times New Roman"/>
                <w:b/>
                <w:sz w:val="24"/>
                <w:szCs w:val="24"/>
                <w:lang w:eastAsia="ru-RU"/>
              </w:rPr>
              <w:t>Контрольная работа</w:t>
            </w:r>
            <w:r w:rsidRPr="00312642">
              <w:rPr>
                <w:rFonts w:ascii="Times New Roman" w:eastAsia="Times New Roman" w:hAnsi="Times New Roman" w:cs="Times New Roman"/>
                <w:sz w:val="24"/>
                <w:szCs w:val="24"/>
                <w:lang w:eastAsia="ru-RU"/>
              </w:rPr>
              <w:t xml:space="preserve"> </w:t>
            </w:r>
          </w:p>
          <w:p w:rsidR="00562DC4" w:rsidRPr="00312642" w:rsidRDefault="00562DC4" w:rsidP="00562DC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312642">
              <w:rPr>
                <w:rFonts w:ascii="Times New Roman" w:eastAsia="Times New Roman" w:hAnsi="Times New Roman" w:cs="Times New Roman"/>
                <w:sz w:val="24"/>
                <w:szCs w:val="24"/>
                <w:lang w:eastAsia="ru-RU"/>
              </w:rPr>
              <w:t>Контрольная работа № 4 за 1 курс</w:t>
            </w:r>
          </w:p>
        </w:tc>
        <w:tc>
          <w:tcPr>
            <w:tcW w:w="1134" w:type="dxa"/>
          </w:tcPr>
          <w:p w:rsidR="00562DC4" w:rsidRPr="00312642" w:rsidRDefault="00562DC4" w:rsidP="00562DC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312642">
              <w:rPr>
                <w:rFonts w:ascii="Times New Roman" w:eastAsia="Times New Roman" w:hAnsi="Times New Roman" w:cs="Times New Roman"/>
                <w:sz w:val="24"/>
                <w:szCs w:val="24"/>
                <w:lang w:eastAsia="ru-RU"/>
              </w:rPr>
              <w:t>2</w:t>
            </w:r>
          </w:p>
        </w:tc>
        <w:tc>
          <w:tcPr>
            <w:tcW w:w="1134" w:type="dxa"/>
          </w:tcPr>
          <w:p w:rsidR="00562DC4" w:rsidRPr="00312642" w:rsidRDefault="00562DC4" w:rsidP="00562DC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562DC4" w:rsidRPr="00312642" w:rsidTr="00312642">
        <w:trPr>
          <w:cantSplit/>
          <w:trHeight w:val="360"/>
        </w:trPr>
        <w:tc>
          <w:tcPr>
            <w:tcW w:w="2655" w:type="dxa"/>
          </w:tcPr>
          <w:p w:rsidR="00562DC4" w:rsidRPr="00312642" w:rsidRDefault="00562DC4" w:rsidP="00562DC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10211" w:type="dxa"/>
          </w:tcPr>
          <w:p w:rsidR="00562DC4" w:rsidRPr="00562DC4" w:rsidRDefault="00562DC4" w:rsidP="00562DC4">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r w:rsidRPr="00562DC4">
              <w:rPr>
                <w:rFonts w:ascii="Times New Roman" w:eastAsia="Times New Roman" w:hAnsi="Times New Roman" w:cs="Times New Roman"/>
                <w:b/>
                <w:sz w:val="24"/>
                <w:szCs w:val="24"/>
                <w:lang w:eastAsia="ru-RU"/>
              </w:rPr>
              <w:t>Самостоятельная работа</w:t>
            </w:r>
          </w:p>
          <w:p w:rsidR="00562DC4" w:rsidRPr="00312642" w:rsidRDefault="00562DC4" w:rsidP="00562DC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312642">
              <w:rPr>
                <w:rFonts w:ascii="Times New Roman" w:eastAsia="Times New Roman" w:hAnsi="Times New Roman" w:cs="Times New Roman"/>
                <w:sz w:val="24"/>
                <w:szCs w:val="24"/>
                <w:lang w:eastAsia="ru-RU"/>
              </w:rPr>
              <w:t>Презентация «Влияние электрических полей на живые организмы» = 3ч</w:t>
            </w:r>
          </w:p>
          <w:p w:rsidR="00562DC4" w:rsidRPr="00312642" w:rsidRDefault="00562DC4" w:rsidP="00562DC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312642">
              <w:rPr>
                <w:rFonts w:ascii="Times New Roman" w:eastAsia="Times New Roman" w:hAnsi="Times New Roman" w:cs="Times New Roman"/>
                <w:sz w:val="24"/>
                <w:szCs w:val="24"/>
                <w:lang w:eastAsia="ru-RU"/>
              </w:rPr>
              <w:t>Чтение доп. литературы «Защита от полей высокого напряжения» - 1ч</w:t>
            </w:r>
          </w:p>
        </w:tc>
        <w:tc>
          <w:tcPr>
            <w:tcW w:w="1134" w:type="dxa"/>
          </w:tcPr>
          <w:p w:rsidR="00562DC4" w:rsidRPr="00312642" w:rsidRDefault="00562DC4" w:rsidP="00562DC4">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312642">
              <w:rPr>
                <w:rFonts w:ascii="Times New Roman" w:eastAsia="Times New Roman" w:hAnsi="Times New Roman" w:cs="Times New Roman"/>
                <w:b/>
                <w:sz w:val="24"/>
                <w:szCs w:val="24"/>
                <w:lang w:eastAsia="ru-RU"/>
              </w:rPr>
              <w:t>4</w:t>
            </w:r>
          </w:p>
        </w:tc>
        <w:tc>
          <w:tcPr>
            <w:tcW w:w="1134" w:type="dxa"/>
            <w:shd w:val="clear" w:color="auto" w:fill="FFFFFF"/>
          </w:tcPr>
          <w:p w:rsidR="00562DC4" w:rsidRPr="00312642" w:rsidRDefault="00562DC4" w:rsidP="00562DC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562DC4" w:rsidRPr="00312642" w:rsidTr="00312642">
        <w:trPr>
          <w:cantSplit/>
          <w:trHeight w:val="277"/>
        </w:trPr>
        <w:tc>
          <w:tcPr>
            <w:tcW w:w="2655" w:type="dxa"/>
            <w:vMerge w:val="restart"/>
          </w:tcPr>
          <w:p w:rsidR="00562DC4" w:rsidRPr="00312642" w:rsidRDefault="00562DC4" w:rsidP="00562DC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312642">
              <w:rPr>
                <w:rFonts w:ascii="Times New Roman" w:eastAsia="Times New Roman" w:hAnsi="Times New Roman" w:cs="Times New Roman"/>
                <w:b/>
                <w:sz w:val="24"/>
                <w:szCs w:val="24"/>
                <w:lang w:eastAsia="ru-RU"/>
              </w:rPr>
              <w:t>Механические волны. Акустика.</w:t>
            </w:r>
          </w:p>
        </w:tc>
        <w:tc>
          <w:tcPr>
            <w:tcW w:w="10211" w:type="dxa"/>
          </w:tcPr>
          <w:p w:rsidR="00562DC4" w:rsidRPr="00312642" w:rsidRDefault="00562DC4" w:rsidP="00562DC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312642">
              <w:rPr>
                <w:rFonts w:ascii="Times New Roman" w:eastAsia="Times New Roman" w:hAnsi="Times New Roman" w:cs="Times New Roman"/>
                <w:b/>
                <w:sz w:val="24"/>
                <w:szCs w:val="24"/>
                <w:lang w:eastAsia="ru-RU"/>
              </w:rPr>
              <w:t>Содержание учебного материала</w:t>
            </w:r>
          </w:p>
        </w:tc>
        <w:tc>
          <w:tcPr>
            <w:tcW w:w="1134" w:type="dxa"/>
          </w:tcPr>
          <w:p w:rsidR="00562DC4" w:rsidRPr="00312642" w:rsidRDefault="00562DC4" w:rsidP="00562DC4">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312642">
              <w:rPr>
                <w:rFonts w:ascii="Times New Roman" w:eastAsia="Times New Roman" w:hAnsi="Times New Roman" w:cs="Times New Roman"/>
                <w:b/>
                <w:sz w:val="24"/>
                <w:szCs w:val="24"/>
                <w:lang w:eastAsia="ru-RU"/>
              </w:rPr>
              <w:t>2</w:t>
            </w:r>
          </w:p>
        </w:tc>
        <w:tc>
          <w:tcPr>
            <w:tcW w:w="1134" w:type="dxa"/>
            <w:shd w:val="clear" w:color="auto" w:fill="FFFFFF"/>
          </w:tcPr>
          <w:p w:rsidR="00562DC4" w:rsidRPr="00312642" w:rsidRDefault="00562DC4" w:rsidP="00562DC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562DC4" w:rsidRPr="00312642" w:rsidTr="00312642">
        <w:trPr>
          <w:cantSplit/>
          <w:trHeight w:val="444"/>
        </w:trPr>
        <w:tc>
          <w:tcPr>
            <w:tcW w:w="2655" w:type="dxa"/>
            <w:vMerge/>
          </w:tcPr>
          <w:p w:rsidR="00562DC4" w:rsidRPr="00312642" w:rsidRDefault="00562DC4" w:rsidP="00562DC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10211" w:type="dxa"/>
          </w:tcPr>
          <w:p w:rsidR="00562DC4" w:rsidRPr="00312642" w:rsidRDefault="00562DC4" w:rsidP="00562DC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312642">
              <w:rPr>
                <w:rFonts w:ascii="Times New Roman" w:eastAsia="Times New Roman" w:hAnsi="Times New Roman" w:cs="Times New Roman"/>
                <w:sz w:val="24"/>
                <w:szCs w:val="24"/>
                <w:lang w:eastAsia="ru-RU"/>
              </w:rPr>
              <w:t xml:space="preserve">Распространение волн в упругой среде. Периодические волны. Стоячие волны.      </w:t>
            </w:r>
          </w:p>
          <w:p w:rsidR="00562DC4" w:rsidRPr="00312642" w:rsidRDefault="00562DC4" w:rsidP="00562DC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312642">
              <w:rPr>
                <w:rFonts w:ascii="Times New Roman" w:eastAsia="Times New Roman" w:hAnsi="Times New Roman" w:cs="Times New Roman"/>
                <w:sz w:val="24"/>
                <w:szCs w:val="24"/>
                <w:lang w:eastAsia="ru-RU"/>
              </w:rPr>
              <w:t xml:space="preserve">Звуковые волны      </w:t>
            </w:r>
          </w:p>
          <w:p w:rsidR="00562DC4" w:rsidRPr="00312642" w:rsidRDefault="00562DC4" w:rsidP="00562DC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312642">
              <w:rPr>
                <w:rFonts w:ascii="Times New Roman" w:eastAsia="Times New Roman" w:hAnsi="Times New Roman" w:cs="Times New Roman"/>
                <w:sz w:val="24"/>
                <w:szCs w:val="24"/>
                <w:lang w:eastAsia="ru-RU"/>
              </w:rPr>
              <w:t>Высота, тембр, громкость звука.</w:t>
            </w:r>
          </w:p>
        </w:tc>
        <w:tc>
          <w:tcPr>
            <w:tcW w:w="1134" w:type="dxa"/>
          </w:tcPr>
          <w:p w:rsidR="00562DC4" w:rsidRPr="00312642" w:rsidRDefault="00562DC4" w:rsidP="00562DC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312642">
              <w:rPr>
                <w:rFonts w:ascii="Times New Roman" w:eastAsia="Times New Roman" w:hAnsi="Times New Roman" w:cs="Times New Roman"/>
                <w:sz w:val="24"/>
                <w:szCs w:val="24"/>
                <w:lang w:eastAsia="ru-RU"/>
              </w:rPr>
              <w:t>2</w:t>
            </w:r>
          </w:p>
          <w:p w:rsidR="00562DC4" w:rsidRPr="00312642" w:rsidRDefault="00562DC4" w:rsidP="00562DC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134" w:type="dxa"/>
            <w:shd w:val="clear" w:color="auto" w:fill="FFFFFF"/>
          </w:tcPr>
          <w:p w:rsidR="00562DC4" w:rsidRPr="00312642" w:rsidRDefault="00562DC4" w:rsidP="00562DC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562DC4" w:rsidRPr="00312642" w:rsidTr="00312642">
        <w:trPr>
          <w:cantSplit/>
          <w:trHeight w:val="444"/>
        </w:trPr>
        <w:tc>
          <w:tcPr>
            <w:tcW w:w="2655" w:type="dxa"/>
          </w:tcPr>
          <w:p w:rsidR="00562DC4" w:rsidRPr="00312642" w:rsidRDefault="00562DC4" w:rsidP="00562DC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10211" w:type="dxa"/>
          </w:tcPr>
          <w:p w:rsidR="00562DC4" w:rsidRPr="00562DC4" w:rsidRDefault="00562DC4" w:rsidP="00562DC4">
            <w:pPr>
              <w:widowControl w:val="0"/>
              <w:autoSpaceDE w:val="0"/>
              <w:autoSpaceDN w:val="0"/>
              <w:adjustRightInd w:val="0"/>
              <w:spacing w:after="0" w:line="240" w:lineRule="auto"/>
              <w:rPr>
                <w:rFonts w:ascii="Times New Roman" w:eastAsia="Times New Roman" w:hAnsi="Times New Roman" w:cs="Times New Roman"/>
                <w:b/>
                <w:bCs/>
                <w:sz w:val="24"/>
                <w:szCs w:val="24"/>
                <w:lang w:eastAsia="ru-RU"/>
              </w:rPr>
            </w:pPr>
            <w:r w:rsidRPr="00562DC4">
              <w:rPr>
                <w:rFonts w:ascii="Times New Roman" w:eastAsia="Times New Roman" w:hAnsi="Times New Roman" w:cs="Times New Roman"/>
                <w:b/>
                <w:bCs/>
                <w:sz w:val="24"/>
                <w:szCs w:val="24"/>
                <w:lang w:eastAsia="ru-RU"/>
              </w:rPr>
              <w:t>Лабораторн</w:t>
            </w:r>
            <w:r w:rsidR="00D37D2E">
              <w:rPr>
                <w:rFonts w:ascii="Times New Roman" w:eastAsia="Times New Roman" w:hAnsi="Times New Roman" w:cs="Times New Roman"/>
                <w:b/>
                <w:bCs/>
                <w:sz w:val="24"/>
                <w:szCs w:val="24"/>
                <w:lang w:eastAsia="ru-RU"/>
              </w:rPr>
              <w:t>ые</w:t>
            </w:r>
            <w:r w:rsidRPr="00562DC4">
              <w:rPr>
                <w:rFonts w:ascii="Times New Roman" w:eastAsia="Times New Roman" w:hAnsi="Times New Roman" w:cs="Times New Roman"/>
                <w:b/>
                <w:bCs/>
                <w:sz w:val="24"/>
                <w:szCs w:val="24"/>
                <w:lang w:eastAsia="ru-RU"/>
              </w:rPr>
              <w:t xml:space="preserve"> работ</w:t>
            </w:r>
            <w:r w:rsidR="00D37D2E">
              <w:rPr>
                <w:rFonts w:ascii="Times New Roman" w:eastAsia="Times New Roman" w:hAnsi="Times New Roman" w:cs="Times New Roman"/>
                <w:b/>
                <w:bCs/>
                <w:sz w:val="24"/>
                <w:szCs w:val="24"/>
                <w:lang w:eastAsia="ru-RU"/>
              </w:rPr>
              <w:t>ы</w:t>
            </w:r>
          </w:p>
          <w:p w:rsidR="00562DC4" w:rsidRPr="00312642" w:rsidRDefault="00562DC4" w:rsidP="00562DC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1134" w:type="dxa"/>
          </w:tcPr>
          <w:p w:rsidR="00562DC4" w:rsidRPr="00312642" w:rsidRDefault="00562DC4" w:rsidP="00562DC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134" w:type="dxa"/>
            <w:shd w:val="clear" w:color="auto" w:fill="FFFFFF"/>
          </w:tcPr>
          <w:p w:rsidR="00562DC4" w:rsidRPr="00312642" w:rsidRDefault="00562DC4" w:rsidP="00562DC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562DC4" w:rsidRPr="00312642" w:rsidTr="00312642">
        <w:trPr>
          <w:cantSplit/>
          <w:trHeight w:val="444"/>
        </w:trPr>
        <w:tc>
          <w:tcPr>
            <w:tcW w:w="2655" w:type="dxa"/>
          </w:tcPr>
          <w:p w:rsidR="00562DC4" w:rsidRPr="00312642" w:rsidRDefault="00562DC4" w:rsidP="00562DC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10211" w:type="dxa"/>
          </w:tcPr>
          <w:p w:rsidR="00562DC4" w:rsidRPr="00312642" w:rsidRDefault="00562DC4" w:rsidP="00562DC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562DC4">
              <w:rPr>
                <w:rFonts w:ascii="Times New Roman" w:eastAsia="Times New Roman" w:hAnsi="Times New Roman" w:cs="Times New Roman"/>
                <w:b/>
                <w:spacing w:val="-3"/>
                <w:w w:val="105"/>
                <w:sz w:val="24"/>
                <w:szCs w:val="24"/>
                <w:lang w:eastAsia="ru-RU"/>
              </w:rPr>
              <w:t>Практическая работа</w:t>
            </w:r>
          </w:p>
        </w:tc>
        <w:tc>
          <w:tcPr>
            <w:tcW w:w="1134" w:type="dxa"/>
          </w:tcPr>
          <w:p w:rsidR="00562DC4" w:rsidRPr="00312642" w:rsidRDefault="00562DC4" w:rsidP="00562DC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134" w:type="dxa"/>
            <w:shd w:val="clear" w:color="auto" w:fill="FFFFFF"/>
          </w:tcPr>
          <w:p w:rsidR="00562DC4" w:rsidRPr="00312642" w:rsidRDefault="00562DC4" w:rsidP="00562DC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562DC4" w:rsidRPr="00312642" w:rsidTr="00312642">
        <w:trPr>
          <w:cantSplit/>
          <w:trHeight w:val="444"/>
        </w:trPr>
        <w:tc>
          <w:tcPr>
            <w:tcW w:w="2655" w:type="dxa"/>
          </w:tcPr>
          <w:p w:rsidR="00562DC4" w:rsidRPr="00312642" w:rsidRDefault="00562DC4" w:rsidP="00562DC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10211" w:type="dxa"/>
          </w:tcPr>
          <w:p w:rsidR="00562DC4" w:rsidRDefault="00562DC4" w:rsidP="00562DC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562DC4">
              <w:rPr>
                <w:rFonts w:ascii="Times New Roman" w:eastAsia="Times New Roman" w:hAnsi="Times New Roman" w:cs="Times New Roman"/>
                <w:b/>
                <w:sz w:val="24"/>
                <w:szCs w:val="24"/>
                <w:lang w:eastAsia="ru-RU"/>
              </w:rPr>
              <w:t>Контрольная работа</w:t>
            </w:r>
            <w:r w:rsidRPr="00312642">
              <w:rPr>
                <w:rFonts w:ascii="Times New Roman" w:eastAsia="Times New Roman" w:hAnsi="Times New Roman" w:cs="Times New Roman"/>
                <w:sz w:val="24"/>
                <w:szCs w:val="24"/>
                <w:lang w:eastAsia="ru-RU"/>
              </w:rPr>
              <w:t xml:space="preserve"> </w:t>
            </w:r>
          </w:p>
          <w:p w:rsidR="00562DC4" w:rsidRPr="00312642" w:rsidRDefault="00562DC4" w:rsidP="00562DC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1134" w:type="dxa"/>
          </w:tcPr>
          <w:p w:rsidR="00562DC4" w:rsidRPr="00312642" w:rsidRDefault="00562DC4" w:rsidP="00562DC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134" w:type="dxa"/>
            <w:shd w:val="clear" w:color="auto" w:fill="FFFFFF"/>
          </w:tcPr>
          <w:p w:rsidR="00562DC4" w:rsidRPr="00312642" w:rsidRDefault="00562DC4" w:rsidP="00562DC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562DC4" w:rsidRPr="00312642" w:rsidTr="00312642">
        <w:trPr>
          <w:cantSplit/>
          <w:trHeight w:val="444"/>
        </w:trPr>
        <w:tc>
          <w:tcPr>
            <w:tcW w:w="2655" w:type="dxa"/>
          </w:tcPr>
          <w:p w:rsidR="00562DC4" w:rsidRPr="00312642" w:rsidRDefault="00562DC4" w:rsidP="00562DC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10211" w:type="dxa"/>
          </w:tcPr>
          <w:p w:rsidR="00562DC4" w:rsidRPr="00562DC4" w:rsidRDefault="00562DC4" w:rsidP="00562DC4">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r w:rsidRPr="00562DC4">
              <w:rPr>
                <w:rFonts w:ascii="Times New Roman" w:eastAsia="Times New Roman" w:hAnsi="Times New Roman" w:cs="Times New Roman"/>
                <w:b/>
                <w:sz w:val="24"/>
                <w:szCs w:val="24"/>
                <w:lang w:eastAsia="ru-RU"/>
              </w:rPr>
              <w:t>Самостоятельная работа</w:t>
            </w:r>
          </w:p>
          <w:p w:rsidR="00562DC4" w:rsidRPr="00312642" w:rsidRDefault="00562DC4" w:rsidP="00562DC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1134" w:type="dxa"/>
          </w:tcPr>
          <w:p w:rsidR="00562DC4" w:rsidRPr="00312642" w:rsidRDefault="00562DC4" w:rsidP="00562DC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134" w:type="dxa"/>
            <w:shd w:val="clear" w:color="auto" w:fill="FFFFFF"/>
          </w:tcPr>
          <w:p w:rsidR="00562DC4" w:rsidRPr="00312642" w:rsidRDefault="00562DC4" w:rsidP="00562DC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562DC4" w:rsidRPr="00312642" w:rsidTr="00312642">
        <w:trPr>
          <w:cantSplit/>
          <w:trHeight w:val="58"/>
        </w:trPr>
        <w:tc>
          <w:tcPr>
            <w:tcW w:w="2655" w:type="dxa"/>
          </w:tcPr>
          <w:p w:rsidR="00562DC4" w:rsidRPr="00312642" w:rsidRDefault="00562DC4" w:rsidP="00562DC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12479" w:type="dxa"/>
            <w:gridSpan w:val="3"/>
          </w:tcPr>
          <w:p w:rsidR="00562DC4" w:rsidRPr="00312642" w:rsidRDefault="00562DC4" w:rsidP="00562DC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312642">
              <w:rPr>
                <w:rFonts w:ascii="Times New Roman" w:eastAsia="Calibri" w:hAnsi="Times New Roman" w:cs="Times New Roman"/>
                <w:b/>
                <w:sz w:val="24"/>
                <w:szCs w:val="24"/>
                <w:lang w:eastAsia="ru-RU"/>
              </w:rPr>
              <w:t xml:space="preserve">ИТОГО за 1 курс     82 + 40ч  </w:t>
            </w:r>
            <w:r w:rsidRPr="00312642">
              <w:rPr>
                <w:rFonts w:ascii="Times New Roman" w:eastAsia="Calibri" w:hAnsi="Times New Roman" w:cs="Times New Roman"/>
                <w:sz w:val="24"/>
                <w:szCs w:val="24"/>
                <w:lang w:eastAsia="ru-RU"/>
              </w:rPr>
              <w:t>(ВСР)</w:t>
            </w:r>
            <w:r w:rsidRPr="00312642">
              <w:rPr>
                <w:rFonts w:ascii="Times New Roman" w:eastAsia="Calibri" w:hAnsi="Times New Roman" w:cs="Times New Roman"/>
                <w:b/>
                <w:sz w:val="24"/>
                <w:szCs w:val="24"/>
                <w:lang w:eastAsia="ru-RU"/>
              </w:rPr>
              <w:t xml:space="preserve"> = 122ч</w:t>
            </w:r>
          </w:p>
        </w:tc>
      </w:tr>
    </w:tbl>
    <w:p w:rsidR="00312642" w:rsidRPr="00312642" w:rsidRDefault="00312642" w:rsidP="00312642">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p w:rsidR="00562DC4" w:rsidRDefault="00562DC4" w:rsidP="00312642">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p>
    <w:p w:rsidR="005F027C" w:rsidRDefault="005F027C" w:rsidP="00312642">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p>
    <w:p w:rsidR="005F027C" w:rsidRDefault="005F027C" w:rsidP="00312642">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p>
    <w:p w:rsidR="005F027C" w:rsidRDefault="005F027C" w:rsidP="00312642">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p>
    <w:p w:rsidR="005F027C" w:rsidRDefault="005F027C" w:rsidP="00312642">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p>
    <w:p w:rsidR="005F027C" w:rsidRDefault="005F027C" w:rsidP="00312642">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p>
    <w:p w:rsidR="005F027C" w:rsidRDefault="005F027C" w:rsidP="00312642">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p>
    <w:p w:rsidR="005F027C" w:rsidRDefault="005F027C" w:rsidP="00312642">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p>
    <w:p w:rsidR="005F027C" w:rsidRDefault="005F027C" w:rsidP="00312642">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p>
    <w:p w:rsidR="00312642" w:rsidRPr="00312642" w:rsidRDefault="00312642" w:rsidP="00312642">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312642">
        <w:rPr>
          <w:rFonts w:ascii="Times New Roman" w:eastAsia="Times New Roman" w:hAnsi="Times New Roman" w:cs="Times New Roman"/>
          <w:b/>
          <w:sz w:val="24"/>
          <w:szCs w:val="24"/>
          <w:lang w:eastAsia="ru-RU"/>
        </w:rPr>
        <w:t>2 курс</w:t>
      </w:r>
    </w:p>
    <w:tbl>
      <w:tblPr>
        <w:tblW w:w="15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649"/>
        <w:gridCol w:w="10359"/>
        <w:gridCol w:w="992"/>
        <w:gridCol w:w="1134"/>
      </w:tblGrid>
      <w:tr w:rsidR="00E203EB" w:rsidRPr="00E203EB" w:rsidTr="00312642">
        <w:trPr>
          <w:trHeight w:val="20"/>
        </w:trPr>
        <w:tc>
          <w:tcPr>
            <w:tcW w:w="2649" w:type="dxa"/>
          </w:tcPr>
          <w:p w:rsidR="00312642" w:rsidRPr="00E203EB" w:rsidRDefault="00312642" w:rsidP="00312642">
            <w:pPr>
              <w:widowControl w:val="0"/>
              <w:autoSpaceDE w:val="0"/>
              <w:autoSpaceDN w:val="0"/>
              <w:adjustRightInd w:val="0"/>
              <w:spacing w:after="0" w:line="240" w:lineRule="auto"/>
              <w:rPr>
                <w:rFonts w:ascii="Times New Roman" w:eastAsia="Times New Roman" w:hAnsi="Times New Roman" w:cs="Times New Roman"/>
                <w:b/>
                <w:bCs/>
                <w:color w:val="000000" w:themeColor="text1"/>
                <w:sz w:val="24"/>
                <w:szCs w:val="24"/>
                <w:lang w:eastAsia="ru-RU"/>
              </w:rPr>
            </w:pPr>
            <w:r w:rsidRPr="00E203EB">
              <w:rPr>
                <w:rFonts w:ascii="Times New Roman" w:eastAsia="Times New Roman" w:hAnsi="Times New Roman" w:cs="Times New Roman"/>
                <w:b/>
                <w:bCs/>
                <w:color w:val="000000" w:themeColor="text1"/>
                <w:sz w:val="24"/>
                <w:szCs w:val="24"/>
                <w:lang w:eastAsia="ru-RU"/>
              </w:rPr>
              <w:t>Наименование</w:t>
            </w:r>
          </w:p>
          <w:p w:rsidR="00312642" w:rsidRPr="00E203EB" w:rsidRDefault="00312642" w:rsidP="00312642">
            <w:pPr>
              <w:widowControl w:val="0"/>
              <w:autoSpaceDE w:val="0"/>
              <w:autoSpaceDN w:val="0"/>
              <w:adjustRightInd w:val="0"/>
              <w:spacing w:after="0" w:line="240" w:lineRule="auto"/>
              <w:rPr>
                <w:rFonts w:ascii="Times New Roman" w:eastAsia="Times New Roman" w:hAnsi="Times New Roman" w:cs="Times New Roman"/>
                <w:b/>
                <w:color w:val="000000" w:themeColor="text1"/>
                <w:sz w:val="24"/>
                <w:szCs w:val="24"/>
                <w:lang w:eastAsia="ru-RU"/>
              </w:rPr>
            </w:pPr>
            <w:r w:rsidRPr="00E203EB">
              <w:rPr>
                <w:rFonts w:ascii="Times New Roman" w:eastAsia="Times New Roman" w:hAnsi="Times New Roman" w:cs="Times New Roman"/>
                <w:b/>
                <w:bCs/>
                <w:color w:val="000000" w:themeColor="text1"/>
                <w:sz w:val="24"/>
                <w:szCs w:val="24"/>
                <w:lang w:eastAsia="ru-RU"/>
              </w:rPr>
              <w:t xml:space="preserve"> разделов и тем</w:t>
            </w:r>
          </w:p>
        </w:tc>
        <w:tc>
          <w:tcPr>
            <w:tcW w:w="10359" w:type="dxa"/>
          </w:tcPr>
          <w:p w:rsidR="00312642" w:rsidRPr="00E203EB" w:rsidRDefault="00312642" w:rsidP="00312642">
            <w:pPr>
              <w:widowControl w:val="0"/>
              <w:autoSpaceDE w:val="0"/>
              <w:autoSpaceDN w:val="0"/>
              <w:adjustRightInd w:val="0"/>
              <w:spacing w:after="0" w:line="240" w:lineRule="auto"/>
              <w:jc w:val="center"/>
              <w:rPr>
                <w:rFonts w:ascii="Times New Roman" w:eastAsia="Times New Roman" w:hAnsi="Times New Roman" w:cs="Times New Roman"/>
                <w:b/>
                <w:bCs/>
                <w:color w:val="000000" w:themeColor="text1"/>
                <w:sz w:val="24"/>
                <w:szCs w:val="24"/>
                <w:lang w:eastAsia="ru-RU"/>
              </w:rPr>
            </w:pPr>
            <w:r w:rsidRPr="00E203EB">
              <w:rPr>
                <w:rFonts w:ascii="Times New Roman" w:eastAsia="Times New Roman" w:hAnsi="Times New Roman" w:cs="Times New Roman"/>
                <w:b/>
                <w:bCs/>
                <w:color w:val="000000" w:themeColor="text1"/>
                <w:sz w:val="24"/>
                <w:szCs w:val="24"/>
                <w:lang w:eastAsia="ru-RU"/>
              </w:rPr>
              <w:t>Содержание учебного материала, лабораторные работы и практические занятия,</w:t>
            </w:r>
          </w:p>
          <w:p w:rsidR="00312642" w:rsidRPr="00E203EB" w:rsidRDefault="00312642" w:rsidP="00312642">
            <w:pPr>
              <w:widowControl w:val="0"/>
              <w:autoSpaceDE w:val="0"/>
              <w:autoSpaceDN w:val="0"/>
              <w:adjustRightInd w:val="0"/>
              <w:spacing w:after="0" w:line="240" w:lineRule="auto"/>
              <w:jc w:val="center"/>
              <w:rPr>
                <w:rFonts w:ascii="Times New Roman" w:eastAsia="Times New Roman" w:hAnsi="Times New Roman" w:cs="Times New Roman"/>
                <w:b/>
                <w:color w:val="000000" w:themeColor="text1"/>
                <w:sz w:val="24"/>
                <w:szCs w:val="24"/>
                <w:lang w:eastAsia="ru-RU"/>
              </w:rPr>
            </w:pPr>
            <w:r w:rsidRPr="00E203EB">
              <w:rPr>
                <w:rFonts w:ascii="Times New Roman" w:eastAsia="Times New Roman" w:hAnsi="Times New Roman" w:cs="Times New Roman"/>
                <w:b/>
                <w:bCs/>
                <w:color w:val="000000" w:themeColor="text1"/>
                <w:sz w:val="24"/>
                <w:szCs w:val="24"/>
                <w:lang w:eastAsia="ru-RU"/>
              </w:rPr>
              <w:t xml:space="preserve">самостоятельная работа </w:t>
            </w:r>
            <w:proofErr w:type="gramStart"/>
            <w:r w:rsidRPr="00E203EB">
              <w:rPr>
                <w:rFonts w:ascii="Times New Roman" w:eastAsia="Times New Roman" w:hAnsi="Times New Roman" w:cs="Times New Roman"/>
                <w:b/>
                <w:bCs/>
                <w:color w:val="000000" w:themeColor="text1"/>
                <w:sz w:val="24"/>
                <w:szCs w:val="24"/>
                <w:lang w:eastAsia="ru-RU"/>
              </w:rPr>
              <w:t>обучающихся</w:t>
            </w:r>
            <w:proofErr w:type="gramEnd"/>
          </w:p>
        </w:tc>
        <w:tc>
          <w:tcPr>
            <w:tcW w:w="992" w:type="dxa"/>
          </w:tcPr>
          <w:p w:rsidR="00312642" w:rsidRPr="00E203EB" w:rsidRDefault="00312642" w:rsidP="00312642">
            <w:pPr>
              <w:widowControl w:val="0"/>
              <w:autoSpaceDE w:val="0"/>
              <w:autoSpaceDN w:val="0"/>
              <w:adjustRightInd w:val="0"/>
              <w:spacing w:after="0" w:line="240" w:lineRule="auto"/>
              <w:rPr>
                <w:rFonts w:ascii="Times New Roman" w:eastAsia="Times New Roman" w:hAnsi="Times New Roman" w:cs="Times New Roman"/>
                <w:b/>
                <w:bCs/>
                <w:color w:val="000000" w:themeColor="text1"/>
                <w:sz w:val="24"/>
                <w:szCs w:val="24"/>
                <w:lang w:eastAsia="ru-RU"/>
              </w:rPr>
            </w:pPr>
            <w:r w:rsidRPr="00E203EB">
              <w:rPr>
                <w:rFonts w:ascii="Times New Roman" w:eastAsia="Times New Roman" w:hAnsi="Times New Roman" w:cs="Times New Roman"/>
                <w:b/>
                <w:bCs/>
                <w:color w:val="000000" w:themeColor="text1"/>
                <w:sz w:val="24"/>
                <w:szCs w:val="24"/>
                <w:lang w:eastAsia="ru-RU"/>
              </w:rPr>
              <w:t>Объем часов</w:t>
            </w:r>
          </w:p>
        </w:tc>
        <w:tc>
          <w:tcPr>
            <w:tcW w:w="1134" w:type="dxa"/>
          </w:tcPr>
          <w:p w:rsidR="00312642" w:rsidRPr="00E203EB" w:rsidRDefault="00312642" w:rsidP="00312642">
            <w:pPr>
              <w:widowControl w:val="0"/>
              <w:autoSpaceDE w:val="0"/>
              <w:autoSpaceDN w:val="0"/>
              <w:adjustRightInd w:val="0"/>
              <w:spacing w:after="0" w:line="240" w:lineRule="auto"/>
              <w:rPr>
                <w:rFonts w:ascii="Times New Roman" w:eastAsia="Times New Roman" w:hAnsi="Times New Roman" w:cs="Times New Roman"/>
                <w:b/>
                <w:bCs/>
                <w:color w:val="000000" w:themeColor="text1"/>
                <w:sz w:val="24"/>
                <w:szCs w:val="24"/>
                <w:lang w:eastAsia="ru-RU"/>
              </w:rPr>
            </w:pPr>
            <w:r w:rsidRPr="00E203EB">
              <w:rPr>
                <w:rFonts w:ascii="Times New Roman" w:eastAsia="Times New Roman" w:hAnsi="Times New Roman" w:cs="Times New Roman"/>
                <w:b/>
                <w:bCs/>
                <w:color w:val="000000" w:themeColor="text1"/>
                <w:sz w:val="24"/>
                <w:szCs w:val="24"/>
                <w:lang w:eastAsia="ru-RU"/>
              </w:rPr>
              <w:t>Уровень освоения</w:t>
            </w:r>
          </w:p>
        </w:tc>
      </w:tr>
      <w:tr w:rsidR="00E203EB" w:rsidRPr="00E203EB" w:rsidTr="00312642">
        <w:trPr>
          <w:trHeight w:val="20"/>
        </w:trPr>
        <w:tc>
          <w:tcPr>
            <w:tcW w:w="2649" w:type="dxa"/>
          </w:tcPr>
          <w:p w:rsidR="00312642" w:rsidRPr="00E203EB" w:rsidRDefault="00312642" w:rsidP="00312642">
            <w:pPr>
              <w:widowControl w:val="0"/>
              <w:autoSpaceDE w:val="0"/>
              <w:autoSpaceDN w:val="0"/>
              <w:adjustRightInd w:val="0"/>
              <w:spacing w:after="0" w:line="240" w:lineRule="auto"/>
              <w:jc w:val="center"/>
              <w:rPr>
                <w:rFonts w:ascii="Times New Roman" w:eastAsia="Times New Roman" w:hAnsi="Times New Roman" w:cs="Times New Roman"/>
                <w:b/>
                <w:bCs/>
                <w:color w:val="000000" w:themeColor="text1"/>
                <w:sz w:val="24"/>
                <w:szCs w:val="24"/>
                <w:lang w:eastAsia="ru-RU"/>
              </w:rPr>
            </w:pPr>
            <w:r w:rsidRPr="00E203EB">
              <w:rPr>
                <w:rFonts w:ascii="Times New Roman" w:eastAsia="Times New Roman" w:hAnsi="Times New Roman" w:cs="Times New Roman"/>
                <w:b/>
                <w:bCs/>
                <w:color w:val="000000" w:themeColor="text1"/>
                <w:sz w:val="24"/>
                <w:szCs w:val="24"/>
                <w:lang w:eastAsia="ru-RU"/>
              </w:rPr>
              <w:t>1</w:t>
            </w:r>
          </w:p>
        </w:tc>
        <w:tc>
          <w:tcPr>
            <w:tcW w:w="10359" w:type="dxa"/>
          </w:tcPr>
          <w:p w:rsidR="00312642" w:rsidRPr="00E203EB" w:rsidRDefault="00312642" w:rsidP="00312642">
            <w:pPr>
              <w:widowControl w:val="0"/>
              <w:autoSpaceDE w:val="0"/>
              <w:autoSpaceDN w:val="0"/>
              <w:adjustRightInd w:val="0"/>
              <w:spacing w:after="0" w:line="240" w:lineRule="auto"/>
              <w:jc w:val="center"/>
              <w:rPr>
                <w:rFonts w:ascii="Times New Roman" w:eastAsia="Times New Roman" w:hAnsi="Times New Roman" w:cs="Times New Roman"/>
                <w:b/>
                <w:bCs/>
                <w:color w:val="000000" w:themeColor="text1"/>
                <w:sz w:val="24"/>
                <w:szCs w:val="24"/>
                <w:lang w:eastAsia="ru-RU"/>
              </w:rPr>
            </w:pPr>
            <w:r w:rsidRPr="00E203EB">
              <w:rPr>
                <w:rFonts w:ascii="Times New Roman" w:eastAsia="Times New Roman" w:hAnsi="Times New Roman" w:cs="Times New Roman"/>
                <w:b/>
                <w:bCs/>
                <w:color w:val="000000" w:themeColor="text1"/>
                <w:sz w:val="24"/>
                <w:szCs w:val="24"/>
                <w:lang w:eastAsia="ru-RU"/>
              </w:rPr>
              <w:t>2</w:t>
            </w:r>
          </w:p>
        </w:tc>
        <w:tc>
          <w:tcPr>
            <w:tcW w:w="992" w:type="dxa"/>
          </w:tcPr>
          <w:p w:rsidR="00312642" w:rsidRPr="00E203EB" w:rsidRDefault="00312642" w:rsidP="00312642">
            <w:pPr>
              <w:widowControl w:val="0"/>
              <w:autoSpaceDE w:val="0"/>
              <w:autoSpaceDN w:val="0"/>
              <w:adjustRightInd w:val="0"/>
              <w:spacing w:after="0" w:line="240" w:lineRule="auto"/>
              <w:jc w:val="center"/>
              <w:rPr>
                <w:rFonts w:ascii="Times New Roman" w:eastAsia="Times New Roman" w:hAnsi="Times New Roman" w:cs="Times New Roman"/>
                <w:b/>
                <w:bCs/>
                <w:color w:val="000000" w:themeColor="text1"/>
                <w:sz w:val="24"/>
                <w:szCs w:val="24"/>
                <w:lang w:eastAsia="ru-RU"/>
              </w:rPr>
            </w:pPr>
          </w:p>
        </w:tc>
        <w:tc>
          <w:tcPr>
            <w:tcW w:w="1134" w:type="dxa"/>
          </w:tcPr>
          <w:p w:rsidR="00312642" w:rsidRPr="00E203EB" w:rsidRDefault="00312642" w:rsidP="00312642">
            <w:pPr>
              <w:widowControl w:val="0"/>
              <w:autoSpaceDE w:val="0"/>
              <w:autoSpaceDN w:val="0"/>
              <w:adjustRightInd w:val="0"/>
              <w:spacing w:after="0" w:line="240" w:lineRule="auto"/>
              <w:rPr>
                <w:rFonts w:ascii="Times New Roman" w:eastAsia="Times New Roman" w:hAnsi="Times New Roman" w:cs="Times New Roman"/>
                <w:b/>
                <w:bCs/>
                <w:color w:val="000000" w:themeColor="text1"/>
                <w:sz w:val="24"/>
                <w:szCs w:val="24"/>
                <w:lang w:eastAsia="ru-RU"/>
              </w:rPr>
            </w:pPr>
          </w:p>
        </w:tc>
      </w:tr>
      <w:tr w:rsidR="00E203EB" w:rsidRPr="00E203EB" w:rsidTr="00312642">
        <w:trPr>
          <w:trHeight w:val="20"/>
        </w:trPr>
        <w:tc>
          <w:tcPr>
            <w:tcW w:w="13008" w:type="dxa"/>
            <w:gridSpan w:val="2"/>
          </w:tcPr>
          <w:p w:rsidR="00312642" w:rsidRPr="00E203EB" w:rsidRDefault="00312642" w:rsidP="00312642">
            <w:pPr>
              <w:widowControl w:val="0"/>
              <w:autoSpaceDE w:val="0"/>
              <w:autoSpaceDN w:val="0"/>
              <w:adjustRightInd w:val="0"/>
              <w:spacing w:after="0" w:line="240" w:lineRule="auto"/>
              <w:rPr>
                <w:rFonts w:ascii="Times New Roman" w:eastAsia="Times New Roman" w:hAnsi="Times New Roman" w:cs="Times New Roman"/>
                <w:b/>
                <w:bCs/>
                <w:color w:val="000000" w:themeColor="text1"/>
                <w:sz w:val="24"/>
                <w:szCs w:val="24"/>
                <w:lang w:eastAsia="ru-RU"/>
              </w:rPr>
            </w:pPr>
            <w:r w:rsidRPr="00E203EB">
              <w:rPr>
                <w:rFonts w:ascii="Times New Roman" w:eastAsia="Times New Roman" w:hAnsi="Times New Roman" w:cs="Times New Roman"/>
                <w:b/>
                <w:color w:val="000000" w:themeColor="text1"/>
                <w:sz w:val="24"/>
                <w:szCs w:val="24"/>
                <w:lang w:eastAsia="ru-RU"/>
              </w:rPr>
              <w:t>Раздел 3. ЭЛЕКТРОДИНАМИКА  (продолжение)</w:t>
            </w:r>
          </w:p>
        </w:tc>
        <w:tc>
          <w:tcPr>
            <w:tcW w:w="992" w:type="dxa"/>
          </w:tcPr>
          <w:p w:rsidR="00312642" w:rsidRPr="00E203EB" w:rsidRDefault="00312642" w:rsidP="00312642">
            <w:pPr>
              <w:widowControl w:val="0"/>
              <w:autoSpaceDE w:val="0"/>
              <w:autoSpaceDN w:val="0"/>
              <w:adjustRightInd w:val="0"/>
              <w:spacing w:after="0" w:line="240" w:lineRule="auto"/>
              <w:jc w:val="center"/>
              <w:rPr>
                <w:rFonts w:ascii="Times New Roman" w:eastAsia="Times New Roman" w:hAnsi="Times New Roman" w:cs="Times New Roman"/>
                <w:b/>
                <w:bCs/>
                <w:color w:val="000000" w:themeColor="text1"/>
                <w:sz w:val="24"/>
                <w:szCs w:val="24"/>
                <w:lang w:eastAsia="ru-RU"/>
              </w:rPr>
            </w:pPr>
            <w:r w:rsidRPr="00E203EB">
              <w:rPr>
                <w:rFonts w:ascii="Times New Roman" w:eastAsia="Times New Roman" w:hAnsi="Times New Roman" w:cs="Times New Roman"/>
                <w:b/>
                <w:bCs/>
                <w:color w:val="000000" w:themeColor="text1"/>
                <w:sz w:val="24"/>
                <w:szCs w:val="24"/>
                <w:lang w:eastAsia="ru-RU"/>
              </w:rPr>
              <w:t>42</w:t>
            </w:r>
          </w:p>
        </w:tc>
        <w:tc>
          <w:tcPr>
            <w:tcW w:w="1134" w:type="dxa"/>
          </w:tcPr>
          <w:p w:rsidR="00312642" w:rsidRPr="00E203EB" w:rsidRDefault="00312642" w:rsidP="00312642">
            <w:pPr>
              <w:widowControl w:val="0"/>
              <w:autoSpaceDE w:val="0"/>
              <w:autoSpaceDN w:val="0"/>
              <w:adjustRightInd w:val="0"/>
              <w:spacing w:after="0" w:line="240" w:lineRule="auto"/>
              <w:rPr>
                <w:rFonts w:ascii="Times New Roman" w:eastAsia="Times New Roman" w:hAnsi="Times New Roman" w:cs="Times New Roman"/>
                <w:b/>
                <w:bCs/>
                <w:color w:val="000000" w:themeColor="text1"/>
                <w:sz w:val="24"/>
                <w:szCs w:val="24"/>
                <w:lang w:eastAsia="ru-RU"/>
              </w:rPr>
            </w:pPr>
          </w:p>
        </w:tc>
      </w:tr>
      <w:tr w:rsidR="00E203EB" w:rsidRPr="00E203EB" w:rsidTr="00312642">
        <w:trPr>
          <w:cantSplit/>
          <w:trHeight w:val="20"/>
        </w:trPr>
        <w:tc>
          <w:tcPr>
            <w:tcW w:w="2649" w:type="dxa"/>
            <w:vMerge w:val="restart"/>
          </w:tcPr>
          <w:p w:rsidR="00312642" w:rsidRPr="00E203EB" w:rsidRDefault="00312642" w:rsidP="00312642">
            <w:pPr>
              <w:widowControl w:val="0"/>
              <w:autoSpaceDE w:val="0"/>
              <w:autoSpaceDN w:val="0"/>
              <w:adjustRightInd w:val="0"/>
              <w:spacing w:after="0" w:line="240" w:lineRule="auto"/>
              <w:rPr>
                <w:rFonts w:ascii="Times New Roman" w:eastAsia="Times New Roman" w:hAnsi="Times New Roman" w:cs="Times New Roman"/>
                <w:b/>
                <w:bCs/>
                <w:color w:val="000000" w:themeColor="text1"/>
                <w:sz w:val="24"/>
                <w:szCs w:val="24"/>
                <w:lang w:eastAsia="ru-RU"/>
              </w:rPr>
            </w:pPr>
            <w:r w:rsidRPr="00E203EB">
              <w:rPr>
                <w:rFonts w:ascii="Times New Roman" w:eastAsia="Times New Roman" w:hAnsi="Times New Roman" w:cs="Times New Roman"/>
                <w:b/>
                <w:color w:val="000000" w:themeColor="text1"/>
                <w:sz w:val="24"/>
                <w:szCs w:val="24"/>
                <w:lang w:eastAsia="ru-RU"/>
              </w:rPr>
              <w:t>Тема 3.2  Законы постоянного тока</w:t>
            </w:r>
          </w:p>
        </w:tc>
        <w:tc>
          <w:tcPr>
            <w:tcW w:w="10359" w:type="dxa"/>
          </w:tcPr>
          <w:p w:rsidR="00312642" w:rsidRPr="00E203EB" w:rsidRDefault="00312642" w:rsidP="00312642">
            <w:pPr>
              <w:widowControl w:val="0"/>
              <w:autoSpaceDE w:val="0"/>
              <w:autoSpaceDN w:val="0"/>
              <w:adjustRightInd w:val="0"/>
              <w:spacing w:after="0" w:line="240" w:lineRule="auto"/>
              <w:rPr>
                <w:rFonts w:ascii="Times New Roman" w:eastAsia="Times New Roman" w:hAnsi="Times New Roman" w:cs="Times New Roman"/>
                <w:b/>
                <w:color w:val="000000" w:themeColor="text1"/>
                <w:sz w:val="24"/>
                <w:szCs w:val="24"/>
                <w:lang w:eastAsia="ru-RU"/>
              </w:rPr>
            </w:pPr>
            <w:r w:rsidRPr="00E203EB">
              <w:rPr>
                <w:rFonts w:ascii="Times New Roman" w:eastAsia="Times New Roman" w:hAnsi="Times New Roman" w:cs="Times New Roman"/>
                <w:b/>
                <w:bCs/>
                <w:color w:val="000000" w:themeColor="text1"/>
                <w:sz w:val="24"/>
                <w:szCs w:val="24"/>
                <w:lang w:eastAsia="ru-RU"/>
              </w:rPr>
              <w:t>Содержание учебного материала</w:t>
            </w:r>
          </w:p>
        </w:tc>
        <w:tc>
          <w:tcPr>
            <w:tcW w:w="992" w:type="dxa"/>
          </w:tcPr>
          <w:p w:rsidR="00312642" w:rsidRPr="00E203EB" w:rsidRDefault="00312642" w:rsidP="00312642">
            <w:pPr>
              <w:widowControl w:val="0"/>
              <w:autoSpaceDE w:val="0"/>
              <w:autoSpaceDN w:val="0"/>
              <w:adjustRightInd w:val="0"/>
              <w:spacing w:after="0" w:line="240" w:lineRule="auto"/>
              <w:jc w:val="center"/>
              <w:rPr>
                <w:rFonts w:ascii="Times New Roman" w:eastAsia="Times New Roman" w:hAnsi="Times New Roman" w:cs="Times New Roman"/>
                <w:bCs/>
                <w:color w:val="000000" w:themeColor="text1"/>
                <w:sz w:val="24"/>
                <w:szCs w:val="24"/>
                <w:lang w:eastAsia="ru-RU"/>
              </w:rPr>
            </w:pPr>
            <w:r w:rsidRPr="00E203EB">
              <w:rPr>
                <w:rFonts w:ascii="Times New Roman" w:eastAsia="Times New Roman" w:hAnsi="Times New Roman" w:cs="Times New Roman"/>
                <w:bCs/>
                <w:color w:val="000000" w:themeColor="text1"/>
                <w:sz w:val="24"/>
                <w:szCs w:val="24"/>
                <w:lang w:eastAsia="ru-RU"/>
              </w:rPr>
              <w:t>(16)</w:t>
            </w:r>
          </w:p>
        </w:tc>
        <w:tc>
          <w:tcPr>
            <w:tcW w:w="1134" w:type="dxa"/>
            <w:shd w:val="clear" w:color="auto" w:fill="FFFFFF"/>
          </w:tcPr>
          <w:p w:rsidR="00312642" w:rsidRPr="00E203EB" w:rsidRDefault="00312642" w:rsidP="00312642">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r>
      <w:tr w:rsidR="00E203EB" w:rsidRPr="00E203EB" w:rsidTr="00312642">
        <w:trPr>
          <w:cantSplit/>
          <w:trHeight w:val="670"/>
        </w:trPr>
        <w:tc>
          <w:tcPr>
            <w:tcW w:w="2649" w:type="dxa"/>
            <w:vMerge/>
          </w:tcPr>
          <w:p w:rsidR="00312642" w:rsidRPr="00E203EB" w:rsidRDefault="00312642" w:rsidP="00312642">
            <w:pPr>
              <w:widowControl w:val="0"/>
              <w:autoSpaceDE w:val="0"/>
              <w:autoSpaceDN w:val="0"/>
              <w:adjustRightInd w:val="0"/>
              <w:spacing w:after="0" w:line="240" w:lineRule="auto"/>
              <w:rPr>
                <w:rFonts w:ascii="Times New Roman" w:eastAsia="Times New Roman" w:hAnsi="Times New Roman" w:cs="Times New Roman"/>
                <w:b/>
                <w:bCs/>
                <w:color w:val="000000" w:themeColor="text1"/>
                <w:sz w:val="24"/>
                <w:szCs w:val="24"/>
                <w:lang w:eastAsia="ru-RU"/>
              </w:rPr>
            </w:pPr>
          </w:p>
        </w:tc>
        <w:tc>
          <w:tcPr>
            <w:tcW w:w="10359" w:type="dxa"/>
          </w:tcPr>
          <w:p w:rsidR="00312642" w:rsidRPr="00E203EB" w:rsidRDefault="00312642" w:rsidP="00312642">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r w:rsidRPr="00E203EB">
              <w:rPr>
                <w:rFonts w:ascii="Times New Roman" w:eastAsia="Times New Roman" w:hAnsi="Times New Roman" w:cs="Times New Roman"/>
                <w:color w:val="000000" w:themeColor="text1"/>
                <w:sz w:val="24"/>
                <w:szCs w:val="24"/>
                <w:lang w:eastAsia="ru-RU"/>
              </w:rPr>
              <w:t xml:space="preserve">Электрический ток.  Источники. </w:t>
            </w:r>
          </w:p>
          <w:p w:rsidR="00312642" w:rsidRPr="00E203EB" w:rsidRDefault="00312642" w:rsidP="00312642">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r w:rsidRPr="00E203EB">
              <w:rPr>
                <w:rFonts w:ascii="Times New Roman" w:eastAsia="Times New Roman" w:hAnsi="Times New Roman" w:cs="Times New Roman"/>
                <w:color w:val="000000" w:themeColor="text1"/>
                <w:sz w:val="24"/>
                <w:szCs w:val="24"/>
                <w:lang w:eastAsia="ru-RU"/>
              </w:rPr>
              <w:t>Закон Ома для участка цепи</w:t>
            </w:r>
          </w:p>
        </w:tc>
        <w:tc>
          <w:tcPr>
            <w:tcW w:w="992" w:type="dxa"/>
          </w:tcPr>
          <w:p w:rsidR="00312642" w:rsidRPr="00E203EB" w:rsidRDefault="00312642" w:rsidP="00312642">
            <w:pPr>
              <w:widowControl w:val="0"/>
              <w:autoSpaceDE w:val="0"/>
              <w:autoSpaceDN w:val="0"/>
              <w:adjustRightInd w:val="0"/>
              <w:spacing w:after="0" w:line="240" w:lineRule="auto"/>
              <w:jc w:val="center"/>
              <w:rPr>
                <w:rFonts w:ascii="Times New Roman" w:eastAsia="Times New Roman" w:hAnsi="Times New Roman" w:cs="Times New Roman"/>
                <w:color w:val="000000" w:themeColor="text1"/>
                <w:sz w:val="24"/>
                <w:szCs w:val="24"/>
                <w:lang w:eastAsia="ru-RU"/>
              </w:rPr>
            </w:pPr>
            <w:r w:rsidRPr="00E203EB">
              <w:rPr>
                <w:rFonts w:ascii="Times New Roman" w:eastAsia="Times New Roman" w:hAnsi="Times New Roman" w:cs="Times New Roman"/>
                <w:color w:val="000000" w:themeColor="text1"/>
                <w:sz w:val="24"/>
                <w:szCs w:val="24"/>
                <w:lang w:eastAsia="ru-RU"/>
              </w:rPr>
              <w:t>2</w:t>
            </w:r>
          </w:p>
        </w:tc>
        <w:tc>
          <w:tcPr>
            <w:tcW w:w="1134" w:type="dxa"/>
          </w:tcPr>
          <w:p w:rsidR="00312642" w:rsidRPr="00E203EB" w:rsidRDefault="00312642" w:rsidP="00312642">
            <w:pPr>
              <w:widowControl w:val="0"/>
              <w:autoSpaceDE w:val="0"/>
              <w:autoSpaceDN w:val="0"/>
              <w:adjustRightInd w:val="0"/>
              <w:spacing w:after="0" w:line="240" w:lineRule="auto"/>
              <w:jc w:val="center"/>
              <w:rPr>
                <w:rFonts w:ascii="Times New Roman" w:eastAsia="Times New Roman" w:hAnsi="Times New Roman" w:cs="Times New Roman"/>
                <w:color w:val="000000" w:themeColor="text1"/>
                <w:sz w:val="24"/>
                <w:szCs w:val="24"/>
                <w:lang w:eastAsia="ru-RU"/>
              </w:rPr>
            </w:pPr>
            <w:r w:rsidRPr="00E203EB">
              <w:rPr>
                <w:rFonts w:ascii="Times New Roman" w:eastAsia="Times New Roman" w:hAnsi="Times New Roman" w:cs="Times New Roman"/>
                <w:color w:val="000000" w:themeColor="text1"/>
                <w:sz w:val="24"/>
                <w:szCs w:val="24"/>
                <w:lang w:eastAsia="ru-RU"/>
              </w:rPr>
              <w:t>2</w:t>
            </w:r>
          </w:p>
        </w:tc>
      </w:tr>
      <w:tr w:rsidR="00E203EB" w:rsidRPr="00E203EB" w:rsidTr="00312642">
        <w:trPr>
          <w:cantSplit/>
          <w:trHeight w:val="596"/>
        </w:trPr>
        <w:tc>
          <w:tcPr>
            <w:tcW w:w="2649" w:type="dxa"/>
            <w:vMerge/>
          </w:tcPr>
          <w:p w:rsidR="00312642" w:rsidRPr="00E203EB" w:rsidRDefault="00312642" w:rsidP="00312642">
            <w:pPr>
              <w:widowControl w:val="0"/>
              <w:autoSpaceDE w:val="0"/>
              <w:autoSpaceDN w:val="0"/>
              <w:adjustRightInd w:val="0"/>
              <w:spacing w:after="0" w:line="240" w:lineRule="auto"/>
              <w:rPr>
                <w:rFonts w:ascii="Times New Roman" w:eastAsia="Times New Roman" w:hAnsi="Times New Roman" w:cs="Times New Roman"/>
                <w:b/>
                <w:bCs/>
                <w:color w:val="000000" w:themeColor="text1"/>
                <w:sz w:val="24"/>
                <w:szCs w:val="24"/>
                <w:lang w:eastAsia="ru-RU"/>
              </w:rPr>
            </w:pPr>
          </w:p>
        </w:tc>
        <w:tc>
          <w:tcPr>
            <w:tcW w:w="10359" w:type="dxa"/>
          </w:tcPr>
          <w:p w:rsidR="00312642" w:rsidRPr="00E203EB" w:rsidRDefault="00312642" w:rsidP="00312642">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r w:rsidRPr="00E203EB">
              <w:rPr>
                <w:rFonts w:ascii="Times New Roman" w:eastAsia="Times New Roman" w:hAnsi="Times New Roman" w:cs="Times New Roman"/>
                <w:color w:val="000000" w:themeColor="text1"/>
                <w:sz w:val="24"/>
                <w:szCs w:val="24"/>
                <w:lang w:eastAsia="ru-RU"/>
              </w:rPr>
              <w:t xml:space="preserve">Сопротивление. Удельное сопротивление. </w:t>
            </w:r>
          </w:p>
          <w:p w:rsidR="00312642" w:rsidRPr="00E203EB" w:rsidRDefault="00312642" w:rsidP="00D31B28">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r w:rsidRPr="00E203EB">
              <w:rPr>
                <w:rFonts w:ascii="Times New Roman" w:eastAsia="Times New Roman" w:hAnsi="Times New Roman" w:cs="Times New Roman"/>
                <w:color w:val="000000" w:themeColor="text1"/>
                <w:sz w:val="24"/>
                <w:szCs w:val="24"/>
                <w:lang w:eastAsia="ru-RU"/>
              </w:rPr>
              <w:t xml:space="preserve">Электрические цепи. Соединение проводников. </w:t>
            </w:r>
            <w:proofErr w:type="gramStart"/>
            <w:r w:rsidR="00D31B28" w:rsidRPr="00E203EB">
              <w:rPr>
                <w:rFonts w:ascii="Times New Roman" w:eastAsia="Times New Roman" w:hAnsi="Times New Roman" w:cs="Times New Roman"/>
                <w:color w:val="000000" w:themeColor="text1"/>
                <w:sz w:val="24"/>
                <w:szCs w:val="24"/>
                <w:lang w:eastAsia="ru-RU"/>
              </w:rPr>
              <w:t>П</w:t>
            </w:r>
            <w:proofErr w:type="gramEnd"/>
            <w:r w:rsidR="00D31B28" w:rsidRPr="00E203EB">
              <w:rPr>
                <w:rFonts w:ascii="Times New Roman" w:eastAsia="Times New Roman" w:hAnsi="Times New Roman" w:cs="Times New Roman"/>
                <w:color w:val="000000" w:themeColor="text1"/>
                <w:sz w:val="24"/>
                <w:szCs w:val="24"/>
                <w:lang w:eastAsia="ru-RU"/>
              </w:rPr>
              <w:t>\Р №1 Решение задач</w:t>
            </w:r>
          </w:p>
        </w:tc>
        <w:tc>
          <w:tcPr>
            <w:tcW w:w="992" w:type="dxa"/>
          </w:tcPr>
          <w:p w:rsidR="00312642" w:rsidRPr="00E203EB" w:rsidRDefault="00312642" w:rsidP="00312642">
            <w:pPr>
              <w:widowControl w:val="0"/>
              <w:autoSpaceDE w:val="0"/>
              <w:autoSpaceDN w:val="0"/>
              <w:adjustRightInd w:val="0"/>
              <w:spacing w:after="0" w:line="240" w:lineRule="auto"/>
              <w:jc w:val="center"/>
              <w:rPr>
                <w:rFonts w:ascii="Times New Roman" w:eastAsia="Times New Roman" w:hAnsi="Times New Roman" w:cs="Times New Roman"/>
                <w:color w:val="000000" w:themeColor="text1"/>
                <w:sz w:val="24"/>
                <w:szCs w:val="24"/>
                <w:lang w:eastAsia="ru-RU"/>
              </w:rPr>
            </w:pPr>
            <w:r w:rsidRPr="00E203EB">
              <w:rPr>
                <w:rFonts w:ascii="Times New Roman" w:eastAsia="Times New Roman" w:hAnsi="Times New Roman" w:cs="Times New Roman"/>
                <w:color w:val="000000" w:themeColor="text1"/>
                <w:sz w:val="24"/>
                <w:szCs w:val="24"/>
                <w:lang w:eastAsia="ru-RU"/>
              </w:rPr>
              <w:t>2</w:t>
            </w:r>
          </w:p>
        </w:tc>
        <w:tc>
          <w:tcPr>
            <w:tcW w:w="1134" w:type="dxa"/>
          </w:tcPr>
          <w:p w:rsidR="00312642" w:rsidRPr="00E203EB" w:rsidRDefault="00312642" w:rsidP="00312642">
            <w:pPr>
              <w:widowControl w:val="0"/>
              <w:autoSpaceDE w:val="0"/>
              <w:autoSpaceDN w:val="0"/>
              <w:adjustRightInd w:val="0"/>
              <w:spacing w:after="0" w:line="240" w:lineRule="auto"/>
              <w:jc w:val="center"/>
              <w:rPr>
                <w:rFonts w:ascii="Times New Roman" w:eastAsia="Times New Roman" w:hAnsi="Times New Roman" w:cs="Times New Roman"/>
                <w:color w:val="000000" w:themeColor="text1"/>
                <w:sz w:val="24"/>
                <w:szCs w:val="24"/>
                <w:lang w:eastAsia="ru-RU"/>
              </w:rPr>
            </w:pPr>
          </w:p>
        </w:tc>
      </w:tr>
      <w:tr w:rsidR="00E203EB" w:rsidRPr="00E203EB" w:rsidTr="00312642">
        <w:trPr>
          <w:cantSplit/>
          <w:trHeight w:val="562"/>
        </w:trPr>
        <w:tc>
          <w:tcPr>
            <w:tcW w:w="2649" w:type="dxa"/>
            <w:vMerge/>
          </w:tcPr>
          <w:p w:rsidR="00312642" w:rsidRPr="00E203EB" w:rsidRDefault="00312642" w:rsidP="00312642">
            <w:pPr>
              <w:widowControl w:val="0"/>
              <w:autoSpaceDE w:val="0"/>
              <w:autoSpaceDN w:val="0"/>
              <w:adjustRightInd w:val="0"/>
              <w:spacing w:after="0" w:line="240" w:lineRule="auto"/>
              <w:rPr>
                <w:rFonts w:ascii="Times New Roman" w:eastAsia="Times New Roman" w:hAnsi="Times New Roman" w:cs="Times New Roman"/>
                <w:b/>
                <w:bCs/>
                <w:color w:val="000000" w:themeColor="text1"/>
                <w:sz w:val="24"/>
                <w:szCs w:val="24"/>
                <w:lang w:eastAsia="ru-RU"/>
              </w:rPr>
            </w:pPr>
          </w:p>
        </w:tc>
        <w:tc>
          <w:tcPr>
            <w:tcW w:w="10359" w:type="dxa"/>
          </w:tcPr>
          <w:p w:rsidR="00312642" w:rsidRPr="00E203EB" w:rsidRDefault="00312642" w:rsidP="00312642">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r w:rsidRPr="00E203EB">
              <w:rPr>
                <w:rFonts w:ascii="Times New Roman" w:eastAsia="Times New Roman" w:hAnsi="Times New Roman" w:cs="Times New Roman"/>
                <w:color w:val="000000" w:themeColor="text1"/>
                <w:sz w:val="24"/>
                <w:szCs w:val="24"/>
                <w:lang w:eastAsia="ru-RU"/>
              </w:rPr>
              <w:t xml:space="preserve">Закон Ома для полной цепи.  </w:t>
            </w:r>
          </w:p>
          <w:p w:rsidR="00312642" w:rsidRPr="00E203EB" w:rsidRDefault="00312642" w:rsidP="00312642">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r w:rsidRPr="00E203EB">
              <w:rPr>
                <w:rFonts w:ascii="Times New Roman" w:eastAsia="Times New Roman" w:hAnsi="Times New Roman" w:cs="Times New Roman"/>
                <w:color w:val="000000" w:themeColor="text1"/>
                <w:sz w:val="24"/>
                <w:szCs w:val="24"/>
                <w:lang w:eastAsia="ru-RU"/>
              </w:rPr>
              <w:t xml:space="preserve">Измерение силы тока и напряжения. Тепловое действие тока.    </w:t>
            </w:r>
          </w:p>
        </w:tc>
        <w:tc>
          <w:tcPr>
            <w:tcW w:w="992" w:type="dxa"/>
          </w:tcPr>
          <w:p w:rsidR="00312642" w:rsidRPr="00E203EB" w:rsidRDefault="00312642" w:rsidP="00312642">
            <w:pPr>
              <w:widowControl w:val="0"/>
              <w:autoSpaceDE w:val="0"/>
              <w:autoSpaceDN w:val="0"/>
              <w:adjustRightInd w:val="0"/>
              <w:spacing w:after="0" w:line="240" w:lineRule="auto"/>
              <w:jc w:val="center"/>
              <w:rPr>
                <w:rFonts w:ascii="Times New Roman" w:eastAsia="Times New Roman" w:hAnsi="Times New Roman" w:cs="Times New Roman"/>
                <w:color w:val="000000" w:themeColor="text1"/>
                <w:sz w:val="24"/>
                <w:szCs w:val="24"/>
                <w:lang w:eastAsia="ru-RU"/>
              </w:rPr>
            </w:pPr>
            <w:r w:rsidRPr="00E203EB">
              <w:rPr>
                <w:rFonts w:ascii="Times New Roman" w:eastAsia="Times New Roman" w:hAnsi="Times New Roman" w:cs="Times New Roman"/>
                <w:color w:val="000000" w:themeColor="text1"/>
                <w:sz w:val="24"/>
                <w:szCs w:val="24"/>
                <w:lang w:eastAsia="ru-RU"/>
              </w:rPr>
              <w:t>2</w:t>
            </w:r>
          </w:p>
        </w:tc>
        <w:tc>
          <w:tcPr>
            <w:tcW w:w="1134" w:type="dxa"/>
          </w:tcPr>
          <w:p w:rsidR="00312642" w:rsidRPr="00E203EB" w:rsidRDefault="00312642" w:rsidP="00312642">
            <w:pPr>
              <w:widowControl w:val="0"/>
              <w:autoSpaceDE w:val="0"/>
              <w:autoSpaceDN w:val="0"/>
              <w:adjustRightInd w:val="0"/>
              <w:spacing w:after="0" w:line="240" w:lineRule="auto"/>
              <w:jc w:val="center"/>
              <w:rPr>
                <w:rFonts w:ascii="Times New Roman" w:eastAsia="Times New Roman" w:hAnsi="Times New Roman" w:cs="Times New Roman"/>
                <w:color w:val="000000" w:themeColor="text1"/>
                <w:sz w:val="24"/>
                <w:szCs w:val="24"/>
                <w:lang w:eastAsia="ru-RU"/>
              </w:rPr>
            </w:pPr>
          </w:p>
        </w:tc>
      </w:tr>
      <w:tr w:rsidR="00E203EB" w:rsidRPr="00E203EB" w:rsidTr="00312642">
        <w:trPr>
          <w:cantSplit/>
          <w:trHeight w:val="562"/>
        </w:trPr>
        <w:tc>
          <w:tcPr>
            <w:tcW w:w="2649" w:type="dxa"/>
            <w:vMerge/>
          </w:tcPr>
          <w:p w:rsidR="00312642" w:rsidRPr="00E203EB" w:rsidRDefault="00312642" w:rsidP="00312642">
            <w:pPr>
              <w:widowControl w:val="0"/>
              <w:autoSpaceDE w:val="0"/>
              <w:autoSpaceDN w:val="0"/>
              <w:adjustRightInd w:val="0"/>
              <w:spacing w:after="0" w:line="240" w:lineRule="auto"/>
              <w:rPr>
                <w:rFonts w:ascii="Times New Roman" w:eastAsia="Times New Roman" w:hAnsi="Times New Roman" w:cs="Times New Roman"/>
                <w:b/>
                <w:bCs/>
                <w:color w:val="000000" w:themeColor="text1"/>
                <w:sz w:val="24"/>
                <w:szCs w:val="24"/>
                <w:lang w:eastAsia="ru-RU"/>
              </w:rPr>
            </w:pPr>
          </w:p>
        </w:tc>
        <w:tc>
          <w:tcPr>
            <w:tcW w:w="10359" w:type="dxa"/>
          </w:tcPr>
          <w:p w:rsidR="00312642" w:rsidRPr="00E203EB" w:rsidRDefault="00312642" w:rsidP="00312642">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r w:rsidRPr="00E203EB">
              <w:rPr>
                <w:rFonts w:ascii="Times New Roman" w:eastAsia="Times New Roman" w:hAnsi="Times New Roman" w:cs="Times New Roman"/>
                <w:color w:val="000000" w:themeColor="text1"/>
                <w:sz w:val="24"/>
                <w:szCs w:val="24"/>
                <w:lang w:eastAsia="ru-RU"/>
              </w:rPr>
              <w:t>Электрический ток в растворах и расплавах электролитов.</w:t>
            </w:r>
          </w:p>
          <w:p w:rsidR="00312642" w:rsidRPr="00E203EB" w:rsidRDefault="00312642" w:rsidP="00312642">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r w:rsidRPr="00E203EB">
              <w:rPr>
                <w:rFonts w:ascii="Times New Roman" w:eastAsia="Times New Roman" w:hAnsi="Times New Roman" w:cs="Times New Roman"/>
                <w:color w:val="000000" w:themeColor="text1"/>
                <w:sz w:val="24"/>
                <w:szCs w:val="24"/>
                <w:lang w:eastAsia="ru-RU"/>
              </w:rPr>
              <w:t>Обобщение по теме: «Законы постоянного тока».</w:t>
            </w:r>
          </w:p>
        </w:tc>
        <w:tc>
          <w:tcPr>
            <w:tcW w:w="992" w:type="dxa"/>
          </w:tcPr>
          <w:p w:rsidR="00312642" w:rsidRPr="00E203EB" w:rsidRDefault="00312642" w:rsidP="00312642">
            <w:pPr>
              <w:widowControl w:val="0"/>
              <w:autoSpaceDE w:val="0"/>
              <w:autoSpaceDN w:val="0"/>
              <w:adjustRightInd w:val="0"/>
              <w:spacing w:after="0" w:line="240" w:lineRule="auto"/>
              <w:jc w:val="center"/>
              <w:rPr>
                <w:rFonts w:ascii="Times New Roman" w:eastAsia="Times New Roman" w:hAnsi="Times New Roman" w:cs="Times New Roman"/>
                <w:color w:val="000000" w:themeColor="text1"/>
                <w:sz w:val="24"/>
                <w:szCs w:val="24"/>
                <w:lang w:eastAsia="ru-RU"/>
              </w:rPr>
            </w:pPr>
            <w:r w:rsidRPr="00E203EB">
              <w:rPr>
                <w:rFonts w:ascii="Times New Roman" w:eastAsia="Times New Roman" w:hAnsi="Times New Roman" w:cs="Times New Roman"/>
                <w:color w:val="000000" w:themeColor="text1"/>
                <w:sz w:val="24"/>
                <w:szCs w:val="24"/>
                <w:lang w:eastAsia="ru-RU"/>
              </w:rPr>
              <w:t>2</w:t>
            </w:r>
          </w:p>
        </w:tc>
        <w:tc>
          <w:tcPr>
            <w:tcW w:w="1134" w:type="dxa"/>
          </w:tcPr>
          <w:p w:rsidR="00312642" w:rsidRPr="00E203EB" w:rsidRDefault="00312642" w:rsidP="00312642">
            <w:pPr>
              <w:widowControl w:val="0"/>
              <w:autoSpaceDE w:val="0"/>
              <w:autoSpaceDN w:val="0"/>
              <w:adjustRightInd w:val="0"/>
              <w:spacing w:after="0" w:line="240" w:lineRule="auto"/>
              <w:jc w:val="center"/>
              <w:rPr>
                <w:rFonts w:ascii="Times New Roman" w:eastAsia="Times New Roman" w:hAnsi="Times New Roman" w:cs="Times New Roman"/>
                <w:color w:val="000000" w:themeColor="text1"/>
                <w:sz w:val="24"/>
                <w:szCs w:val="24"/>
                <w:lang w:eastAsia="ru-RU"/>
              </w:rPr>
            </w:pPr>
          </w:p>
        </w:tc>
      </w:tr>
      <w:tr w:rsidR="00E203EB" w:rsidRPr="00E203EB" w:rsidTr="00312642">
        <w:trPr>
          <w:cantSplit/>
          <w:trHeight w:val="528"/>
        </w:trPr>
        <w:tc>
          <w:tcPr>
            <w:tcW w:w="2649" w:type="dxa"/>
            <w:vMerge/>
          </w:tcPr>
          <w:p w:rsidR="00312642" w:rsidRPr="00E203EB" w:rsidRDefault="00312642" w:rsidP="00312642">
            <w:pPr>
              <w:widowControl w:val="0"/>
              <w:autoSpaceDE w:val="0"/>
              <w:autoSpaceDN w:val="0"/>
              <w:adjustRightInd w:val="0"/>
              <w:spacing w:after="0" w:line="240" w:lineRule="auto"/>
              <w:rPr>
                <w:rFonts w:ascii="Times New Roman" w:eastAsia="Times New Roman" w:hAnsi="Times New Roman" w:cs="Times New Roman"/>
                <w:b/>
                <w:bCs/>
                <w:color w:val="000000" w:themeColor="text1"/>
                <w:sz w:val="24"/>
                <w:szCs w:val="24"/>
                <w:lang w:eastAsia="ru-RU"/>
              </w:rPr>
            </w:pPr>
          </w:p>
        </w:tc>
        <w:tc>
          <w:tcPr>
            <w:tcW w:w="10359" w:type="dxa"/>
          </w:tcPr>
          <w:p w:rsidR="00312642" w:rsidRPr="00E203EB" w:rsidRDefault="00312642" w:rsidP="00312642">
            <w:pPr>
              <w:widowControl w:val="0"/>
              <w:autoSpaceDE w:val="0"/>
              <w:autoSpaceDN w:val="0"/>
              <w:adjustRightInd w:val="0"/>
              <w:spacing w:after="0" w:line="240" w:lineRule="auto"/>
              <w:rPr>
                <w:rFonts w:ascii="Times New Roman" w:eastAsia="Times New Roman" w:hAnsi="Times New Roman" w:cs="Times New Roman"/>
                <w:b/>
                <w:bCs/>
                <w:color w:val="000000" w:themeColor="text1"/>
                <w:sz w:val="24"/>
                <w:szCs w:val="24"/>
                <w:lang w:eastAsia="ru-RU"/>
              </w:rPr>
            </w:pPr>
            <w:r w:rsidRPr="00E203EB">
              <w:rPr>
                <w:rFonts w:ascii="Times New Roman" w:eastAsia="Times New Roman" w:hAnsi="Times New Roman" w:cs="Times New Roman"/>
                <w:b/>
                <w:bCs/>
                <w:color w:val="000000" w:themeColor="text1"/>
                <w:sz w:val="24"/>
                <w:szCs w:val="24"/>
                <w:lang w:eastAsia="ru-RU"/>
              </w:rPr>
              <w:t>Лабораторные работы</w:t>
            </w:r>
          </w:p>
          <w:p w:rsidR="00312642" w:rsidRPr="00E203EB" w:rsidRDefault="00312642" w:rsidP="00312642">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r w:rsidRPr="00E203EB">
              <w:rPr>
                <w:rFonts w:ascii="Times New Roman" w:eastAsia="Times New Roman" w:hAnsi="Times New Roman" w:cs="Times New Roman"/>
                <w:color w:val="000000" w:themeColor="text1"/>
                <w:sz w:val="24"/>
                <w:szCs w:val="24"/>
                <w:lang w:eastAsia="ru-RU"/>
              </w:rPr>
              <w:t>Лабораторная работа № 1 «Изучение закона Ома для участка цепи»</w:t>
            </w:r>
          </w:p>
          <w:p w:rsidR="00312642" w:rsidRPr="00E203EB" w:rsidRDefault="00312642" w:rsidP="00312642">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r w:rsidRPr="00E203EB">
              <w:rPr>
                <w:rFonts w:ascii="Times New Roman" w:eastAsia="Times New Roman" w:hAnsi="Times New Roman" w:cs="Times New Roman"/>
                <w:color w:val="000000" w:themeColor="text1"/>
                <w:sz w:val="24"/>
                <w:szCs w:val="24"/>
                <w:lang w:eastAsia="ru-RU"/>
              </w:rPr>
              <w:t>Лабораторная работа № 2 «Изучение последовательного и параллельного  соединения проводников»</w:t>
            </w:r>
          </w:p>
          <w:p w:rsidR="00312642" w:rsidRPr="00E203EB" w:rsidRDefault="00312642" w:rsidP="00312642">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r w:rsidRPr="00E203EB">
              <w:rPr>
                <w:rFonts w:ascii="Times New Roman" w:eastAsia="Times New Roman" w:hAnsi="Times New Roman" w:cs="Times New Roman"/>
                <w:color w:val="000000" w:themeColor="text1"/>
                <w:sz w:val="24"/>
                <w:szCs w:val="24"/>
                <w:lang w:eastAsia="ru-RU"/>
              </w:rPr>
              <w:t>Лабораторная работа № 3 «Определение ЭДС и внутреннего сопротивления источника»</w:t>
            </w:r>
          </w:p>
          <w:p w:rsidR="00312642" w:rsidRPr="00E203EB" w:rsidRDefault="00312642" w:rsidP="00312642">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r w:rsidRPr="00E203EB">
              <w:rPr>
                <w:rFonts w:ascii="Times New Roman" w:eastAsia="Times New Roman" w:hAnsi="Times New Roman" w:cs="Times New Roman"/>
                <w:color w:val="000000" w:themeColor="text1"/>
                <w:sz w:val="24"/>
                <w:szCs w:val="24"/>
                <w:lang w:eastAsia="ru-RU"/>
              </w:rPr>
              <w:t>Лабораторная работа № 4 «Измерение мощности и работы тока в электрической лампе»</w:t>
            </w:r>
          </w:p>
        </w:tc>
        <w:tc>
          <w:tcPr>
            <w:tcW w:w="992" w:type="dxa"/>
          </w:tcPr>
          <w:p w:rsidR="00312642" w:rsidRPr="00E203EB" w:rsidRDefault="00312642" w:rsidP="00312642">
            <w:pPr>
              <w:widowControl w:val="0"/>
              <w:autoSpaceDE w:val="0"/>
              <w:autoSpaceDN w:val="0"/>
              <w:adjustRightInd w:val="0"/>
              <w:spacing w:after="0" w:line="240" w:lineRule="auto"/>
              <w:jc w:val="center"/>
              <w:rPr>
                <w:rFonts w:ascii="Times New Roman" w:eastAsia="Times New Roman" w:hAnsi="Times New Roman" w:cs="Times New Roman"/>
                <w:color w:val="000000" w:themeColor="text1"/>
                <w:sz w:val="24"/>
                <w:szCs w:val="24"/>
                <w:lang w:eastAsia="ru-RU"/>
              </w:rPr>
            </w:pPr>
          </w:p>
          <w:p w:rsidR="00312642" w:rsidRPr="00E203EB" w:rsidRDefault="00312642" w:rsidP="00312642">
            <w:pPr>
              <w:widowControl w:val="0"/>
              <w:autoSpaceDE w:val="0"/>
              <w:autoSpaceDN w:val="0"/>
              <w:adjustRightInd w:val="0"/>
              <w:spacing w:after="0" w:line="240" w:lineRule="auto"/>
              <w:jc w:val="center"/>
              <w:rPr>
                <w:rFonts w:ascii="Times New Roman" w:eastAsia="Times New Roman" w:hAnsi="Times New Roman" w:cs="Times New Roman"/>
                <w:color w:val="000000" w:themeColor="text1"/>
                <w:sz w:val="24"/>
                <w:szCs w:val="24"/>
                <w:lang w:eastAsia="ru-RU"/>
              </w:rPr>
            </w:pPr>
            <w:r w:rsidRPr="00E203EB">
              <w:rPr>
                <w:rFonts w:ascii="Times New Roman" w:eastAsia="Times New Roman" w:hAnsi="Times New Roman" w:cs="Times New Roman"/>
                <w:color w:val="000000" w:themeColor="text1"/>
                <w:sz w:val="24"/>
                <w:szCs w:val="24"/>
                <w:lang w:eastAsia="ru-RU"/>
              </w:rPr>
              <w:t>2</w:t>
            </w:r>
          </w:p>
          <w:p w:rsidR="00312642" w:rsidRPr="00E203EB" w:rsidRDefault="00312642" w:rsidP="00312642">
            <w:pPr>
              <w:widowControl w:val="0"/>
              <w:autoSpaceDE w:val="0"/>
              <w:autoSpaceDN w:val="0"/>
              <w:adjustRightInd w:val="0"/>
              <w:spacing w:after="0" w:line="240" w:lineRule="auto"/>
              <w:jc w:val="center"/>
              <w:rPr>
                <w:rFonts w:ascii="Times New Roman" w:eastAsia="Times New Roman" w:hAnsi="Times New Roman" w:cs="Times New Roman"/>
                <w:color w:val="000000" w:themeColor="text1"/>
                <w:sz w:val="24"/>
                <w:szCs w:val="24"/>
                <w:lang w:eastAsia="ru-RU"/>
              </w:rPr>
            </w:pPr>
          </w:p>
          <w:p w:rsidR="00312642" w:rsidRPr="00E203EB" w:rsidRDefault="00312642" w:rsidP="00312642">
            <w:pPr>
              <w:widowControl w:val="0"/>
              <w:autoSpaceDE w:val="0"/>
              <w:autoSpaceDN w:val="0"/>
              <w:adjustRightInd w:val="0"/>
              <w:spacing w:after="0" w:line="240" w:lineRule="auto"/>
              <w:jc w:val="center"/>
              <w:rPr>
                <w:rFonts w:ascii="Times New Roman" w:eastAsia="Times New Roman" w:hAnsi="Times New Roman" w:cs="Times New Roman"/>
                <w:color w:val="000000" w:themeColor="text1"/>
                <w:sz w:val="24"/>
                <w:szCs w:val="24"/>
                <w:lang w:eastAsia="ru-RU"/>
              </w:rPr>
            </w:pPr>
            <w:r w:rsidRPr="00E203EB">
              <w:rPr>
                <w:rFonts w:ascii="Times New Roman" w:eastAsia="Times New Roman" w:hAnsi="Times New Roman" w:cs="Times New Roman"/>
                <w:color w:val="000000" w:themeColor="text1"/>
                <w:sz w:val="24"/>
                <w:szCs w:val="24"/>
                <w:lang w:eastAsia="ru-RU"/>
              </w:rPr>
              <w:t>2</w:t>
            </w:r>
          </w:p>
          <w:p w:rsidR="00312642" w:rsidRPr="00E203EB" w:rsidRDefault="00312642" w:rsidP="00312642">
            <w:pPr>
              <w:widowControl w:val="0"/>
              <w:autoSpaceDE w:val="0"/>
              <w:autoSpaceDN w:val="0"/>
              <w:adjustRightInd w:val="0"/>
              <w:spacing w:after="0" w:line="240" w:lineRule="auto"/>
              <w:jc w:val="center"/>
              <w:rPr>
                <w:rFonts w:ascii="Times New Roman" w:eastAsia="Times New Roman" w:hAnsi="Times New Roman" w:cs="Times New Roman"/>
                <w:color w:val="000000" w:themeColor="text1"/>
                <w:sz w:val="24"/>
                <w:szCs w:val="24"/>
                <w:lang w:eastAsia="ru-RU"/>
              </w:rPr>
            </w:pPr>
            <w:r w:rsidRPr="00E203EB">
              <w:rPr>
                <w:rFonts w:ascii="Times New Roman" w:eastAsia="Times New Roman" w:hAnsi="Times New Roman" w:cs="Times New Roman"/>
                <w:color w:val="000000" w:themeColor="text1"/>
                <w:sz w:val="24"/>
                <w:szCs w:val="24"/>
                <w:lang w:eastAsia="ru-RU"/>
              </w:rPr>
              <w:t>2</w:t>
            </w:r>
          </w:p>
          <w:p w:rsidR="00312642" w:rsidRPr="00E203EB" w:rsidRDefault="00312642" w:rsidP="00312642">
            <w:pPr>
              <w:widowControl w:val="0"/>
              <w:autoSpaceDE w:val="0"/>
              <w:autoSpaceDN w:val="0"/>
              <w:adjustRightInd w:val="0"/>
              <w:spacing w:after="0" w:line="240" w:lineRule="auto"/>
              <w:jc w:val="center"/>
              <w:rPr>
                <w:rFonts w:ascii="Times New Roman" w:eastAsia="Times New Roman" w:hAnsi="Times New Roman" w:cs="Times New Roman"/>
                <w:color w:val="000000" w:themeColor="text1"/>
                <w:sz w:val="24"/>
                <w:szCs w:val="24"/>
                <w:lang w:eastAsia="ru-RU"/>
              </w:rPr>
            </w:pPr>
            <w:r w:rsidRPr="00E203EB">
              <w:rPr>
                <w:rFonts w:ascii="Times New Roman" w:eastAsia="Times New Roman" w:hAnsi="Times New Roman" w:cs="Times New Roman"/>
                <w:color w:val="000000" w:themeColor="text1"/>
                <w:sz w:val="24"/>
                <w:szCs w:val="24"/>
                <w:lang w:eastAsia="ru-RU"/>
              </w:rPr>
              <w:t>2</w:t>
            </w:r>
          </w:p>
        </w:tc>
        <w:tc>
          <w:tcPr>
            <w:tcW w:w="1134" w:type="dxa"/>
            <w:shd w:val="clear" w:color="auto" w:fill="D9D9D9"/>
          </w:tcPr>
          <w:p w:rsidR="00312642" w:rsidRPr="00E203EB" w:rsidRDefault="00312642" w:rsidP="00312642">
            <w:pPr>
              <w:widowControl w:val="0"/>
              <w:autoSpaceDE w:val="0"/>
              <w:autoSpaceDN w:val="0"/>
              <w:adjustRightInd w:val="0"/>
              <w:spacing w:after="0" w:line="240" w:lineRule="auto"/>
              <w:jc w:val="center"/>
              <w:rPr>
                <w:rFonts w:ascii="Times New Roman" w:eastAsia="Times New Roman" w:hAnsi="Times New Roman" w:cs="Times New Roman"/>
                <w:color w:val="000000" w:themeColor="text1"/>
                <w:sz w:val="24"/>
                <w:szCs w:val="24"/>
                <w:lang w:eastAsia="ru-RU"/>
              </w:rPr>
            </w:pPr>
          </w:p>
        </w:tc>
      </w:tr>
      <w:tr w:rsidR="00E203EB" w:rsidRPr="00E203EB" w:rsidTr="00312642">
        <w:trPr>
          <w:cantSplit/>
          <w:trHeight w:val="409"/>
        </w:trPr>
        <w:tc>
          <w:tcPr>
            <w:tcW w:w="2649" w:type="dxa"/>
            <w:vMerge/>
          </w:tcPr>
          <w:p w:rsidR="00D31B28" w:rsidRPr="00E203EB" w:rsidRDefault="00D31B28" w:rsidP="00312642">
            <w:pPr>
              <w:widowControl w:val="0"/>
              <w:autoSpaceDE w:val="0"/>
              <w:autoSpaceDN w:val="0"/>
              <w:adjustRightInd w:val="0"/>
              <w:spacing w:after="0" w:line="240" w:lineRule="auto"/>
              <w:rPr>
                <w:rFonts w:ascii="Times New Roman" w:eastAsia="Times New Roman" w:hAnsi="Times New Roman" w:cs="Times New Roman"/>
                <w:b/>
                <w:bCs/>
                <w:color w:val="000000" w:themeColor="text1"/>
                <w:sz w:val="24"/>
                <w:szCs w:val="24"/>
                <w:lang w:eastAsia="ru-RU"/>
              </w:rPr>
            </w:pPr>
          </w:p>
        </w:tc>
        <w:tc>
          <w:tcPr>
            <w:tcW w:w="10359" w:type="dxa"/>
          </w:tcPr>
          <w:p w:rsidR="00D31B28" w:rsidRPr="00E203EB" w:rsidRDefault="00D31B28" w:rsidP="00312642">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r w:rsidRPr="00E203EB">
              <w:rPr>
                <w:rFonts w:ascii="Times New Roman" w:eastAsia="Times New Roman" w:hAnsi="Times New Roman" w:cs="Times New Roman"/>
                <w:b/>
                <w:color w:val="000000" w:themeColor="text1"/>
                <w:sz w:val="24"/>
                <w:szCs w:val="24"/>
                <w:lang w:eastAsia="ru-RU"/>
              </w:rPr>
              <w:t>Практическая работа</w:t>
            </w:r>
            <w:r w:rsidRPr="00E203EB">
              <w:rPr>
                <w:rFonts w:ascii="Times New Roman" w:eastAsia="Times New Roman" w:hAnsi="Times New Roman" w:cs="Times New Roman"/>
                <w:color w:val="000000" w:themeColor="text1"/>
                <w:sz w:val="24"/>
                <w:szCs w:val="24"/>
                <w:lang w:eastAsia="ru-RU"/>
              </w:rPr>
              <w:t xml:space="preserve"> № 1 «Решение задач»</w:t>
            </w:r>
          </w:p>
        </w:tc>
        <w:tc>
          <w:tcPr>
            <w:tcW w:w="992" w:type="dxa"/>
          </w:tcPr>
          <w:p w:rsidR="00D31B28" w:rsidRPr="00E203EB" w:rsidRDefault="00D31B28" w:rsidP="00312642">
            <w:pPr>
              <w:widowControl w:val="0"/>
              <w:autoSpaceDE w:val="0"/>
              <w:autoSpaceDN w:val="0"/>
              <w:adjustRightInd w:val="0"/>
              <w:spacing w:after="0" w:line="240" w:lineRule="auto"/>
              <w:jc w:val="center"/>
              <w:rPr>
                <w:rFonts w:ascii="Times New Roman" w:eastAsia="Times New Roman" w:hAnsi="Times New Roman" w:cs="Times New Roman"/>
                <w:b/>
                <w:color w:val="000000" w:themeColor="text1"/>
                <w:sz w:val="24"/>
                <w:szCs w:val="24"/>
                <w:lang w:eastAsia="ru-RU"/>
              </w:rPr>
            </w:pPr>
          </w:p>
        </w:tc>
        <w:tc>
          <w:tcPr>
            <w:tcW w:w="1134" w:type="dxa"/>
          </w:tcPr>
          <w:p w:rsidR="00D31B28" w:rsidRPr="00E203EB" w:rsidRDefault="00D31B28" w:rsidP="00312642">
            <w:pPr>
              <w:widowControl w:val="0"/>
              <w:autoSpaceDE w:val="0"/>
              <w:autoSpaceDN w:val="0"/>
              <w:adjustRightInd w:val="0"/>
              <w:spacing w:after="0" w:line="240" w:lineRule="auto"/>
              <w:jc w:val="center"/>
              <w:rPr>
                <w:rFonts w:ascii="Times New Roman" w:eastAsia="Times New Roman" w:hAnsi="Times New Roman" w:cs="Times New Roman"/>
                <w:color w:val="000000" w:themeColor="text1"/>
                <w:sz w:val="24"/>
                <w:szCs w:val="24"/>
                <w:lang w:eastAsia="ru-RU"/>
              </w:rPr>
            </w:pPr>
          </w:p>
        </w:tc>
      </w:tr>
      <w:tr w:rsidR="00E203EB" w:rsidRPr="00E203EB" w:rsidTr="00312642">
        <w:trPr>
          <w:cantSplit/>
          <w:trHeight w:val="409"/>
        </w:trPr>
        <w:tc>
          <w:tcPr>
            <w:tcW w:w="2649" w:type="dxa"/>
            <w:vMerge/>
          </w:tcPr>
          <w:p w:rsidR="00D31B28" w:rsidRPr="00E203EB" w:rsidRDefault="00D31B28" w:rsidP="00312642">
            <w:pPr>
              <w:widowControl w:val="0"/>
              <w:autoSpaceDE w:val="0"/>
              <w:autoSpaceDN w:val="0"/>
              <w:adjustRightInd w:val="0"/>
              <w:spacing w:after="0" w:line="240" w:lineRule="auto"/>
              <w:rPr>
                <w:rFonts w:ascii="Times New Roman" w:eastAsia="Times New Roman" w:hAnsi="Times New Roman" w:cs="Times New Roman"/>
                <w:b/>
                <w:bCs/>
                <w:color w:val="000000" w:themeColor="text1"/>
                <w:sz w:val="24"/>
                <w:szCs w:val="24"/>
                <w:lang w:eastAsia="ru-RU"/>
              </w:rPr>
            </w:pPr>
          </w:p>
        </w:tc>
        <w:tc>
          <w:tcPr>
            <w:tcW w:w="10359" w:type="dxa"/>
          </w:tcPr>
          <w:p w:rsidR="00D31B28" w:rsidRPr="00E203EB" w:rsidRDefault="00D31B28" w:rsidP="00312642">
            <w:pPr>
              <w:widowControl w:val="0"/>
              <w:autoSpaceDE w:val="0"/>
              <w:autoSpaceDN w:val="0"/>
              <w:adjustRightInd w:val="0"/>
              <w:spacing w:after="0" w:line="240" w:lineRule="auto"/>
              <w:rPr>
                <w:rFonts w:ascii="Times New Roman" w:eastAsia="Times New Roman" w:hAnsi="Times New Roman" w:cs="Times New Roman"/>
                <w:b/>
                <w:color w:val="000000" w:themeColor="text1"/>
                <w:sz w:val="24"/>
                <w:szCs w:val="24"/>
                <w:lang w:eastAsia="ru-RU"/>
              </w:rPr>
            </w:pPr>
            <w:r w:rsidRPr="00E203EB">
              <w:rPr>
                <w:rFonts w:ascii="Times New Roman" w:eastAsia="Times New Roman" w:hAnsi="Times New Roman" w:cs="Times New Roman"/>
                <w:b/>
                <w:color w:val="000000" w:themeColor="text1"/>
                <w:sz w:val="24"/>
                <w:szCs w:val="24"/>
                <w:lang w:eastAsia="ru-RU"/>
              </w:rPr>
              <w:t xml:space="preserve">Контрольная работа </w:t>
            </w:r>
          </w:p>
        </w:tc>
        <w:tc>
          <w:tcPr>
            <w:tcW w:w="992" w:type="dxa"/>
          </w:tcPr>
          <w:p w:rsidR="00D31B28" w:rsidRPr="00E203EB" w:rsidRDefault="00D31B28" w:rsidP="00312642">
            <w:pPr>
              <w:widowControl w:val="0"/>
              <w:autoSpaceDE w:val="0"/>
              <w:autoSpaceDN w:val="0"/>
              <w:adjustRightInd w:val="0"/>
              <w:spacing w:after="0" w:line="240" w:lineRule="auto"/>
              <w:jc w:val="center"/>
              <w:rPr>
                <w:rFonts w:ascii="Times New Roman" w:eastAsia="Times New Roman" w:hAnsi="Times New Roman" w:cs="Times New Roman"/>
                <w:b/>
                <w:color w:val="000000" w:themeColor="text1"/>
                <w:sz w:val="24"/>
                <w:szCs w:val="24"/>
                <w:lang w:eastAsia="ru-RU"/>
              </w:rPr>
            </w:pPr>
          </w:p>
        </w:tc>
        <w:tc>
          <w:tcPr>
            <w:tcW w:w="1134" w:type="dxa"/>
          </w:tcPr>
          <w:p w:rsidR="00D31B28" w:rsidRPr="00E203EB" w:rsidRDefault="00D31B28" w:rsidP="00312642">
            <w:pPr>
              <w:widowControl w:val="0"/>
              <w:autoSpaceDE w:val="0"/>
              <w:autoSpaceDN w:val="0"/>
              <w:adjustRightInd w:val="0"/>
              <w:spacing w:after="0" w:line="240" w:lineRule="auto"/>
              <w:jc w:val="center"/>
              <w:rPr>
                <w:rFonts w:ascii="Times New Roman" w:eastAsia="Times New Roman" w:hAnsi="Times New Roman" w:cs="Times New Roman"/>
                <w:color w:val="000000" w:themeColor="text1"/>
                <w:sz w:val="24"/>
                <w:szCs w:val="24"/>
                <w:lang w:eastAsia="ru-RU"/>
              </w:rPr>
            </w:pPr>
          </w:p>
        </w:tc>
      </w:tr>
      <w:tr w:rsidR="00E203EB" w:rsidRPr="00E203EB" w:rsidTr="00312642">
        <w:trPr>
          <w:cantSplit/>
          <w:trHeight w:val="409"/>
        </w:trPr>
        <w:tc>
          <w:tcPr>
            <w:tcW w:w="2649" w:type="dxa"/>
            <w:vMerge/>
          </w:tcPr>
          <w:p w:rsidR="00312642" w:rsidRPr="00E203EB" w:rsidRDefault="00312642" w:rsidP="00312642">
            <w:pPr>
              <w:widowControl w:val="0"/>
              <w:autoSpaceDE w:val="0"/>
              <w:autoSpaceDN w:val="0"/>
              <w:adjustRightInd w:val="0"/>
              <w:spacing w:after="0" w:line="240" w:lineRule="auto"/>
              <w:rPr>
                <w:rFonts w:ascii="Times New Roman" w:eastAsia="Times New Roman" w:hAnsi="Times New Roman" w:cs="Times New Roman"/>
                <w:b/>
                <w:bCs/>
                <w:color w:val="000000" w:themeColor="text1"/>
                <w:sz w:val="24"/>
                <w:szCs w:val="24"/>
                <w:lang w:eastAsia="ru-RU"/>
              </w:rPr>
            </w:pPr>
          </w:p>
        </w:tc>
        <w:tc>
          <w:tcPr>
            <w:tcW w:w="10359" w:type="dxa"/>
          </w:tcPr>
          <w:p w:rsidR="00312642" w:rsidRPr="00E203EB" w:rsidRDefault="00312642" w:rsidP="00312642">
            <w:pPr>
              <w:widowControl w:val="0"/>
              <w:autoSpaceDE w:val="0"/>
              <w:autoSpaceDN w:val="0"/>
              <w:adjustRightInd w:val="0"/>
              <w:spacing w:after="0" w:line="240" w:lineRule="auto"/>
              <w:rPr>
                <w:rFonts w:ascii="Times New Roman" w:eastAsia="Times New Roman" w:hAnsi="Times New Roman" w:cs="Times New Roman"/>
                <w:b/>
                <w:color w:val="000000" w:themeColor="text1"/>
                <w:sz w:val="24"/>
                <w:szCs w:val="24"/>
                <w:lang w:eastAsia="ru-RU"/>
              </w:rPr>
            </w:pPr>
            <w:r w:rsidRPr="00E203EB">
              <w:rPr>
                <w:rFonts w:ascii="Times New Roman" w:eastAsia="Times New Roman" w:hAnsi="Times New Roman" w:cs="Times New Roman"/>
                <w:b/>
                <w:color w:val="000000" w:themeColor="text1"/>
                <w:sz w:val="24"/>
                <w:szCs w:val="24"/>
                <w:lang w:eastAsia="ru-RU"/>
              </w:rPr>
              <w:t>Самостоятельная работа</w:t>
            </w:r>
          </w:p>
          <w:p w:rsidR="00312642" w:rsidRPr="00E203EB" w:rsidRDefault="00312642" w:rsidP="00312642">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r w:rsidRPr="00E203EB">
              <w:rPr>
                <w:rFonts w:ascii="Times New Roman" w:eastAsia="Times New Roman" w:hAnsi="Times New Roman" w:cs="Times New Roman"/>
                <w:color w:val="000000" w:themeColor="text1"/>
                <w:sz w:val="24"/>
                <w:szCs w:val="24"/>
                <w:lang w:eastAsia="ru-RU"/>
              </w:rPr>
              <w:t>1.Решение задач по теме  «Законы Ома»</w:t>
            </w:r>
            <w:r w:rsidRPr="00E203EB">
              <w:rPr>
                <w:rFonts w:ascii="Times New Roman" w:eastAsia="Times New Roman" w:hAnsi="Times New Roman" w:cs="Times New Roman"/>
                <w:color w:val="000000" w:themeColor="text1"/>
                <w:sz w:val="24"/>
                <w:szCs w:val="24"/>
                <w:lang w:eastAsia="ru-RU"/>
              </w:rPr>
              <w:tab/>
              <w:t>- 3ч</w:t>
            </w:r>
            <w:r w:rsidRPr="00E203EB">
              <w:rPr>
                <w:rFonts w:ascii="Times New Roman" w:eastAsia="Times New Roman" w:hAnsi="Times New Roman" w:cs="Times New Roman"/>
                <w:color w:val="000000" w:themeColor="text1"/>
                <w:sz w:val="24"/>
                <w:szCs w:val="24"/>
                <w:lang w:eastAsia="ru-RU"/>
              </w:rPr>
              <w:tab/>
            </w:r>
            <w:r w:rsidRPr="00E203EB">
              <w:rPr>
                <w:rFonts w:ascii="Times New Roman" w:eastAsia="Times New Roman" w:hAnsi="Times New Roman" w:cs="Times New Roman"/>
                <w:color w:val="000000" w:themeColor="text1"/>
                <w:sz w:val="24"/>
                <w:szCs w:val="24"/>
                <w:lang w:eastAsia="ru-RU"/>
              </w:rPr>
              <w:tab/>
            </w:r>
          </w:p>
          <w:p w:rsidR="00312642" w:rsidRPr="00E203EB" w:rsidRDefault="00312642" w:rsidP="00312642">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r w:rsidRPr="00E203EB">
              <w:rPr>
                <w:rFonts w:ascii="Times New Roman" w:eastAsia="Times New Roman" w:hAnsi="Times New Roman" w:cs="Times New Roman"/>
                <w:color w:val="000000" w:themeColor="text1"/>
                <w:sz w:val="24"/>
                <w:szCs w:val="24"/>
                <w:lang w:eastAsia="ru-RU"/>
              </w:rPr>
              <w:t>2. Составление сводной таблицы  «Электрический ток в различных средах» - 2ч</w:t>
            </w:r>
            <w:r w:rsidRPr="00E203EB">
              <w:rPr>
                <w:rFonts w:ascii="Times New Roman" w:eastAsia="Times New Roman" w:hAnsi="Times New Roman" w:cs="Times New Roman"/>
                <w:color w:val="000000" w:themeColor="text1"/>
                <w:sz w:val="24"/>
                <w:szCs w:val="24"/>
                <w:lang w:eastAsia="ru-RU"/>
              </w:rPr>
              <w:tab/>
            </w:r>
          </w:p>
        </w:tc>
        <w:tc>
          <w:tcPr>
            <w:tcW w:w="992" w:type="dxa"/>
          </w:tcPr>
          <w:p w:rsidR="00312642" w:rsidRPr="00E203EB" w:rsidRDefault="00312642" w:rsidP="00312642">
            <w:pPr>
              <w:widowControl w:val="0"/>
              <w:autoSpaceDE w:val="0"/>
              <w:autoSpaceDN w:val="0"/>
              <w:adjustRightInd w:val="0"/>
              <w:spacing w:after="0" w:line="240" w:lineRule="auto"/>
              <w:jc w:val="center"/>
              <w:rPr>
                <w:rFonts w:ascii="Times New Roman" w:eastAsia="Times New Roman" w:hAnsi="Times New Roman" w:cs="Times New Roman"/>
                <w:b/>
                <w:color w:val="000000" w:themeColor="text1"/>
                <w:sz w:val="24"/>
                <w:szCs w:val="24"/>
                <w:lang w:eastAsia="ru-RU"/>
              </w:rPr>
            </w:pPr>
            <w:r w:rsidRPr="00E203EB">
              <w:rPr>
                <w:rFonts w:ascii="Times New Roman" w:eastAsia="Times New Roman" w:hAnsi="Times New Roman" w:cs="Times New Roman"/>
                <w:b/>
                <w:color w:val="000000" w:themeColor="text1"/>
                <w:sz w:val="24"/>
                <w:szCs w:val="24"/>
                <w:lang w:eastAsia="ru-RU"/>
              </w:rPr>
              <w:t>5</w:t>
            </w:r>
          </w:p>
        </w:tc>
        <w:tc>
          <w:tcPr>
            <w:tcW w:w="1134" w:type="dxa"/>
          </w:tcPr>
          <w:p w:rsidR="00312642" w:rsidRPr="00E203EB" w:rsidRDefault="00312642" w:rsidP="00312642">
            <w:pPr>
              <w:widowControl w:val="0"/>
              <w:autoSpaceDE w:val="0"/>
              <w:autoSpaceDN w:val="0"/>
              <w:adjustRightInd w:val="0"/>
              <w:spacing w:after="0" w:line="240" w:lineRule="auto"/>
              <w:jc w:val="center"/>
              <w:rPr>
                <w:rFonts w:ascii="Times New Roman" w:eastAsia="Times New Roman" w:hAnsi="Times New Roman" w:cs="Times New Roman"/>
                <w:color w:val="000000" w:themeColor="text1"/>
                <w:sz w:val="24"/>
                <w:szCs w:val="24"/>
                <w:lang w:eastAsia="ru-RU"/>
              </w:rPr>
            </w:pPr>
          </w:p>
        </w:tc>
      </w:tr>
      <w:tr w:rsidR="00E203EB" w:rsidRPr="00E203EB" w:rsidTr="00312642">
        <w:trPr>
          <w:cantSplit/>
          <w:trHeight w:val="90"/>
        </w:trPr>
        <w:tc>
          <w:tcPr>
            <w:tcW w:w="2649" w:type="dxa"/>
            <w:vMerge w:val="restart"/>
          </w:tcPr>
          <w:p w:rsidR="00312642" w:rsidRPr="00E203EB" w:rsidRDefault="00312642" w:rsidP="00312642">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r w:rsidRPr="00E203EB">
              <w:rPr>
                <w:rFonts w:ascii="Times New Roman" w:eastAsia="Times New Roman" w:hAnsi="Times New Roman" w:cs="Times New Roman"/>
                <w:b/>
                <w:color w:val="000000" w:themeColor="text1"/>
                <w:sz w:val="24"/>
                <w:szCs w:val="24"/>
                <w:lang w:eastAsia="ru-RU"/>
              </w:rPr>
              <w:lastRenderedPageBreak/>
              <w:t>Тема 3.3   Магнитное поле</w:t>
            </w:r>
          </w:p>
        </w:tc>
        <w:tc>
          <w:tcPr>
            <w:tcW w:w="10359" w:type="dxa"/>
          </w:tcPr>
          <w:p w:rsidR="00312642" w:rsidRPr="00E203EB" w:rsidRDefault="00312642" w:rsidP="00312642">
            <w:pPr>
              <w:widowControl w:val="0"/>
              <w:autoSpaceDE w:val="0"/>
              <w:autoSpaceDN w:val="0"/>
              <w:adjustRightInd w:val="0"/>
              <w:spacing w:after="0" w:line="240" w:lineRule="auto"/>
              <w:rPr>
                <w:rFonts w:ascii="Times New Roman" w:eastAsia="Times New Roman" w:hAnsi="Times New Roman" w:cs="Times New Roman"/>
                <w:b/>
                <w:color w:val="000000" w:themeColor="text1"/>
                <w:sz w:val="24"/>
                <w:szCs w:val="24"/>
                <w:lang w:eastAsia="ru-RU"/>
              </w:rPr>
            </w:pPr>
            <w:r w:rsidRPr="00E203EB">
              <w:rPr>
                <w:rFonts w:ascii="Times New Roman" w:eastAsia="Times New Roman" w:hAnsi="Times New Roman" w:cs="Times New Roman"/>
                <w:b/>
                <w:bCs/>
                <w:color w:val="000000" w:themeColor="text1"/>
                <w:sz w:val="24"/>
                <w:szCs w:val="24"/>
                <w:lang w:eastAsia="ru-RU"/>
              </w:rPr>
              <w:t>Содержание учебного материала</w:t>
            </w:r>
          </w:p>
        </w:tc>
        <w:tc>
          <w:tcPr>
            <w:tcW w:w="992" w:type="dxa"/>
          </w:tcPr>
          <w:p w:rsidR="00312642" w:rsidRPr="00E203EB" w:rsidRDefault="00312642" w:rsidP="00312642">
            <w:pPr>
              <w:widowControl w:val="0"/>
              <w:autoSpaceDE w:val="0"/>
              <w:autoSpaceDN w:val="0"/>
              <w:adjustRightInd w:val="0"/>
              <w:spacing w:after="0" w:line="240" w:lineRule="auto"/>
              <w:jc w:val="center"/>
              <w:rPr>
                <w:rFonts w:ascii="Times New Roman" w:eastAsia="Times New Roman" w:hAnsi="Times New Roman" w:cs="Times New Roman"/>
                <w:bCs/>
                <w:color w:val="000000" w:themeColor="text1"/>
                <w:sz w:val="24"/>
                <w:szCs w:val="24"/>
                <w:lang w:eastAsia="ru-RU"/>
              </w:rPr>
            </w:pPr>
            <w:r w:rsidRPr="00E203EB">
              <w:rPr>
                <w:rFonts w:ascii="Times New Roman" w:eastAsia="Times New Roman" w:hAnsi="Times New Roman" w:cs="Times New Roman"/>
                <w:bCs/>
                <w:color w:val="000000" w:themeColor="text1"/>
                <w:sz w:val="24"/>
                <w:szCs w:val="24"/>
                <w:lang w:eastAsia="ru-RU"/>
              </w:rPr>
              <w:t>(8)</w:t>
            </w:r>
          </w:p>
        </w:tc>
        <w:tc>
          <w:tcPr>
            <w:tcW w:w="1134" w:type="dxa"/>
            <w:shd w:val="clear" w:color="auto" w:fill="FFFFFF"/>
          </w:tcPr>
          <w:p w:rsidR="00312642" w:rsidRPr="00E203EB" w:rsidRDefault="00312642" w:rsidP="00312642">
            <w:pPr>
              <w:widowControl w:val="0"/>
              <w:autoSpaceDE w:val="0"/>
              <w:autoSpaceDN w:val="0"/>
              <w:adjustRightInd w:val="0"/>
              <w:spacing w:after="0" w:line="240" w:lineRule="auto"/>
              <w:jc w:val="center"/>
              <w:rPr>
                <w:rFonts w:ascii="Times New Roman" w:eastAsia="Times New Roman" w:hAnsi="Times New Roman" w:cs="Times New Roman"/>
                <w:color w:val="000000" w:themeColor="text1"/>
                <w:sz w:val="24"/>
                <w:szCs w:val="24"/>
                <w:lang w:eastAsia="ru-RU"/>
              </w:rPr>
            </w:pPr>
          </w:p>
        </w:tc>
      </w:tr>
      <w:tr w:rsidR="00E203EB" w:rsidRPr="00E203EB" w:rsidTr="00312642">
        <w:trPr>
          <w:cantSplit/>
          <w:trHeight w:val="562"/>
        </w:trPr>
        <w:tc>
          <w:tcPr>
            <w:tcW w:w="2649" w:type="dxa"/>
            <w:vMerge/>
          </w:tcPr>
          <w:p w:rsidR="00312642" w:rsidRPr="00E203EB" w:rsidRDefault="00312642" w:rsidP="00312642">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10359" w:type="dxa"/>
          </w:tcPr>
          <w:p w:rsidR="00312642" w:rsidRPr="00E203EB" w:rsidRDefault="00312642" w:rsidP="00312642">
            <w:pPr>
              <w:widowControl w:val="0"/>
              <w:autoSpaceDE w:val="0"/>
              <w:autoSpaceDN w:val="0"/>
              <w:adjustRightInd w:val="0"/>
              <w:spacing w:after="0" w:line="240" w:lineRule="auto"/>
              <w:rPr>
                <w:rFonts w:ascii="Times New Roman" w:eastAsia="Times New Roman" w:hAnsi="Times New Roman" w:cs="Times New Roman"/>
                <w:bCs/>
                <w:color w:val="000000" w:themeColor="text1"/>
                <w:sz w:val="24"/>
                <w:szCs w:val="24"/>
                <w:lang w:eastAsia="ru-RU"/>
              </w:rPr>
            </w:pPr>
            <w:r w:rsidRPr="00E203EB">
              <w:rPr>
                <w:rFonts w:ascii="Times New Roman" w:eastAsia="Times New Roman" w:hAnsi="Times New Roman" w:cs="Times New Roman"/>
                <w:color w:val="000000" w:themeColor="text1"/>
                <w:sz w:val="24"/>
                <w:szCs w:val="24"/>
                <w:lang w:eastAsia="ru-RU"/>
              </w:rPr>
              <w:t xml:space="preserve">Магнитное взаимодействие. </w:t>
            </w:r>
          </w:p>
          <w:p w:rsidR="00312642" w:rsidRPr="00E203EB" w:rsidRDefault="00312642" w:rsidP="00312642">
            <w:pPr>
              <w:widowControl w:val="0"/>
              <w:autoSpaceDE w:val="0"/>
              <w:autoSpaceDN w:val="0"/>
              <w:adjustRightInd w:val="0"/>
              <w:spacing w:after="0" w:line="240" w:lineRule="auto"/>
              <w:rPr>
                <w:rFonts w:ascii="Times New Roman" w:eastAsia="Times New Roman" w:hAnsi="Times New Roman" w:cs="Times New Roman"/>
                <w:bCs/>
                <w:color w:val="000000" w:themeColor="text1"/>
                <w:sz w:val="24"/>
                <w:szCs w:val="24"/>
                <w:lang w:eastAsia="ru-RU"/>
              </w:rPr>
            </w:pPr>
            <w:r w:rsidRPr="00E203EB">
              <w:rPr>
                <w:rFonts w:ascii="Times New Roman" w:eastAsia="Times New Roman" w:hAnsi="Times New Roman" w:cs="Times New Roman"/>
                <w:color w:val="000000" w:themeColor="text1"/>
                <w:sz w:val="24"/>
                <w:szCs w:val="24"/>
                <w:lang w:eastAsia="ru-RU"/>
              </w:rPr>
              <w:t>Действие магнитного поля на проводник с током.</w:t>
            </w:r>
          </w:p>
        </w:tc>
        <w:tc>
          <w:tcPr>
            <w:tcW w:w="992" w:type="dxa"/>
          </w:tcPr>
          <w:p w:rsidR="00312642" w:rsidRPr="00E203EB" w:rsidRDefault="00312642" w:rsidP="00312642">
            <w:pPr>
              <w:widowControl w:val="0"/>
              <w:autoSpaceDE w:val="0"/>
              <w:autoSpaceDN w:val="0"/>
              <w:adjustRightInd w:val="0"/>
              <w:spacing w:after="0" w:line="240" w:lineRule="auto"/>
              <w:jc w:val="center"/>
              <w:rPr>
                <w:rFonts w:ascii="Times New Roman" w:eastAsia="Times New Roman" w:hAnsi="Times New Roman" w:cs="Times New Roman"/>
                <w:bCs/>
                <w:color w:val="000000" w:themeColor="text1"/>
                <w:sz w:val="24"/>
                <w:szCs w:val="24"/>
                <w:lang w:eastAsia="ru-RU"/>
              </w:rPr>
            </w:pPr>
            <w:r w:rsidRPr="00E203EB">
              <w:rPr>
                <w:rFonts w:ascii="Times New Roman" w:eastAsia="Times New Roman" w:hAnsi="Times New Roman" w:cs="Times New Roman"/>
                <w:bCs/>
                <w:color w:val="000000" w:themeColor="text1"/>
                <w:sz w:val="24"/>
                <w:szCs w:val="24"/>
                <w:lang w:eastAsia="ru-RU"/>
              </w:rPr>
              <w:t>2</w:t>
            </w:r>
          </w:p>
        </w:tc>
        <w:tc>
          <w:tcPr>
            <w:tcW w:w="1134" w:type="dxa"/>
          </w:tcPr>
          <w:p w:rsidR="00312642" w:rsidRPr="00E203EB" w:rsidRDefault="00312642" w:rsidP="00312642">
            <w:pPr>
              <w:widowControl w:val="0"/>
              <w:autoSpaceDE w:val="0"/>
              <w:autoSpaceDN w:val="0"/>
              <w:adjustRightInd w:val="0"/>
              <w:spacing w:after="0" w:line="240" w:lineRule="auto"/>
              <w:jc w:val="center"/>
              <w:rPr>
                <w:rFonts w:ascii="Times New Roman" w:eastAsia="Times New Roman" w:hAnsi="Times New Roman" w:cs="Times New Roman"/>
                <w:bCs/>
                <w:color w:val="000000" w:themeColor="text1"/>
                <w:sz w:val="24"/>
                <w:szCs w:val="24"/>
                <w:lang w:eastAsia="ru-RU"/>
              </w:rPr>
            </w:pPr>
            <w:r w:rsidRPr="00E203EB">
              <w:rPr>
                <w:rFonts w:ascii="Times New Roman" w:eastAsia="Times New Roman" w:hAnsi="Times New Roman" w:cs="Times New Roman"/>
                <w:bCs/>
                <w:color w:val="000000" w:themeColor="text1"/>
                <w:sz w:val="24"/>
                <w:szCs w:val="24"/>
                <w:lang w:eastAsia="ru-RU"/>
              </w:rPr>
              <w:t>2</w:t>
            </w:r>
          </w:p>
        </w:tc>
      </w:tr>
      <w:tr w:rsidR="00E203EB" w:rsidRPr="00E203EB" w:rsidTr="00312642">
        <w:trPr>
          <w:cantSplit/>
          <w:trHeight w:val="562"/>
        </w:trPr>
        <w:tc>
          <w:tcPr>
            <w:tcW w:w="2649" w:type="dxa"/>
            <w:vMerge/>
          </w:tcPr>
          <w:p w:rsidR="00312642" w:rsidRPr="00E203EB" w:rsidRDefault="00312642" w:rsidP="00312642">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10359" w:type="dxa"/>
          </w:tcPr>
          <w:p w:rsidR="00312642" w:rsidRPr="00E203EB" w:rsidRDefault="00312642" w:rsidP="00312642">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r w:rsidRPr="00E203EB">
              <w:rPr>
                <w:rFonts w:ascii="Times New Roman" w:eastAsia="Times New Roman" w:hAnsi="Times New Roman" w:cs="Times New Roman"/>
                <w:color w:val="000000" w:themeColor="text1"/>
                <w:sz w:val="24"/>
                <w:szCs w:val="24"/>
                <w:lang w:eastAsia="ru-RU"/>
              </w:rPr>
              <w:t xml:space="preserve">Рамка с током в однородном магнитном поле.   </w:t>
            </w:r>
          </w:p>
          <w:p w:rsidR="00312642" w:rsidRPr="00E203EB" w:rsidRDefault="00312642" w:rsidP="00312642">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r w:rsidRPr="00E203EB">
              <w:rPr>
                <w:rFonts w:ascii="Times New Roman" w:eastAsia="Times New Roman" w:hAnsi="Times New Roman" w:cs="Times New Roman"/>
                <w:color w:val="000000" w:themeColor="text1"/>
                <w:sz w:val="24"/>
                <w:szCs w:val="24"/>
                <w:lang w:eastAsia="ru-RU"/>
              </w:rPr>
              <w:t xml:space="preserve">Действие магнитного поля на движущийся заряд. </w:t>
            </w:r>
            <w:proofErr w:type="gramStart"/>
            <w:r w:rsidRPr="00E203EB">
              <w:rPr>
                <w:rFonts w:ascii="Times New Roman" w:eastAsia="Times New Roman" w:hAnsi="Times New Roman" w:cs="Times New Roman"/>
                <w:color w:val="000000" w:themeColor="text1"/>
                <w:sz w:val="24"/>
                <w:szCs w:val="24"/>
                <w:lang w:eastAsia="ru-RU"/>
              </w:rPr>
              <w:t>П</w:t>
            </w:r>
            <w:proofErr w:type="gramEnd"/>
            <w:r w:rsidRPr="00E203EB">
              <w:rPr>
                <w:rFonts w:ascii="Times New Roman" w:eastAsia="Times New Roman" w:hAnsi="Times New Roman" w:cs="Times New Roman"/>
                <w:color w:val="000000" w:themeColor="text1"/>
                <w:sz w:val="24"/>
                <w:szCs w:val="24"/>
                <w:lang w:eastAsia="ru-RU"/>
              </w:rPr>
              <w:t xml:space="preserve">/Р №2. Решение задач </w:t>
            </w:r>
          </w:p>
        </w:tc>
        <w:tc>
          <w:tcPr>
            <w:tcW w:w="992" w:type="dxa"/>
          </w:tcPr>
          <w:p w:rsidR="00312642" w:rsidRPr="00E203EB" w:rsidRDefault="00312642" w:rsidP="00312642">
            <w:pPr>
              <w:widowControl w:val="0"/>
              <w:autoSpaceDE w:val="0"/>
              <w:autoSpaceDN w:val="0"/>
              <w:adjustRightInd w:val="0"/>
              <w:spacing w:after="0" w:line="240" w:lineRule="auto"/>
              <w:jc w:val="center"/>
              <w:rPr>
                <w:rFonts w:ascii="Times New Roman" w:eastAsia="Times New Roman" w:hAnsi="Times New Roman" w:cs="Times New Roman"/>
                <w:bCs/>
                <w:color w:val="000000" w:themeColor="text1"/>
                <w:sz w:val="24"/>
                <w:szCs w:val="24"/>
                <w:lang w:eastAsia="ru-RU"/>
              </w:rPr>
            </w:pPr>
            <w:r w:rsidRPr="00E203EB">
              <w:rPr>
                <w:rFonts w:ascii="Times New Roman" w:eastAsia="Times New Roman" w:hAnsi="Times New Roman" w:cs="Times New Roman"/>
                <w:bCs/>
                <w:color w:val="000000" w:themeColor="text1"/>
                <w:sz w:val="24"/>
                <w:szCs w:val="24"/>
                <w:lang w:eastAsia="ru-RU"/>
              </w:rPr>
              <w:t>2</w:t>
            </w:r>
          </w:p>
        </w:tc>
        <w:tc>
          <w:tcPr>
            <w:tcW w:w="1134" w:type="dxa"/>
          </w:tcPr>
          <w:p w:rsidR="00312642" w:rsidRPr="00E203EB" w:rsidRDefault="00312642" w:rsidP="00312642">
            <w:pPr>
              <w:widowControl w:val="0"/>
              <w:autoSpaceDE w:val="0"/>
              <w:autoSpaceDN w:val="0"/>
              <w:adjustRightInd w:val="0"/>
              <w:spacing w:after="0" w:line="240" w:lineRule="auto"/>
              <w:jc w:val="center"/>
              <w:rPr>
                <w:rFonts w:ascii="Times New Roman" w:eastAsia="Times New Roman" w:hAnsi="Times New Roman" w:cs="Times New Roman"/>
                <w:bCs/>
                <w:color w:val="000000" w:themeColor="text1"/>
                <w:sz w:val="24"/>
                <w:szCs w:val="24"/>
                <w:lang w:eastAsia="ru-RU"/>
              </w:rPr>
            </w:pPr>
          </w:p>
        </w:tc>
      </w:tr>
      <w:tr w:rsidR="00E203EB" w:rsidRPr="00E203EB" w:rsidTr="00312642">
        <w:trPr>
          <w:cantSplit/>
          <w:trHeight w:val="598"/>
        </w:trPr>
        <w:tc>
          <w:tcPr>
            <w:tcW w:w="2649" w:type="dxa"/>
            <w:vMerge/>
          </w:tcPr>
          <w:p w:rsidR="00312642" w:rsidRPr="00E203EB" w:rsidRDefault="00312642" w:rsidP="00312642">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10359" w:type="dxa"/>
          </w:tcPr>
          <w:p w:rsidR="00312642" w:rsidRPr="00E203EB" w:rsidRDefault="00312642" w:rsidP="00312642">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r w:rsidRPr="00E203EB">
              <w:rPr>
                <w:rFonts w:ascii="Times New Roman" w:eastAsia="Times New Roman" w:hAnsi="Times New Roman" w:cs="Times New Roman"/>
                <w:color w:val="000000" w:themeColor="text1"/>
                <w:sz w:val="24"/>
                <w:szCs w:val="24"/>
                <w:lang w:eastAsia="ru-RU"/>
              </w:rPr>
              <w:t>Траектории заряженных частиц в магнитном поле</w:t>
            </w:r>
          </w:p>
          <w:p w:rsidR="00312642" w:rsidRPr="00E203EB" w:rsidRDefault="00312642" w:rsidP="00312642">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r w:rsidRPr="00E203EB">
              <w:rPr>
                <w:rFonts w:ascii="Times New Roman" w:eastAsia="Times New Roman" w:hAnsi="Times New Roman" w:cs="Times New Roman"/>
                <w:color w:val="000000" w:themeColor="text1"/>
                <w:sz w:val="24"/>
                <w:szCs w:val="24"/>
                <w:lang w:eastAsia="ru-RU"/>
              </w:rPr>
              <w:t xml:space="preserve">Взаимодействие электрических токов. Магнитный поток. Энергия магнитного поля   </w:t>
            </w:r>
          </w:p>
        </w:tc>
        <w:tc>
          <w:tcPr>
            <w:tcW w:w="992" w:type="dxa"/>
          </w:tcPr>
          <w:p w:rsidR="00312642" w:rsidRPr="00E203EB" w:rsidRDefault="00312642" w:rsidP="00312642">
            <w:pPr>
              <w:widowControl w:val="0"/>
              <w:autoSpaceDE w:val="0"/>
              <w:autoSpaceDN w:val="0"/>
              <w:adjustRightInd w:val="0"/>
              <w:spacing w:after="0" w:line="240" w:lineRule="auto"/>
              <w:jc w:val="center"/>
              <w:rPr>
                <w:rFonts w:ascii="Times New Roman" w:eastAsia="Times New Roman" w:hAnsi="Times New Roman" w:cs="Times New Roman"/>
                <w:bCs/>
                <w:color w:val="000000" w:themeColor="text1"/>
                <w:sz w:val="24"/>
                <w:szCs w:val="24"/>
                <w:lang w:eastAsia="ru-RU"/>
              </w:rPr>
            </w:pPr>
            <w:r w:rsidRPr="00E203EB">
              <w:rPr>
                <w:rFonts w:ascii="Times New Roman" w:eastAsia="Times New Roman" w:hAnsi="Times New Roman" w:cs="Times New Roman"/>
                <w:bCs/>
                <w:color w:val="000000" w:themeColor="text1"/>
                <w:sz w:val="24"/>
                <w:szCs w:val="24"/>
                <w:lang w:eastAsia="ru-RU"/>
              </w:rPr>
              <w:t>2</w:t>
            </w:r>
          </w:p>
        </w:tc>
        <w:tc>
          <w:tcPr>
            <w:tcW w:w="1134" w:type="dxa"/>
          </w:tcPr>
          <w:p w:rsidR="00312642" w:rsidRPr="00E203EB" w:rsidRDefault="00312642" w:rsidP="00312642">
            <w:pPr>
              <w:widowControl w:val="0"/>
              <w:autoSpaceDE w:val="0"/>
              <w:autoSpaceDN w:val="0"/>
              <w:adjustRightInd w:val="0"/>
              <w:spacing w:after="0" w:line="240" w:lineRule="auto"/>
              <w:jc w:val="center"/>
              <w:rPr>
                <w:rFonts w:ascii="Times New Roman" w:eastAsia="Times New Roman" w:hAnsi="Times New Roman" w:cs="Times New Roman"/>
                <w:bCs/>
                <w:i/>
                <w:color w:val="000000" w:themeColor="text1"/>
                <w:sz w:val="24"/>
                <w:szCs w:val="24"/>
                <w:lang w:eastAsia="ru-RU"/>
              </w:rPr>
            </w:pPr>
          </w:p>
        </w:tc>
      </w:tr>
      <w:tr w:rsidR="00E203EB" w:rsidRPr="00E203EB" w:rsidTr="00312642">
        <w:trPr>
          <w:cantSplit/>
          <w:trHeight w:val="634"/>
        </w:trPr>
        <w:tc>
          <w:tcPr>
            <w:tcW w:w="2649" w:type="dxa"/>
          </w:tcPr>
          <w:p w:rsidR="00312642" w:rsidRPr="00E203EB" w:rsidRDefault="00312642" w:rsidP="00312642">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10359" w:type="dxa"/>
          </w:tcPr>
          <w:p w:rsidR="00312642" w:rsidRPr="00E203EB" w:rsidRDefault="00312642" w:rsidP="00312642">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r w:rsidRPr="00E203EB">
              <w:rPr>
                <w:rFonts w:ascii="Times New Roman" w:eastAsia="Times New Roman" w:hAnsi="Times New Roman" w:cs="Times New Roman"/>
                <w:color w:val="000000" w:themeColor="text1"/>
                <w:sz w:val="24"/>
                <w:szCs w:val="24"/>
                <w:lang w:eastAsia="ru-RU"/>
              </w:rPr>
              <w:t xml:space="preserve">Магнитный поток. Энергия магнитного поля   </w:t>
            </w:r>
          </w:p>
          <w:p w:rsidR="00312642" w:rsidRPr="00E203EB" w:rsidRDefault="00312642" w:rsidP="00312642">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r w:rsidRPr="00E203EB">
              <w:rPr>
                <w:rFonts w:ascii="Times New Roman" w:eastAsia="Times New Roman" w:hAnsi="Times New Roman" w:cs="Times New Roman"/>
                <w:color w:val="000000" w:themeColor="text1"/>
                <w:sz w:val="24"/>
                <w:szCs w:val="24"/>
                <w:lang w:eastAsia="ru-RU"/>
              </w:rPr>
              <w:t>Обобщающее занятие по теме: «Магнитное поле».</w:t>
            </w:r>
          </w:p>
        </w:tc>
        <w:tc>
          <w:tcPr>
            <w:tcW w:w="992" w:type="dxa"/>
          </w:tcPr>
          <w:p w:rsidR="00312642" w:rsidRPr="00E203EB" w:rsidRDefault="00312642" w:rsidP="00312642">
            <w:pPr>
              <w:widowControl w:val="0"/>
              <w:autoSpaceDE w:val="0"/>
              <w:autoSpaceDN w:val="0"/>
              <w:adjustRightInd w:val="0"/>
              <w:spacing w:after="0" w:line="240" w:lineRule="auto"/>
              <w:jc w:val="center"/>
              <w:rPr>
                <w:rFonts w:ascii="Times New Roman" w:eastAsia="Times New Roman" w:hAnsi="Times New Roman" w:cs="Times New Roman"/>
                <w:bCs/>
                <w:color w:val="000000" w:themeColor="text1"/>
                <w:sz w:val="24"/>
                <w:szCs w:val="24"/>
                <w:lang w:eastAsia="ru-RU"/>
              </w:rPr>
            </w:pPr>
            <w:r w:rsidRPr="00E203EB">
              <w:rPr>
                <w:rFonts w:ascii="Times New Roman" w:eastAsia="Times New Roman" w:hAnsi="Times New Roman" w:cs="Times New Roman"/>
                <w:bCs/>
                <w:color w:val="000000" w:themeColor="text1"/>
                <w:sz w:val="24"/>
                <w:szCs w:val="24"/>
                <w:lang w:eastAsia="ru-RU"/>
              </w:rPr>
              <w:t>2</w:t>
            </w:r>
          </w:p>
        </w:tc>
        <w:tc>
          <w:tcPr>
            <w:tcW w:w="1134" w:type="dxa"/>
          </w:tcPr>
          <w:p w:rsidR="00312642" w:rsidRPr="00E203EB" w:rsidRDefault="00312642" w:rsidP="00312642">
            <w:pPr>
              <w:widowControl w:val="0"/>
              <w:autoSpaceDE w:val="0"/>
              <w:autoSpaceDN w:val="0"/>
              <w:adjustRightInd w:val="0"/>
              <w:spacing w:after="0" w:line="240" w:lineRule="auto"/>
              <w:jc w:val="center"/>
              <w:rPr>
                <w:rFonts w:ascii="Times New Roman" w:eastAsia="Times New Roman" w:hAnsi="Times New Roman" w:cs="Times New Roman"/>
                <w:bCs/>
                <w:color w:val="000000" w:themeColor="text1"/>
                <w:sz w:val="24"/>
                <w:szCs w:val="24"/>
                <w:lang w:eastAsia="ru-RU"/>
              </w:rPr>
            </w:pPr>
          </w:p>
        </w:tc>
      </w:tr>
      <w:tr w:rsidR="00E203EB" w:rsidRPr="00E203EB" w:rsidTr="00312642">
        <w:trPr>
          <w:cantSplit/>
          <w:trHeight w:val="312"/>
        </w:trPr>
        <w:tc>
          <w:tcPr>
            <w:tcW w:w="2649" w:type="dxa"/>
          </w:tcPr>
          <w:p w:rsidR="00D31B28" w:rsidRPr="00E203EB" w:rsidRDefault="00D31B28" w:rsidP="00312642">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10359" w:type="dxa"/>
          </w:tcPr>
          <w:p w:rsidR="00D31B28" w:rsidRPr="00E203EB" w:rsidRDefault="00D31B28" w:rsidP="002972F7">
            <w:pPr>
              <w:widowControl w:val="0"/>
              <w:autoSpaceDE w:val="0"/>
              <w:autoSpaceDN w:val="0"/>
              <w:adjustRightInd w:val="0"/>
              <w:spacing w:after="0" w:line="240" w:lineRule="auto"/>
              <w:rPr>
                <w:rFonts w:ascii="Times New Roman" w:eastAsia="Times New Roman" w:hAnsi="Times New Roman" w:cs="Times New Roman"/>
                <w:b/>
                <w:color w:val="000000" w:themeColor="text1"/>
                <w:sz w:val="24"/>
                <w:szCs w:val="24"/>
                <w:lang w:eastAsia="ru-RU"/>
              </w:rPr>
            </w:pPr>
            <w:r w:rsidRPr="00E203EB">
              <w:rPr>
                <w:rFonts w:ascii="Times New Roman" w:eastAsia="Times New Roman" w:hAnsi="Times New Roman" w:cs="Times New Roman"/>
                <w:b/>
                <w:color w:val="000000" w:themeColor="text1"/>
                <w:sz w:val="24"/>
                <w:szCs w:val="24"/>
                <w:lang w:eastAsia="ru-RU"/>
              </w:rPr>
              <w:t>Лабораторн</w:t>
            </w:r>
            <w:r w:rsidR="002972F7" w:rsidRPr="00E203EB">
              <w:rPr>
                <w:rFonts w:ascii="Times New Roman" w:eastAsia="Times New Roman" w:hAnsi="Times New Roman" w:cs="Times New Roman"/>
                <w:b/>
                <w:color w:val="000000" w:themeColor="text1"/>
                <w:sz w:val="24"/>
                <w:szCs w:val="24"/>
                <w:lang w:eastAsia="ru-RU"/>
              </w:rPr>
              <w:t>ые</w:t>
            </w:r>
            <w:r w:rsidRPr="00E203EB">
              <w:rPr>
                <w:rFonts w:ascii="Times New Roman" w:eastAsia="Times New Roman" w:hAnsi="Times New Roman" w:cs="Times New Roman"/>
                <w:b/>
                <w:color w:val="000000" w:themeColor="text1"/>
                <w:sz w:val="24"/>
                <w:szCs w:val="24"/>
                <w:lang w:eastAsia="ru-RU"/>
              </w:rPr>
              <w:t xml:space="preserve"> работ</w:t>
            </w:r>
            <w:r w:rsidR="002972F7" w:rsidRPr="00E203EB">
              <w:rPr>
                <w:rFonts w:ascii="Times New Roman" w:eastAsia="Times New Roman" w:hAnsi="Times New Roman" w:cs="Times New Roman"/>
                <w:b/>
                <w:color w:val="000000" w:themeColor="text1"/>
                <w:sz w:val="24"/>
                <w:szCs w:val="24"/>
                <w:lang w:eastAsia="ru-RU"/>
              </w:rPr>
              <w:t>ы</w:t>
            </w:r>
          </w:p>
        </w:tc>
        <w:tc>
          <w:tcPr>
            <w:tcW w:w="992" w:type="dxa"/>
          </w:tcPr>
          <w:p w:rsidR="00D31B28" w:rsidRPr="00E203EB" w:rsidRDefault="00D31B28" w:rsidP="00312642">
            <w:pPr>
              <w:widowControl w:val="0"/>
              <w:autoSpaceDE w:val="0"/>
              <w:autoSpaceDN w:val="0"/>
              <w:adjustRightInd w:val="0"/>
              <w:spacing w:after="0" w:line="240" w:lineRule="auto"/>
              <w:jc w:val="center"/>
              <w:rPr>
                <w:rFonts w:ascii="Times New Roman" w:eastAsia="Times New Roman" w:hAnsi="Times New Roman" w:cs="Times New Roman"/>
                <w:b/>
                <w:bCs/>
                <w:color w:val="000000" w:themeColor="text1"/>
                <w:sz w:val="24"/>
                <w:szCs w:val="24"/>
                <w:lang w:eastAsia="ru-RU"/>
              </w:rPr>
            </w:pPr>
          </w:p>
        </w:tc>
        <w:tc>
          <w:tcPr>
            <w:tcW w:w="1134" w:type="dxa"/>
          </w:tcPr>
          <w:p w:rsidR="00D31B28" w:rsidRPr="00E203EB" w:rsidRDefault="00D31B28" w:rsidP="00312642">
            <w:pPr>
              <w:widowControl w:val="0"/>
              <w:autoSpaceDE w:val="0"/>
              <w:autoSpaceDN w:val="0"/>
              <w:adjustRightInd w:val="0"/>
              <w:spacing w:after="0" w:line="240" w:lineRule="auto"/>
              <w:jc w:val="center"/>
              <w:rPr>
                <w:rFonts w:ascii="Times New Roman" w:eastAsia="Times New Roman" w:hAnsi="Times New Roman" w:cs="Times New Roman"/>
                <w:bCs/>
                <w:color w:val="000000" w:themeColor="text1"/>
                <w:sz w:val="24"/>
                <w:szCs w:val="24"/>
                <w:lang w:eastAsia="ru-RU"/>
              </w:rPr>
            </w:pPr>
          </w:p>
        </w:tc>
      </w:tr>
      <w:tr w:rsidR="00E203EB" w:rsidRPr="00E203EB" w:rsidTr="00312642">
        <w:trPr>
          <w:cantSplit/>
          <w:trHeight w:val="312"/>
        </w:trPr>
        <w:tc>
          <w:tcPr>
            <w:tcW w:w="2649" w:type="dxa"/>
          </w:tcPr>
          <w:p w:rsidR="00D31B28" w:rsidRPr="00E203EB" w:rsidRDefault="00D31B28" w:rsidP="00312642">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10359" w:type="dxa"/>
          </w:tcPr>
          <w:p w:rsidR="00D31B28" w:rsidRPr="00E203EB" w:rsidRDefault="00D31B28" w:rsidP="00312642">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r w:rsidRPr="00E203EB">
              <w:rPr>
                <w:rFonts w:ascii="Times New Roman" w:eastAsia="Times New Roman" w:hAnsi="Times New Roman" w:cs="Times New Roman"/>
                <w:b/>
                <w:color w:val="000000" w:themeColor="text1"/>
                <w:sz w:val="24"/>
                <w:szCs w:val="24"/>
                <w:lang w:eastAsia="ru-RU"/>
              </w:rPr>
              <w:t>Практическая работа</w:t>
            </w:r>
            <w:r w:rsidRPr="00E203EB">
              <w:rPr>
                <w:rFonts w:ascii="Times New Roman" w:eastAsia="Times New Roman" w:hAnsi="Times New Roman" w:cs="Times New Roman"/>
                <w:color w:val="000000" w:themeColor="text1"/>
                <w:sz w:val="24"/>
                <w:szCs w:val="24"/>
                <w:lang w:eastAsia="ru-RU"/>
              </w:rPr>
              <w:t xml:space="preserve"> № 2 «Решение задач»</w:t>
            </w:r>
          </w:p>
        </w:tc>
        <w:tc>
          <w:tcPr>
            <w:tcW w:w="992" w:type="dxa"/>
          </w:tcPr>
          <w:p w:rsidR="00D31B28" w:rsidRPr="00E203EB" w:rsidRDefault="00D31B28" w:rsidP="00312642">
            <w:pPr>
              <w:widowControl w:val="0"/>
              <w:autoSpaceDE w:val="0"/>
              <w:autoSpaceDN w:val="0"/>
              <w:adjustRightInd w:val="0"/>
              <w:spacing w:after="0" w:line="240" w:lineRule="auto"/>
              <w:jc w:val="center"/>
              <w:rPr>
                <w:rFonts w:ascii="Times New Roman" w:eastAsia="Times New Roman" w:hAnsi="Times New Roman" w:cs="Times New Roman"/>
                <w:b/>
                <w:bCs/>
                <w:color w:val="000000" w:themeColor="text1"/>
                <w:sz w:val="24"/>
                <w:szCs w:val="24"/>
                <w:lang w:eastAsia="ru-RU"/>
              </w:rPr>
            </w:pPr>
          </w:p>
        </w:tc>
        <w:tc>
          <w:tcPr>
            <w:tcW w:w="1134" w:type="dxa"/>
          </w:tcPr>
          <w:p w:rsidR="00D31B28" w:rsidRPr="00E203EB" w:rsidRDefault="00D31B28" w:rsidP="00312642">
            <w:pPr>
              <w:widowControl w:val="0"/>
              <w:autoSpaceDE w:val="0"/>
              <w:autoSpaceDN w:val="0"/>
              <w:adjustRightInd w:val="0"/>
              <w:spacing w:after="0" w:line="240" w:lineRule="auto"/>
              <w:jc w:val="center"/>
              <w:rPr>
                <w:rFonts w:ascii="Times New Roman" w:eastAsia="Times New Roman" w:hAnsi="Times New Roman" w:cs="Times New Roman"/>
                <w:bCs/>
                <w:color w:val="000000" w:themeColor="text1"/>
                <w:sz w:val="24"/>
                <w:szCs w:val="24"/>
                <w:lang w:eastAsia="ru-RU"/>
              </w:rPr>
            </w:pPr>
          </w:p>
        </w:tc>
      </w:tr>
      <w:tr w:rsidR="00E203EB" w:rsidRPr="00E203EB" w:rsidTr="00312642">
        <w:trPr>
          <w:cantSplit/>
          <w:trHeight w:val="312"/>
        </w:trPr>
        <w:tc>
          <w:tcPr>
            <w:tcW w:w="2649" w:type="dxa"/>
          </w:tcPr>
          <w:p w:rsidR="002972F7" w:rsidRPr="00E203EB" w:rsidRDefault="002972F7" w:rsidP="00312642">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10359" w:type="dxa"/>
          </w:tcPr>
          <w:p w:rsidR="002972F7" w:rsidRPr="003D5D2A" w:rsidRDefault="002972F7" w:rsidP="002972F7">
            <w:pPr>
              <w:widowControl w:val="0"/>
              <w:autoSpaceDE w:val="0"/>
              <w:autoSpaceDN w:val="0"/>
              <w:adjustRightInd w:val="0"/>
              <w:spacing w:after="0" w:line="240" w:lineRule="auto"/>
              <w:rPr>
                <w:rFonts w:ascii="Times New Roman" w:eastAsia="Times New Roman" w:hAnsi="Times New Roman" w:cs="Times New Roman"/>
                <w:b/>
                <w:color w:val="000000" w:themeColor="text1"/>
                <w:sz w:val="24"/>
                <w:szCs w:val="24"/>
                <w:lang w:eastAsia="ru-RU"/>
              </w:rPr>
            </w:pPr>
            <w:r w:rsidRPr="003D5D2A">
              <w:rPr>
                <w:rFonts w:ascii="Times New Roman" w:eastAsia="Times New Roman" w:hAnsi="Times New Roman" w:cs="Times New Roman"/>
                <w:b/>
                <w:color w:val="000000" w:themeColor="text1"/>
                <w:sz w:val="24"/>
                <w:szCs w:val="24"/>
                <w:lang w:eastAsia="ru-RU"/>
              </w:rPr>
              <w:t>Контрольная работа</w:t>
            </w:r>
          </w:p>
        </w:tc>
        <w:tc>
          <w:tcPr>
            <w:tcW w:w="992" w:type="dxa"/>
          </w:tcPr>
          <w:p w:rsidR="002972F7" w:rsidRPr="00E203EB" w:rsidRDefault="002972F7" w:rsidP="00312642">
            <w:pPr>
              <w:widowControl w:val="0"/>
              <w:autoSpaceDE w:val="0"/>
              <w:autoSpaceDN w:val="0"/>
              <w:adjustRightInd w:val="0"/>
              <w:spacing w:after="0" w:line="240" w:lineRule="auto"/>
              <w:jc w:val="center"/>
              <w:rPr>
                <w:rFonts w:ascii="Times New Roman" w:eastAsia="Times New Roman" w:hAnsi="Times New Roman" w:cs="Times New Roman"/>
                <w:b/>
                <w:bCs/>
                <w:color w:val="000000" w:themeColor="text1"/>
                <w:sz w:val="24"/>
                <w:szCs w:val="24"/>
                <w:lang w:eastAsia="ru-RU"/>
              </w:rPr>
            </w:pPr>
          </w:p>
        </w:tc>
        <w:tc>
          <w:tcPr>
            <w:tcW w:w="1134" w:type="dxa"/>
          </w:tcPr>
          <w:p w:rsidR="002972F7" w:rsidRPr="00E203EB" w:rsidRDefault="002972F7" w:rsidP="00312642">
            <w:pPr>
              <w:widowControl w:val="0"/>
              <w:autoSpaceDE w:val="0"/>
              <w:autoSpaceDN w:val="0"/>
              <w:adjustRightInd w:val="0"/>
              <w:spacing w:after="0" w:line="240" w:lineRule="auto"/>
              <w:jc w:val="center"/>
              <w:rPr>
                <w:rFonts w:ascii="Times New Roman" w:eastAsia="Times New Roman" w:hAnsi="Times New Roman" w:cs="Times New Roman"/>
                <w:bCs/>
                <w:color w:val="000000" w:themeColor="text1"/>
                <w:sz w:val="24"/>
                <w:szCs w:val="24"/>
                <w:lang w:eastAsia="ru-RU"/>
              </w:rPr>
            </w:pPr>
          </w:p>
        </w:tc>
      </w:tr>
      <w:tr w:rsidR="00E203EB" w:rsidRPr="00E203EB" w:rsidTr="00312642">
        <w:trPr>
          <w:cantSplit/>
          <w:trHeight w:val="312"/>
        </w:trPr>
        <w:tc>
          <w:tcPr>
            <w:tcW w:w="2649" w:type="dxa"/>
          </w:tcPr>
          <w:p w:rsidR="00312642" w:rsidRPr="00E203EB" w:rsidRDefault="00312642" w:rsidP="00312642">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10359" w:type="dxa"/>
          </w:tcPr>
          <w:p w:rsidR="00312642" w:rsidRPr="00E203EB" w:rsidRDefault="00312642" w:rsidP="00312642">
            <w:pPr>
              <w:widowControl w:val="0"/>
              <w:autoSpaceDE w:val="0"/>
              <w:autoSpaceDN w:val="0"/>
              <w:adjustRightInd w:val="0"/>
              <w:spacing w:after="0" w:line="240" w:lineRule="auto"/>
              <w:rPr>
                <w:rFonts w:ascii="Times New Roman" w:eastAsia="Times New Roman" w:hAnsi="Times New Roman" w:cs="Times New Roman"/>
                <w:b/>
                <w:color w:val="000000" w:themeColor="text1"/>
                <w:sz w:val="24"/>
                <w:szCs w:val="24"/>
                <w:lang w:eastAsia="ru-RU"/>
              </w:rPr>
            </w:pPr>
            <w:r w:rsidRPr="00E203EB">
              <w:rPr>
                <w:rFonts w:ascii="Times New Roman" w:eastAsia="Times New Roman" w:hAnsi="Times New Roman" w:cs="Times New Roman"/>
                <w:b/>
                <w:color w:val="000000" w:themeColor="text1"/>
                <w:sz w:val="24"/>
                <w:szCs w:val="24"/>
                <w:lang w:eastAsia="ru-RU"/>
              </w:rPr>
              <w:t>Са</w:t>
            </w:r>
            <w:r w:rsidR="006F29B7">
              <w:rPr>
                <w:rFonts w:ascii="Times New Roman" w:eastAsia="Times New Roman" w:hAnsi="Times New Roman" w:cs="Times New Roman"/>
                <w:b/>
                <w:color w:val="000000" w:themeColor="text1"/>
                <w:sz w:val="24"/>
                <w:szCs w:val="24"/>
                <w:lang w:eastAsia="ru-RU"/>
              </w:rPr>
              <w:t xml:space="preserve">мостоятельная работа </w:t>
            </w:r>
          </w:p>
          <w:p w:rsidR="00312642" w:rsidRPr="00E203EB" w:rsidRDefault="00312642" w:rsidP="00312642">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r w:rsidRPr="00E203EB">
              <w:rPr>
                <w:rFonts w:ascii="Times New Roman" w:eastAsia="Times New Roman" w:hAnsi="Times New Roman" w:cs="Times New Roman"/>
                <w:color w:val="000000" w:themeColor="text1"/>
                <w:sz w:val="24"/>
                <w:szCs w:val="24"/>
                <w:lang w:eastAsia="ru-RU"/>
              </w:rPr>
              <w:t>3. Чтение текста «Магнитное поле»  - 1ч</w:t>
            </w:r>
          </w:p>
          <w:p w:rsidR="00312642" w:rsidRPr="00E203EB" w:rsidRDefault="00312642" w:rsidP="00312642">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r w:rsidRPr="00E203EB">
              <w:rPr>
                <w:rFonts w:ascii="Times New Roman" w:eastAsia="Times New Roman" w:hAnsi="Times New Roman" w:cs="Times New Roman"/>
                <w:color w:val="000000" w:themeColor="text1"/>
                <w:sz w:val="24"/>
                <w:szCs w:val="24"/>
                <w:lang w:eastAsia="ru-RU"/>
              </w:rPr>
              <w:t>4. Подготовка реферата «Электроизмерительные приборы» - 3ч</w:t>
            </w:r>
          </w:p>
        </w:tc>
        <w:tc>
          <w:tcPr>
            <w:tcW w:w="992" w:type="dxa"/>
          </w:tcPr>
          <w:p w:rsidR="00312642" w:rsidRPr="00E203EB" w:rsidRDefault="00312642" w:rsidP="00312642">
            <w:pPr>
              <w:widowControl w:val="0"/>
              <w:autoSpaceDE w:val="0"/>
              <w:autoSpaceDN w:val="0"/>
              <w:adjustRightInd w:val="0"/>
              <w:spacing w:after="0" w:line="240" w:lineRule="auto"/>
              <w:jc w:val="center"/>
              <w:rPr>
                <w:rFonts w:ascii="Times New Roman" w:eastAsia="Times New Roman" w:hAnsi="Times New Roman" w:cs="Times New Roman"/>
                <w:b/>
                <w:bCs/>
                <w:color w:val="000000" w:themeColor="text1"/>
                <w:sz w:val="24"/>
                <w:szCs w:val="24"/>
                <w:lang w:eastAsia="ru-RU"/>
              </w:rPr>
            </w:pPr>
            <w:r w:rsidRPr="00E203EB">
              <w:rPr>
                <w:rFonts w:ascii="Times New Roman" w:eastAsia="Times New Roman" w:hAnsi="Times New Roman" w:cs="Times New Roman"/>
                <w:b/>
                <w:bCs/>
                <w:color w:val="000000" w:themeColor="text1"/>
                <w:sz w:val="24"/>
                <w:szCs w:val="24"/>
                <w:lang w:eastAsia="ru-RU"/>
              </w:rPr>
              <w:t>4</w:t>
            </w:r>
          </w:p>
        </w:tc>
        <w:tc>
          <w:tcPr>
            <w:tcW w:w="1134" w:type="dxa"/>
          </w:tcPr>
          <w:p w:rsidR="00312642" w:rsidRPr="00E203EB" w:rsidRDefault="00312642" w:rsidP="00312642">
            <w:pPr>
              <w:widowControl w:val="0"/>
              <w:autoSpaceDE w:val="0"/>
              <w:autoSpaceDN w:val="0"/>
              <w:adjustRightInd w:val="0"/>
              <w:spacing w:after="0" w:line="240" w:lineRule="auto"/>
              <w:jc w:val="center"/>
              <w:rPr>
                <w:rFonts w:ascii="Times New Roman" w:eastAsia="Times New Roman" w:hAnsi="Times New Roman" w:cs="Times New Roman"/>
                <w:bCs/>
                <w:color w:val="000000" w:themeColor="text1"/>
                <w:sz w:val="24"/>
                <w:szCs w:val="24"/>
                <w:lang w:eastAsia="ru-RU"/>
              </w:rPr>
            </w:pPr>
          </w:p>
        </w:tc>
      </w:tr>
      <w:tr w:rsidR="00E203EB" w:rsidRPr="00E203EB" w:rsidTr="00312642">
        <w:trPr>
          <w:cantSplit/>
          <w:trHeight w:val="275"/>
        </w:trPr>
        <w:tc>
          <w:tcPr>
            <w:tcW w:w="2649" w:type="dxa"/>
            <w:vMerge w:val="restart"/>
          </w:tcPr>
          <w:p w:rsidR="00312642" w:rsidRPr="00E203EB" w:rsidRDefault="00312642" w:rsidP="00312642">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r w:rsidRPr="00E203EB">
              <w:rPr>
                <w:rFonts w:ascii="Times New Roman" w:eastAsia="Times New Roman" w:hAnsi="Times New Roman" w:cs="Times New Roman"/>
                <w:b/>
                <w:color w:val="000000" w:themeColor="text1"/>
                <w:sz w:val="24"/>
                <w:szCs w:val="24"/>
                <w:lang w:eastAsia="ru-RU"/>
              </w:rPr>
              <w:t>Тема 3.4 Электромагнетизм</w:t>
            </w:r>
            <w:r w:rsidRPr="00E203EB">
              <w:rPr>
                <w:rFonts w:ascii="Times New Roman" w:eastAsia="Times New Roman" w:hAnsi="Times New Roman" w:cs="Times New Roman"/>
                <w:color w:val="000000" w:themeColor="text1"/>
                <w:sz w:val="24"/>
                <w:szCs w:val="24"/>
                <w:lang w:eastAsia="ru-RU"/>
              </w:rPr>
              <w:t xml:space="preserve"> </w:t>
            </w:r>
          </w:p>
        </w:tc>
        <w:tc>
          <w:tcPr>
            <w:tcW w:w="10359" w:type="dxa"/>
          </w:tcPr>
          <w:p w:rsidR="00312642" w:rsidRPr="00E203EB" w:rsidRDefault="00312642" w:rsidP="00312642">
            <w:pPr>
              <w:widowControl w:val="0"/>
              <w:autoSpaceDE w:val="0"/>
              <w:autoSpaceDN w:val="0"/>
              <w:adjustRightInd w:val="0"/>
              <w:spacing w:after="0" w:line="240" w:lineRule="auto"/>
              <w:rPr>
                <w:rFonts w:ascii="Times New Roman" w:eastAsia="Times New Roman" w:hAnsi="Times New Roman" w:cs="Times New Roman"/>
                <w:b/>
                <w:color w:val="000000" w:themeColor="text1"/>
                <w:sz w:val="24"/>
                <w:szCs w:val="24"/>
                <w:lang w:eastAsia="ru-RU"/>
              </w:rPr>
            </w:pPr>
            <w:r w:rsidRPr="00E203EB">
              <w:rPr>
                <w:rFonts w:ascii="Times New Roman" w:eastAsia="Times New Roman" w:hAnsi="Times New Roman" w:cs="Times New Roman"/>
                <w:b/>
                <w:color w:val="000000" w:themeColor="text1"/>
                <w:sz w:val="24"/>
                <w:szCs w:val="24"/>
                <w:lang w:eastAsia="ru-RU"/>
              </w:rPr>
              <w:t>Содержание учебного материала</w:t>
            </w:r>
          </w:p>
        </w:tc>
        <w:tc>
          <w:tcPr>
            <w:tcW w:w="992" w:type="dxa"/>
          </w:tcPr>
          <w:p w:rsidR="00312642" w:rsidRPr="00E203EB" w:rsidRDefault="00312642" w:rsidP="00312642">
            <w:pPr>
              <w:widowControl w:val="0"/>
              <w:autoSpaceDE w:val="0"/>
              <w:autoSpaceDN w:val="0"/>
              <w:adjustRightInd w:val="0"/>
              <w:spacing w:after="0" w:line="240" w:lineRule="auto"/>
              <w:jc w:val="center"/>
              <w:rPr>
                <w:rFonts w:ascii="Times New Roman" w:eastAsia="Times New Roman" w:hAnsi="Times New Roman" w:cs="Times New Roman"/>
                <w:color w:val="000000" w:themeColor="text1"/>
                <w:sz w:val="24"/>
                <w:szCs w:val="24"/>
                <w:lang w:eastAsia="ru-RU"/>
              </w:rPr>
            </w:pPr>
            <w:r w:rsidRPr="00E203EB">
              <w:rPr>
                <w:rFonts w:ascii="Times New Roman" w:eastAsia="Times New Roman" w:hAnsi="Times New Roman" w:cs="Times New Roman"/>
                <w:color w:val="000000" w:themeColor="text1"/>
                <w:sz w:val="24"/>
                <w:szCs w:val="24"/>
                <w:lang w:eastAsia="ru-RU"/>
              </w:rPr>
              <w:t>(14)</w:t>
            </w:r>
          </w:p>
        </w:tc>
        <w:tc>
          <w:tcPr>
            <w:tcW w:w="1134" w:type="dxa"/>
            <w:shd w:val="clear" w:color="auto" w:fill="FFFFFF"/>
          </w:tcPr>
          <w:p w:rsidR="00312642" w:rsidRPr="00E203EB" w:rsidRDefault="00312642" w:rsidP="00312642">
            <w:pPr>
              <w:widowControl w:val="0"/>
              <w:autoSpaceDE w:val="0"/>
              <w:autoSpaceDN w:val="0"/>
              <w:adjustRightInd w:val="0"/>
              <w:spacing w:after="0" w:line="240" w:lineRule="auto"/>
              <w:jc w:val="center"/>
              <w:rPr>
                <w:rFonts w:ascii="Times New Roman" w:eastAsia="Times New Roman" w:hAnsi="Times New Roman" w:cs="Times New Roman"/>
                <w:bCs/>
                <w:color w:val="000000" w:themeColor="text1"/>
                <w:sz w:val="24"/>
                <w:szCs w:val="24"/>
                <w:lang w:eastAsia="ru-RU"/>
              </w:rPr>
            </w:pPr>
          </w:p>
        </w:tc>
      </w:tr>
      <w:tr w:rsidR="00E203EB" w:rsidRPr="00E203EB" w:rsidTr="00312642">
        <w:trPr>
          <w:cantSplit/>
          <w:trHeight w:val="562"/>
        </w:trPr>
        <w:tc>
          <w:tcPr>
            <w:tcW w:w="2649" w:type="dxa"/>
            <w:vMerge/>
          </w:tcPr>
          <w:p w:rsidR="00312642" w:rsidRPr="00E203EB" w:rsidRDefault="00312642" w:rsidP="00312642">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10359" w:type="dxa"/>
          </w:tcPr>
          <w:p w:rsidR="00312642" w:rsidRPr="00E203EB" w:rsidRDefault="00312642" w:rsidP="00312642">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r w:rsidRPr="00E203EB">
              <w:rPr>
                <w:rFonts w:ascii="Times New Roman" w:eastAsia="Times New Roman" w:hAnsi="Times New Roman" w:cs="Times New Roman"/>
                <w:color w:val="000000" w:themeColor="text1"/>
                <w:sz w:val="24"/>
                <w:szCs w:val="24"/>
                <w:lang w:eastAsia="ru-RU"/>
              </w:rPr>
              <w:t>ЭДС в проводнике, движущемся в магнитном поле. Электромагнитная индукция.</w:t>
            </w:r>
          </w:p>
          <w:p w:rsidR="00312642" w:rsidRPr="00E203EB" w:rsidRDefault="00312642" w:rsidP="00312642">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r w:rsidRPr="00E203EB">
              <w:rPr>
                <w:rFonts w:ascii="Times New Roman" w:eastAsia="Times New Roman" w:hAnsi="Times New Roman" w:cs="Times New Roman"/>
                <w:color w:val="000000" w:themeColor="text1"/>
                <w:sz w:val="24"/>
                <w:szCs w:val="24"/>
                <w:lang w:eastAsia="ru-RU"/>
              </w:rPr>
              <w:t>Опыты Генри. Генерирование переменного электрического тока</w:t>
            </w:r>
          </w:p>
        </w:tc>
        <w:tc>
          <w:tcPr>
            <w:tcW w:w="992" w:type="dxa"/>
          </w:tcPr>
          <w:p w:rsidR="00312642" w:rsidRPr="00E203EB" w:rsidRDefault="00312642" w:rsidP="00312642">
            <w:pPr>
              <w:widowControl w:val="0"/>
              <w:autoSpaceDE w:val="0"/>
              <w:autoSpaceDN w:val="0"/>
              <w:adjustRightInd w:val="0"/>
              <w:spacing w:after="0" w:line="240" w:lineRule="auto"/>
              <w:jc w:val="center"/>
              <w:rPr>
                <w:rFonts w:ascii="Times New Roman" w:eastAsia="Times New Roman" w:hAnsi="Times New Roman" w:cs="Times New Roman"/>
                <w:color w:val="000000" w:themeColor="text1"/>
                <w:sz w:val="24"/>
                <w:szCs w:val="24"/>
                <w:lang w:eastAsia="ru-RU"/>
              </w:rPr>
            </w:pPr>
            <w:r w:rsidRPr="00E203EB">
              <w:rPr>
                <w:rFonts w:ascii="Times New Roman" w:eastAsia="Times New Roman" w:hAnsi="Times New Roman" w:cs="Times New Roman"/>
                <w:color w:val="000000" w:themeColor="text1"/>
                <w:sz w:val="24"/>
                <w:szCs w:val="24"/>
                <w:lang w:eastAsia="ru-RU"/>
              </w:rPr>
              <w:t>2</w:t>
            </w:r>
          </w:p>
        </w:tc>
        <w:tc>
          <w:tcPr>
            <w:tcW w:w="1134" w:type="dxa"/>
          </w:tcPr>
          <w:p w:rsidR="00312642" w:rsidRPr="00E203EB" w:rsidRDefault="00312642" w:rsidP="00312642">
            <w:pPr>
              <w:widowControl w:val="0"/>
              <w:autoSpaceDE w:val="0"/>
              <w:autoSpaceDN w:val="0"/>
              <w:adjustRightInd w:val="0"/>
              <w:spacing w:after="0" w:line="240" w:lineRule="auto"/>
              <w:jc w:val="center"/>
              <w:rPr>
                <w:rFonts w:ascii="Times New Roman" w:eastAsia="Times New Roman" w:hAnsi="Times New Roman" w:cs="Times New Roman"/>
                <w:bCs/>
                <w:color w:val="000000" w:themeColor="text1"/>
                <w:sz w:val="24"/>
                <w:szCs w:val="24"/>
                <w:lang w:eastAsia="ru-RU"/>
              </w:rPr>
            </w:pPr>
            <w:r w:rsidRPr="00E203EB">
              <w:rPr>
                <w:rFonts w:ascii="Times New Roman" w:eastAsia="Times New Roman" w:hAnsi="Times New Roman" w:cs="Times New Roman"/>
                <w:bCs/>
                <w:color w:val="000000" w:themeColor="text1"/>
                <w:sz w:val="24"/>
                <w:szCs w:val="24"/>
                <w:lang w:eastAsia="ru-RU"/>
              </w:rPr>
              <w:t>2</w:t>
            </w:r>
          </w:p>
        </w:tc>
      </w:tr>
      <w:tr w:rsidR="00E203EB" w:rsidRPr="00E203EB" w:rsidTr="00312642">
        <w:trPr>
          <w:cantSplit/>
          <w:trHeight w:val="562"/>
        </w:trPr>
        <w:tc>
          <w:tcPr>
            <w:tcW w:w="2649" w:type="dxa"/>
            <w:vMerge/>
          </w:tcPr>
          <w:p w:rsidR="00312642" w:rsidRPr="00E203EB" w:rsidRDefault="00312642" w:rsidP="00312642">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10359" w:type="dxa"/>
          </w:tcPr>
          <w:p w:rsidR="00312642" w:rsidRPr="00E203EB" w:rsidRDefault="00312642" w:rsidP="00312642">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r w:rsidRPr="00E203EB">
              <w:rPr>
                <w:rFonts w:ascii="Times New Roman" w:eastAsia="Times New Roman" w:hAnsi="Times New Roman" w:cs="Times New Roman"/>
                <w:color w:val="000000" w:themeColor="text1"/>
                <w:sz w:val="24"/>
                <w:szCs w:val="24"/>
                <w:lang w:eastAsia="ru-RU"/>
              </w:rPr>
              <w:t xml:space="preserve">Векторные диаграммы для описания переменных токов и напряжений      </w:t>
            </w:r>
          </w:p>
          <w:p w:rsidR="00312642" w:rsidRPr="00E203EB" w:rsidRDefault="00312642" w:rsidP="00312642">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r w:rsidRPr="00E203EB">
              <w:rPr>
                <w:rFonts w:ascii="Times New Roman" w:eastAsia="Times New Roman" w:hAnsi="Times New Roman" w:cs="Times New Roman"/>
                <w:color w:val="000000" w:themeColor="text1"/>
                <w:sz w:val="24"/>
                <w:szCs w:val="24"/>
                <w:lang w:eastAsia="ru-RU"/>
              </w:rPr>
              <w:t xml:space="preserve">Резистор в цепи переменного тока. </w:t>
            </w:r>
          </w:p>
        </w:tc>
        <w:tc>
          <w:tcPr>
            <w:tcW w:w="992" w:type="dxa"/>
          </w:tcPr>
          <w:p w:rsidR="00312642" w:rsidRPr="00E203EB" w:rsidRDefault="00312642" w:rsidP="00312642">
            <w:pPr>
              <w:widowControl w:val="0"/>
              <w:autoSpaceDE w:val="0"/>
              <w:autoSpaceDN w:val="0"/>
              <w:adjustRightInd w:val="0"/>
              <w:spacing w:after="0" w:line="240" w:lineRule="auto"/>
              <w:jc w:val="center"/>
              <w:rPr>
                <w:rFonts w:ascii="Times New Roman" w:eastAsia="Times New Roman" w:hAnsi="Times New Roman" w:cs="Times New Roman"/>
                <w:color w:val="000000" w:themeColor="text1"/>
                <w:sz w:val="24"/>
                <w:szCs w:val="24"/>
                <w:lang w:eastAsia="ru-RU"/>
              </w:rPr>
            </w:pPr>
            <w:r w:rsidRPr="00E203EB">
              <w:rPr>
                <w:rFonts w:ascii="Times New Roman" w:eastAsia="Times New Roman" w:hAnsi="Times New Roman" w:cs="Times New Roman"/>
                <w:color w:val="000000" w:themeColor="text1"/>
                <w:sz w:val="24"/>
                <w:szCs w:val="24"/>
                <w:lang w:eastAsia="ru-RU"/>
              </w:rPr>
              <w:t>2</w:t>
            </w:r>
          </w:p>
        </w:tc>
        <w:tc>
          <w:tcPr>
            <w:tcW w:w="1134" w:type="dxa"/>
          </w:tcPr>
          <w:p w:rsidR="00312642" w:rsidRPr="00E203EB" w:rsidRDefault="00312642" w:rsidP="00312642">
            <w:pPr>
              <w:widowControl w:val="0"/>
              <w:autoSpaceDE w:val="0"/>
              <w:autoSpaceDN w:val="0"/>
              <w:adjustRightInd w:val="0"/>
              <w:spacing w:after="0" w:line="240" w:lineRule="auto"/>
              <w:jc w:val="center"/>
              <w:rPr>
                <w:rFonts w:ascii="Times New Roman" w:eastAsia="Times New Roman" w:hAnsi="Times New Roman" w:cs="Times New Roman"/>
                <w:bCs/>
                <w:color w:val="000000" w:themeColor="text1"/>
                <w:sz w:val="24"/>
                <w:szCs w:val="24"/>
                <w:lang w:eastAsia="ru-RU"/>
              </w:rPr>
            </w:pPr>
          </w:p>
        </w:tc>
      </w:tr>
      <w:tr w:rsidR="00E203EB" w:rsidRPr="00E203EB" w:rsidTr="00312642">
        <w:trPr>
          <w:cantSplit/>
          <w:trHeight w:val="562"/>
        </w:trPr>
        <w:tc>
          <w:tcPr>
            <w:tcW w:w="2649" w:type="dxa"/>
            <w:vMerge/>
          </w:tcPr>
          <w:p w:rsidR="00312642" w:rsidRPr="00E203EB" w:rsidRDefault="00312642" w:rsidP="00312642">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10359" w:type="dxa"/>
          </w:tcPr>
          <w:p w:rsidR="00312642" w:rsidRPr="00E203EB" w:rsidRDefault="00312642" w:rsidP="00312642">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r w:rsidRPr="00E203EB">
              <w:rPr>
                <w:rFonts w:ascii="Times New Roman" w:eastAsia="Times New Roman" w:hAnsi="Times New Roman" w:cs="Times New Roman"/>
                <w:color w:val="000000" w:themeColor="text1"/>
                <w:sz w:val="24"/>
                <w:szCs w:val="24"/>
                <w:lang w:eastAsia="ru-RU"/>
              </w:rPr>
              <w:t xml:space="preserve">Разрядка и зарядка конденсатора  </w:t>
            </w:r>
          </w:p>
          <w:p w:rsidR="00312642" w:rsidRPr="00E203EB" w:rsidRDefault="00312642" w:rsidP="00312642">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r w:rsidRPr="00E203EB">
              <w:rPr>
                <w:rFonts w:ascii="Times New Roman" w:eastAsia="Times New Roman" w:hAnsi="Times New Roman" w:cs="Times New Roman"/>
                <w:color w:val="000000" w:themeColor="text1"/>
                <w:sz w:val="24"/>
                <w:szCs w:val="24"/>
                <w:lang w:eastAsia="ru-RU"/>
              </w:rPr>
              <w:t xml:space="preserve">Катушка индуктивности в цепи переменного тока. </w:t>
            </w:r>
          </w:p>
        </w:tc>
        <w:tc>
          <w:tcPr>
            <w:tcW w:w="992" w:type="dxa"/>
          </w:tcPr>
          <w:p w:rsidR="00312642" w:rsidRPr="00E203EB" w:rsidRDefault="00312642" w:rsidP="00312642">
            <w:pPr>
              <w:widowControl w:val="0"/>
              <w:autoSpaceDE w:val="0"/>
              <w:autoSpaceDN w:val="0"/>
              <w:adjustRightInd w:val="0"/>
              <w:spacing w:after="0" w:line="240" w:lineRule="auto"/>
              <w:jc w:val="center"/>
              <w:rPr>
                <w:rFonts w:ascii="Times New Roman" w:eastAsia="Times New Roman" w:hAnsi="Times New Roman" w:cs="Times New Roman"/>
                <w:color w:val="000000" w:themeColor="text1"/>
                <w:sz w:val="24"/>
                <w:szCs w:val="24"/>
                <w:lang w:eastAsia="ru-RU"/>
              </w:rPr>
            </w:pPr>
            <w:r w:rsidRPr="00E203EB">
              <w:rPr>
                <w:rFonts w:ascii="Times New Roman" w:eastAsia="Times New Roman" w:hAnsi="Times New Roman" w:cs="Times New Roman"/>
                <w:color w:val="000000" w:themeColor="text1"/>
                <w:sz w:val="24"/>
                <w:szCs w:val="24"/>
                <w:lang w:eastAsia="ru-RU"/>
              </w:rPr>
              <w:t>2</w:t>
            </w:r>
          </w:p>
        </w:tc>
        <w:tc>
          <w:tcPr>
            <w:tcW w:w="1134" w:type="dxa"/>
          </w:tcPr>
          <w:p w:rsidR="00312642" w:rsidRPr="00E203EB" w:rsidRDefault="00312642" w:rsidP="00312642">
            <w:pPr>
              <w:widowControl w:val="0"/>
              <w:autoSpaceDE w:val="0"/>
              <w:autoSpaceDN w:val="0"/>
              <w:adjustRightInd w:val="0"/>
              <w:spacing w:after="0" w:line="240" w:lineRule="auto"/>
              <w:jc w:val="center"/>
              <w:rPr>
                <w:rFonts w:ascii="Times New Roman" w:eastAsia="Times New Roman" w:hAnsi="Times New Roman" w:cs="Times New Roman"/>
                <w:bCs/>
                <w:color w:val="000000" w:themeColor="text1"/>
                <w:sz w:val="24"/>
                <w:szCs w:val="24"/>
                <w:lang w:eastAsia="ru-RU"/>
              </w:rPr>
            </w:pPr>
          </w:p>
        </w:tc>
      </w:tr>
      <w:tr w:rsidR="00E203EB" w:rsidRPr="00E203EB" w:rsidTr="00312642">
        <w:trPr>
          <w:cantSplit/>
          <w:trHeight w:val="562"/>
        </w:trPr>
        <w:tc>
          <w:tcPr>
            <w:tcW w:w="2649" w:type="dxa"/>
            <w:vMerge/>
          </w:tcPr>
          <w:p w:rsidR="00312642" w:rsidRPr="00E203EB" w:rsidRDefault="00312642" w:rsidP="00312642">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10359" w:type="dxa"/>
          </w:tcPr>
          <w:p w:rsidR="00312642" w:rsidRPr="00E203EB" w:rsidRDefault="00312642" w:rsidP="00312642">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r w:rsidRPr="00E203EB">
              <w:rPr>
                <w:rFonts w:ascii="Times New Roman" w:eastAsia="Times New Roman" w:hAnsi="Times New Roman" w:cs="Times New Roman"/>
                <w:color w:val="000000" w:themeColor="text1"/>
                <w:sz w:val="24"/>
                <w:szCs w:val="24"/>
                <w:lang w:eastAsia="ru-RU"/>
              </w:rPr>
              <w:t>Свободные электромагнитные колебания в колебательном контуре</w:t>
            </w:r>
          </w:p>
          <w:p w:rsidR="00312642" w:rsidRPr="00E203EB" w:rsidRDefault="00312642" w:rsidP="00312642">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r w:rsidRPr="00E203EB">
              <w:rPr>
                <w:rFonts w:ascii="Times New Roman" w:eastAsia="Times New Roman" w:hAnsi="Times New Roman" w:cs="Times New Roman"/>
                <w:color w:val="000000" w:themeColor="text1"/>
                <w:sz w:val="24"/>
                <w:szCs w:val="24"/>
                <w:lang w:eastAsia="ru-RU"/>
              </w:rPr>
              <w:t xml:space="preserve">Колебательный контур в цепи переменного тока. </w:t>
            </w:r>
            <w:proofErr w:type="gramStart"/>
            <w:r w:rsidRPr="00E203EB">
              <w:rPr>
                <w:rFonts w:ascii="Times New Roman" w:eastAsia="Times New Roman" w:hAnsi="Times New Roman" w:cs="Times New Roman"/>
                <w:color w:val="000000" w:themeColor="text1"/>
                <w:sz w:val="24"/>
                <w:szCs w:val="24"/>
                <w:lang w:eastAsia="ru-RU"/>
              </w:rPr>
              <w:t>П</w:t>
            </w:r>
            <w:proofErr w:type="gramEnd"/>
            <w:r w:rsidRPr="00E203EB">
              <w:rPr>
                <w:rFonts w:ascii="Times New Roman" w:eastAsia="Times New Roman" w:hAnsi="Times New Roman" w:cs="Times New Roman"/>
                <w:color w:val="000000" w:themeColor="text1"/>
                <w:sz w:val="24"/>
                <w:szCs w:val="24"/>
                <w:lang w:eastAsia="ru-RU"/>
              </w:rPr>
              <w:t xml:space="preserve">/Р №3. Решение задач  </w:t>
            </w:r>
          </w:p>
        </w:tc>
        <w:tc>
          <w:tcPr>
            <w:tcW w:w="992" w:type="dxa"/>
          </w:tcPr>
          <w:p w:rsidR="00312642" w:rsidRPr="00E203EB" w:rsidRDefault="00312642" w:rsidP="00312642">
            <w:pPr>
              <w:widowControl w:val="0"/>
              <w:autoSpaceDE w:val="0"/>
              <w:autoSpaceDN w:val="0"/>
              <w:adjustRightInd w:val="0"/>
              <w:spacing w:after="0" w:line="240" w:lineRule="auto"/>
              <w:jc w:val="center"/>
              <w:rPr>
                <w:rFonts w:ascii="Times New Roman" w:eastAsia="Times New Roman" w:hAnsi="Times New Roman" w:cs="Times New Roman"/>
                <w:color w:val="000000" w:themeColor="text1"/>
                <w:sz w:val="24"/>
                <w:szCs w:val="24"/>
                <w:lang w:eastAsia="ru-RU"/>
              </w:rPr>
            </w:pPr>
            <w:r w:rsidRPr="00E203EB">
              <w:rPr>
                <w:rFonts w:ascii="Times New Roman" w:eastAsia="Times New Roman" w:hAnsi="Times New Roman" w:cs="Times New Roman"/>
                <w:color w:val="000000" w:themeColor="text1"/>
                <w:sz w:val="24"/>
                <w:szCs w:val="24"/>
                <w:lang w:eastAsia="ru-RU"/>
              </w:rPr>
              <w:t>2</w:t>
            </w:r>
          </w:p>
        </w:tc>
        <w:tc>
          <w:tcPr>
            <w:tcW w:w="1134" w:type="dxa"/>
          </w:tcPr>
          <w:p w:rsidR="00312642" w:rsidRPr="00E203EB" w:rsidRDefault="00312642" w:rsidP="00312642">
            <w:pPr>
              <w:widowControl w:val="0"/>
              <w:autoSpaceDE w:val="0"/>
              <w:autoSpaceDN w:val="0"/>
              <w:adjustRightInd w:val="0"/>
              <w:spacing w:after="0" w:line="240" w:lineRule="auto"/>
              <w:jc w:val="center"/>
              <w:rPr>
                <w:rFonts w:ascii="Times New Roman" w:eastAsia="Times New Roman" w:hAnsi="Times New Roman" w:cs="Times New Roman"/>
                <w:bCs/>
                <w:color w:val="000000" w:themeColor="text1"/>
                <w:sz w:val="24"/>
                <w:szCs w:val="24"/>
                <w:lang w:eastAsia="ru-RU"/>
              </w:rPr>
            </w:pPr>
          </w:p>
        </w:tc>
      </w:tr>
      <w:tr w:rsidR="00E203EB" w:rsidRPr="00E203EB" w:rsidTr="00312642">
        <w:trPr>
          <w:cantSplit/>
          <w:trHeight w:val="562"/>
        </w:trPr>
        <w:tc>
          <w:tcPr>
            <w:tcW w:w="2649" w:type="dxa"/>
            <w:vMerge/>
          </w:tcPr>
          <w:p w:rsidR="00312642" w:rsidRPr="00E203EB" w:rsidRDefault="00312642" w:rsidP="00312642">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10359" w:type="dxa"/>
          </w:tcPr>
          <w:p w:rsidR="00312642" w:rsidRPr="00E203EB" w:rsidRDefault="00312642" w:rsidP="00312642">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r w:rsidRPr="00E203EB">
              <w:rPr>
                <w:rFonts w:ascii="Times New Roman" w:eastAsia="Times New Roman" w:hAnsi="Times New Roman" w:cs="Times New Roman"/>
                <w:color w:val="000000" w:themeColor="text1"/>
                <w:sz w:val="24"/>
                <w:szCs w:val="24"/>
                <w:lang w:eastAsia="ru-RU"/>
              </w:rPr>
              <w:t xml:space="preserve">Полупроводниковый диод  </w:t>
            </w:r>
          </w:p>
          <w:p w:rsidR="00312642" w:rsidRPr="00E203EB" w:rsidRDefault="00312642" w:rsidP="00312642">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r w:rsidRPr="00E203EB">
              <w:rPr>
                <w:rFonts w:ascii="Times New Roman" w:eastAsia="Times New Roman" w:hAnsi="Times New Roman" w:cs="Times New Roman"/>
                <w:color w:val="000000" w:themeColor="text1"/>
                <w:sz w:val="24"/>
                <w:szCs w:val="24"/>
                <w:lang w:eastAsia="ru-RU"/>
              </w:rPr>
              <w:t xml:space="preserve">Обобщение знаний. Подготовка к контрольной работе.  </w:t>
            </w:r>
          </w:p>
        </w:tc>
        <w:tc>
          <w:tcPr>
            <w:tcW w:w="992" w:type="dxa"/>
          </w:tcPr>
          <w:p w:rsidR="00312642" w:rsidRPr="00E203EB" w:rsidRDefault="00312642" w:rsidP="00312642">
            <w:pPr>
              <w:widowControl w:val="0"/>
              <w:autoSpaceDE w:val="0"/>
              <w:autoSpaceDN w:val="0"/>
              <w:adjustRightInd w:val="0"/>
              <w:spacing w:after="0" w:line="240" w:lineRule="auto"/>
              <w:jc w:val="center"/>
              <w:rPr>
                <w:rFonts w:ascii="Times New Roman" w:eastAsia="Times New Roman" w:hAnsi="Times New Roman" w:cs="Times New Roman"/>
                <w:color w:val="000000" w:themeColor="text1"/>
                <w:sz w:val="24"/>
                <w:szCs w:val="24"/>
                <w:lang w:eastAsia="ru-RU"/>
              </w:rPr>
            </w:pPr>
            <w:r w:rsidRPr="00E203EB">
              <w:rPr>
                <w:rFonts w:ascii="Times New Roman" w:eastAsia="Times New Roman" w:hAnsi="Times New Roman" w:cs="Times New Roman"/>
                <w:color w:val="000000" w:themeColor="text1"/>
                <w:sz w:val="24"/>
                <w:szCs w:val="24"/>
                <w:lang w:eastAsia="ru-RU"/>
              </w:rPr>
              <w:t>2</w:t>
            </w:r>
          </w:p>
        </w:tc>
        <w:tc>
          <w:tcPr>
            <w:tcW w:w="1134" w:type="dxa"/>
          </w:tcPr>
          <w:p w:rsidR="00312642" w:rsidRPr="00E203EB" w:rsidRDefault="00312642" w:rsidP="00312642">
            <w:pPr>
              <w:widowControl w:val="0"/>
              <w:autoSpaceDE w:val="0"/>
              <w:autoSpaceDN w:val="0"/>
              <w:adjustRightInd w:val="0"/>
              <w:spacing w:after="0" w:line="240" w:lineRule="auto"/>
              <w:jc w:val="center"/>
              <w:rPr>
                <w:rFonts w:ascii="Times New Roman" w:eastAsia="Times New Roman" w:hAnsi="Times New Roman" w:cs="Times New Roman"/>
                <w:bCs/>
                <w:color w:val="000000" w:themeColor="text1"/>
                <w:sz w:val="24"/>
                <w:szCs w:val="24"/>
                <w:lang w:eastAsia="ru-RU"/>
              </w:rPr>
            </w:pPr>
          </w:p>
        </w:tc>
      </w:tr>
      <w:tr w:rsidR="00E203EB" w:rsidRPr="00E203EB" w:rsidTr="00312642">
        <w:trPr>
          <w:cantSplit/>
          <w:trHeight w:val="240"/>
        </w:trPr>
        <w:tc>
          <w:tcPr>
            <w:tcW w:w="2649" w:type="dxa"/>
            <w:vMerge/>
          </w:tcPr>
          <w:p w:rsidR="00312642" w:rsidRPr="00E203EB" w:rsidRDefault="00312642" w:rsidP="00312642">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10359" w:type="dxa"/>
          </w:tcPr>
          <w:p w:rsidR="00D31B28" w:rsidRPr="003D5D2A" w:rsidRDefault="00D31B28" w:rsidP="00D31B28">
            <w:pPr>
              <w:widowControl w:val="0"/>
              <w:autoSpaceDE w:val="0"/>
              <w:autoSpaceDN w:val="0"/>
              <w:adjustRightInd w:val="0"/>
              <w:spacing w:after="0" w:line="240" w:lineRule="auto"/>
              <w:rPr>
                <w:rFonts w:ascii="Times New Roman" w:eastAsia="Times New Roman" w:hAnsi="Times New Roman" w:cs="Times New Roman"/>
                <w:b/>
                <w:bCs/>
                <w:color w:val="000000" w:themeColor="text1"/>
                <w:sz w:val="24"/>
                <w:szCs w:val="24"/>
                <w:lang w:eastAsia="ru-RU"/>
              </w:rPr>
            </w:pPr>
            <w:r w:rsidRPr="003D5D2A">
              <w:rPr>
                <w:rFonts w:ascii="Times New Roman" w:eastAsia="Times New Roman" w:hAnsi="Times New Roman" w:cs="Times New Roman"/>
                <w:b/>
                <w:bCs/>
                <w:color w:val="000000" w:themeColor="text1"/>
                <w:sz w:val="24"/>
                <w:szCs w:val="24"/>
                <w:lang w:eastAsia="ru-RU"/>
              </w:rPr>
              <w:t>Лабораторные работы</w:t>
            </w:r>
          </w:p>
          <w:p w:rsidR="00312642" w:rsidRPr="00E203EB" w:rsidRDefault="00D31B28" w:rsidP="00D31B28">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r w:rsidRPr="00E203EB">
              <w:rPr>
                <w:rFonts w:ascii="Times New Roman" w:eastAsia="Times New Roman" w:hAnsi="Times New Roman" w:cs="Times New Roman"/>
                <w:color w:val="000000" w:themeColor="text1"/>
                <w:sz w:val="24"/>
                <w:szCs w:val="24"/>
                <w:lang w:eastAsia="ru-RU"/>
              </w:rPr>
              <w:t>Лабораторная работа № 5 «Изучение явления электромагнитной индукции»</w:t>
            </w:r>
          </w:p>
        </w:tc>
        <w:tc>
          <w:tcPr>
            <w:tcW w:w="992" w:type="dxa"/>
          </w:tcPr>
          <w:p w:rsidR="00312642" w:rsidRPr="00E203EB" w:rsidRDefault="00312642" w:rsidP="00312642">
            <w:pPr>
              <w:widowControl w:val="0"/>
              <w:autoSpaceDE w:val="0"/>
              <w:autoSpaceDN w:val="0"/>
              <w:adjustRightInd w:val="0"/>
              <w:spacing w:after="0" w:line="240" w:lineRule="auto"/>
              <w:jc w:val="center"/>
              <w:rPr>
                <w:rFonts w:ascii="Times New Roman" w:eastAsia="Times New Roman" w:hAnsi="Times New Roman" w:cs="Times New Roman"/>
                <w:color w:val="000000" w:themeColor="text1"/>
                <w:sz w:val="24"/>
                <w:szCs w:val="24"/>
                <w:lang w:eastAsia="ru-RU"/>
              </w:rPr>
            </w:pPr>
            <w:r w:rsidRPr="00E203EB">
              <w:rPr>
                <w:rFonts w:ascii="Times New Roman" w:eastAsia="Times New Roman" w:hAnsi="Times New Roman" w:cs="Times New Roman"/>
                <w:color w:val="000000" w:themeColor="text1"/>
                <w:sz w:val="24"/>
                <w:szCs w:val="24"/>
                <w:lang w:eastAsia="ru-RU"/>
              </w:rPr>
              <w:t>2</w:t>
            </w:r>
          </w:p>
        </w:tc>
        <w:tc>
          <w:tcPr>
            <w:tcW w:w="1134" w:type="dxa"/>
          </w:tcPr>
          <w:p w:rsidR="00312642" w:rsidRPr="00E203EB" w:rsidRDefault="00312642" w:rsidP="00312642">
            <w:pPr>
              <w:widowControl w:val="0"/>
              <w:autoSpaceDE w:val="0"/>
              <w:autoSpaceDN w:val="0"/>
              <w:adjustRightInd w:val="0"/>
              <w:spacing w:after="0" w:line="240" w:lineRule="auto"/>
              <w:jc w:val="center"/>
              <w:rPr>
                <w:rFonts w:ascii="Times New Roman" w:eastAsia="Times New Roman" w:hAnsi="Times New Roman" w:cs="Times New Roman"/>
                <w:bCs/>
                <w:color w:val="000000" w:themeColor="text1"/>
                <w:sz w:val="24"/>
                <w:szCs w:val="24"/>
                <w:lang w:eastAsia="ru-RU"/>
              </w:rPr>
            </w:pPr>
          </w:p>
        </w:tc>
      </w:tr>
      <w:tr w:rsidR="00E203EB" w:rsidRPr="00E203EB" w:rsidTr="00312642">
        <w:trPr>
          <w:cantSplit/>
          <w:trHeight w:val="219"/>
        </w:trPr>
        <w:tc>
          <w:tcPr>
            <w:tcW w:w="2649" w:type="dxa"/>
            <w:vMerge/>
          </w:tcPr>
          <w:p w:rsidR="00D31B28" w:rsidRPr="00E203EB" w:rsidRDefault="00D31B28" w:rsidP="00312642">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10359" w:type="dxa"/>
          </w:tcPr>
          <w:p w:rsidR="00D31B28" w:rsidRPr="00E203EB" w:rsidRDefault="00D31B28" w:rsidP="00312642">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r w:rsidRPr="003D5D2A">
              <w:rPr>
                <w:rFonts w:ascii="Times New Roman" w:eastAsia="Times New Roman" w:hAnsi="Times New Roman" w:cs="Times New Roman"/>
                <w:b/>
                <w:color w:val="000000" w:themeColor="text1"/>
                <w:sz w:val="24"/>
                <w:szCs w:val="24"/>
                <w:lang w:eastAsia="ru-RU"/>
              </w:rPr>
              <w:t>Практическая работа</w:t>
            </w:r>
            <w:r w:rsidRPr="00E203EB">
              <w:rPr>
                <w:rFonts w:ascii="Times New Roman" w:eastAsia="Times New Roman" w:hAnsi="Times New Roman" w:cs="Times New Roman"/>
                <w:color w:val="000000" w:themeColor="text1"/>
                <w:sz w:val="24"/>
                <w:szCs w:val="24"/>
                <w:lang w:eastAsia="ru-RU"/>
              </w:rPr>
              <w:t xml:space="preserve"> № 3 «Решение задач»</w:t>
            </w:r>
          </w:p>
        </w:tc>
        <w:tc>
          <w:tcPr>
            <w:tcW w:w="992" w:type="dxa"/>
          </w:tcPr>
          <w:p w:rsidR="00D31B28" w:rsidRPr="00E203EB" w:rsidRDefault="00D31B28" w:rsidP="00312642">
            <w:pPr>
              <w:widowControl w:val="0"/>
              <w:autoSpaceDE w:val="0"/>
              <w:autoSpaceDN w:val="0"/>
              <w:adjustRightInd w:val="0"/>
              <w:spacing w:after="0" w:line="240" w:lineRule="auto"/>
              <w:jc w:val="center"/>
              <w:rPr>
                <w:rFonts w:ascii="Times New Roman" w:eastAsia="Times New Roman" w:hAnsi="Times New Roman" w:cs="Times New Roman"/>
                <w:color w:val="000000" w:themeColor="text1"/>
                <w:sz w:val="24"/>
                <w:szCs w:val="24"/>
                <w:lang w:eastAsia="ru-RU"/>
              </w:rPr>
            </w:pPr>
          </w:p>
        </w:tc>
        <w:tc>
          <w:tcPr>
            <w:tcW w:w="1134" w:type="dxa"/>
            <w:shd w:val="clear" w:color="auto" w:fill="E0E0E0"/>
          </w:tcPr>
          <w:p w:rsidR="00D31B28" w:rsidRPr="00E203EB" w:rsidRDefault="00D31B28" w:rsidP="00312642">
            <w:pPr>
              <w:widowControl w:val="0"/>
              <w:autoSpaceDE w:val="0"/>
              <w:autoSpaceDN w:val="0"/>
              <w:adjustRightInd w:val="0"/>
              <w:spacing w:after="0" w:line="240" w:lineRule="auto"/>
              <w:jc w:val="center"/>
              <w:rPr>
                <w:rFonts w:ascii="Times New Roman" w:eastAsia="Times New Roman" w:hAnsi="Times New Roman" w:cs="Times New Roman"/>
                <w:bCs/>
                <w:color w:val="000000" w:themeColor="text1"/>
                <w:sz w:val="24"/>
                <w:szCs w:val="24"/>
                <w:lang w:eastAsia="ru-RU"/>
              </w:rPr>
            </w:pPr>
          </w:p>
        </w:tc>
      </w:tr>
      <w:tr w:rsidR="00E203EB" w:rsidRPr="00E203EB" w:rsidTr="00312642">
        <w:trPr>
          <w:cantSplit/>
          <w:trHeight w:val="219"/>
        </w:trPr>
        <w:tc>
          <w:tcPr>
            <w:tcW w:w="2649" w:type="dxa"/>
            <w:vMerge/>
          </w:tcPr>
          <w:p w:rsidR="00312642" w:rsidRPr="00E203EB" w:rsidRDefault="00312642" w:rsidP="00312642">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10359" w:type="dxa"/>
          </w:tcPr>
          <w:p w:rsidR="00312642" w:rsidRPr="00E203EB" w:rsidRDefault="00D31B28" w:rsidP="00312642">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r w:rsidRPr="00E203EB">
              <w:rPr>
                <w:rFonts w:ascii="Times New Roman" w:eastAsia="Times New Roman" w:hAnsi="Times New Roman" w:cs="Times New Roman"/>
                <w:b/>
                <w:color w:val="000000" w:themeColor="text1"/>
                <w:sz w:val="24"/>
                <w:szCs w:val="24"/>
                <w:lang w:eastAsia="ru-RU"/>
              </w:rPr>
              <w:t>Контрольная работа № 1 по теме: «Электродинамика».</w:t>
            </w:r>
          </w:p>
        </w:tc>
        <w:tc>
          <w:tcPr>
            <w:tcW w:w="992" w:type="dxa"/>
          </w:tcPr>
          <w:p w:rsidR="00312642" w:rsidRPr="00E203EB" w:rsidRDefault="00312642" w:rsidP="00D31B28">
            <w:pPr>
              <w:widowControl w:val="0"/>
              <w:autoSpaceDE w:val="0"/>
              <w:autoSpaceDN w:val="0"/>
              <w:adjustRightInd w:val="0"/>
              <w:spacing w:after="0" w:line="240" w:lineRule="auto"/>
              <w:jc w:val="center"/>
              <w:rPr>
                <w:rFonts w:ascii="Times New Roman" w:eastAsia="Times New Roman" w:hAnsi="Times New Roman" w:cs="Times New Roman"/>
                <w:color w:val="000000" w:themeColor="text1"/>
                <w:sz w:val="24"/>
                <w:szCs w:val="24"/>
                <w:lang w:eastAsia="ru-RU"/>
              </w:rPr>
            </w:pPr>
            <w:r w:rsidRPr="00E203EB">
              <w:rPr>
                <w:rFonts w:ascii="Times New Roman" w:eastAsia="Times New Roman" w:hAnsi="Times New Roman" w:cs="Times New Roman"/>
                <w:color w:val="000000" w:themeColor="text1"/>
                <w:sz w:val="24"/>
                <w:szCs w:val="24"/>
                <w:lang w:eastAsia="ru-RU"/>
              </w:rPr>
              <w:t>2</w:t>
            </w:r>
          </w:p>
        </w:tc>
        <w:tc>
          <w:tcPr>
            <w:tcW w:w="1134" w:type="dxa"/>
            <w:shd w:val="clear" w:color="auto" w:fill="E0E0E0"/>
          </w:tcPr>
          <w:p w:rsidR="00312642" w:rsidRPr="00E203EB" w:rsidRDefault="00312642" w:rsidP="00312642">
            <w:pPr>
              <w:widowControl w:val="0"/>
              <w:autoSpaceDE w:val="0"/>
              <w:autoSpaceDN w:val="0"/>
              <w:adjustRightInd w:val="0"/>
              <w:spacing w:after="0" w:line="240" w:lineRule="auto"/>
              <w:jc w:val="center"/>
              <w:rPr>
                <w:rFonts w:ascii="Times New Roman" w:eastAsia="Times New Roman" w:hAnsi="Times New Roman" w:cs="Times New Roman"/>
                <w:bCs/>
                <w:color w:val="000000" w:themeColor="text1"/>
                <w:sz w:val="24"/>
                <w:szCs w:val="24"/>
                <w:lang w:eastAsia="ru-RU"/>
              </w:rPr>
            </w:pPr>
          </w:p>
        </w:tc>
      </w:tr>
      <w:tr w:rsidR="00E203EB" w:rsidRPr="00E203EB" w:rsidTr="00312642">
        <w:trPr>
          <w:cantSplit/>
          <w:trHeight w:val="219"/>
        </w:trPr>
        <w:tc>
          <w:tcPr>
            <w:tcW w:w="2649" w:type="dxa"/>
            <w:vMerge/>
          </w:tcPr>
          <w:p w:rsidR="00312642" w:rsidRPr="00E203EB" w:rsidRDefault="00312642" w:rsidP="00312642">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10359" w:type="dxa"/>
          </w:tcPr>
          <w:p w:rsidR="00312642" w:rsidRPr="003D5D2A" w:rsidRDefault="00312642" w:rsidP="00312642">
            <w:pPr>
              <w:widowControl w:val="0"/>
              <w:autoSpaceDE w:val="0"/>
              <w:autoSpaceDN w:val="0"/>
              <w:adjustRightInd w:val="0"/>
              <w:spacing w:after="0" w:line="240" w:lineRule="auto"/>
              <w:rPr>
                <w:rFonts w:ascii="Times New Roman" w:eastAsia="Times New Roman" w:hAnsi="Times New Roman" w:cs="Times New Roman"/>
                <w:b/>
                <w:color w:val="000000" w:themeColor="text1"/>
                <w:sz w:val="24"/>
                <w:szCs w:val="24"/>
                <w:lang w:eastAsia="ru-RU"/>
              </w:rPr>
            </w:pPr>
            <w:r w:rsidRPr="003D5D2A">
              <w:rPr>
                <w:rFonts w:ascii="Times New Roman" w:eastAsia="Times New Roman" w:hAnsi="Times New Roman" w:cs="Times New Roman"/>
                <w:b/>
                <w:color w:val="000000" w:themeColor="text1"/>
                <w:sz w:val="24"/>
                <w:szCs w:val="24"/>
                <w:lang w:eastAsia="ru-RU"/>
              </w:rPr>
              <w:t>Самостоятельная работа</w:t>
            </w:r>
          </w:p>
          <w:p w:rsidR="00312642" w:rsidRPr="00E203EB" w:rsidRDefault="00312642" w:rsidP="00312642">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r w:rsidRPr="00E203EB">
              <w:rPr>
                <w:rFonts w:ascii="Times New Roman" w:eastAsia="Times New Roman" w:hAnsi="Times New Roman" w:cs="Times New Roman"/>
                <w:color w:val="000000" w:themeColor="text1"/>
                <w:sz w:val="24"/>
                <w:szCs w:val="24"/>
                <w:lang w:eastAsia="ru-RU"/>
              </w:rPr>
              <w:t>5. Решение заданий на определение направления индукционного тока – 2ч</w:t>
            </w:r>
          </w:p>
          <w:p w:rsidR="00312642" w:rsidRPr="00E203EB" w:rsidRDefault="00312642" w:rsidP="00312642">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r w:rsidRPr="00E203EB">
              <w:rPr>
                <w:rFonts w:ascii="Times New Roman" w:eastAsia="Times New Roman" w:hAnsi="Times New Roman" w:cs="Times New Roman"/>
                <w:color w:val="000000" w:themeColor="text1"/>
                <w:sz w:val="24"/>
                <w:szCs w:val="24"/>
                <w:lang w:eastAsia="ru-RU"/>
              </w:rPr>
              <w:t>6. Текст «Электромагнитная индукция»  - 1ч</w:t>
            </w:r>
          </w:p>
          <w:p w:rsidR="00312642" w:rsidRPr="00E203EB" w:rsidRDefault="00312642" w:rsidP="00312642">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r w:rsidRPr="00E203EB">
              <w:rPr>
                <w:rFonts w:ascii="Times New Roman" w:eastAsia="Times New Roman" w:hAnsi="Times New Roman" w:cs="Times New Roman"/>
                <w:color w:val="000000" w:themeColor="text1"/>
                <w:sz w:val="24"/>
                <w:szCs w:val="24"/>
                <w:lang w:eastAsia="ru-RU"/>
              </w:rPr>
              <w:t>7.Решение задач «Переменный ток» - 4ч</w:t>
            </w:r>
          </w:p>
          <w:p w:rsidR="00312642" w:rsidRPr="00E203EB" w:rsidRDefault="00312642" w:rsidP="00312642">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r w:rsidRPr="00E203EB">
              <w:rPr>
                <w:rFonts w:ascii="Times New Roman" w:eastAsia="Times New Roman" w:hAnsi="Times New Roman" w:cs="Times New Roman"/>
                <w:color w:val="000000" w:themeColor="text1"/>
                <w:sz w:val="24"/>
                <w:szCs w:val="24"/>
                <w:lang w:eastAsia="ru-RU"/>
              </w:rPr>
              <w:t>8.конспект по теме «Трансформатор» - 2ч</w:t>
            </w:r>
          </w:p>
        </w:tc>
        <w:tc>
          <w:tcPr>
            <w:tcW w:w="992" w:type="dxa"/>
          </w:tcPr>
          <w:p w:rsidR="00312642" w:rsidRPr="00E203EB" w:rsidRDefault="00312642" w:rsidP="00312642">
            <w:pPr>
              <w:widowControl w:val="0"/>
              <w:autoSpaceDE w:val="0"/>
              <w:autoSpaceDN w:val="0"/>
              <w:adjustRightInd w:val="0"/>
              <w:spacing w:after="0" w:line="240" w:lineRule="auto"/>
              <w:jc w:val="center"/>
              <w:rPr>
                <w:rFonts w:ascii="Times New Roman" w:eastAsia="Times New Roman" w:hAnsi="Times New Roman" w:cs="Times New Roman"/>
                <w:b/>
                <w:color w:val="000000" w:themeColor="text1"/>
                <w:sz w:val="24"/>
                <w:szCs w:val="24"/>
                <w:lang w:eastAsia="ru-RU"/>
              </w:rPr>
            </w:pPr>
            <w:r w:rsidRPr="00E203EB">
              <w:rPr>
                <w:rFonts w:ascii="Times New Roman" w:eastAsia="Times New Roman" w:hAnsi="Times New Roman" w:cs="Times New Roman"/>
                <w:b/>
                <w:color w:val="000000" w:themeColor="text1"/>
                <w:sz w:val="24"/>
                <w:szCs w:val="24"/>
                <w:lang w:eastAsia="ru-RU"/>
              </w:rPr>
              <w:t>9</w:t>
            </w:r>
          </w:p>
        </w:tc>
        <w:tc>
          <w:tcPr>
            <w:tcW w:w="1134" w:type="dxa"/>
            <w:shd w:val="clear" w:color="auto" w:fill="FFFFFF"/>
          </w:tcPr>
          <w:p w:rsidR="00312642" w:rsidRPr="00E203EB" w:rsidRDefault="00312642" w:rsidP="00312642">
            <w:pPr>
              <w:widowControl w:val="0"/>
              <w:autoSpaceDE w:val="0"/>
              <w:autoSpaceDN w:val="0"/>
              <w:adjustRightInd w:val="0"/>
              <w:spacing w:after="0" w:line="240" w:lineRule="auto"/>
              <w:jc w:val="center"/>
              <w:rPr>
                <w:rFonts w:ascii="Times New Roman" w:eastAsia="Times New Roman" w:hAnsi="Times New Roman" w:cs="Times New Roman"/>
                <w:bCs/>
                <w:color w:val="000000" w:themeColor="text1"/>
                <w:sz w:val="24"/>
                <w:szCs w:val="24"/>
                <w:lang w:eastAsia="ru-RU"/>
              </w:rPr>
            </w:pPr>
          </w:p>
        </w:tc>
      </w:tr>
      <w:tr w:rsidR="00E203EB" w:rsidRPr="00E203EB" w:rsidTr="00312642">
        <w:trPr>
          <w:cantSplit/>
          <w:trHeight w:val="322"/>
        </w:trPr>
        <w:tc>
          <w:tcPr>
            <w:tcW w:w="2649" w:type="dxa"/>
            <w:vMerge w:val="restart"/>
          </w:tcPr>
          <w:p w:rsidR="00312642" w:rsidRPr="00E203EB" w:rsidRDefault="00312642" w:rsidP="00312642">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r w:rsidRPr="00E203EB">
              <w:rPr>
                <w:rFonts w:ascii="Times New Roman" w:eastAsia="Times New Roman" w:hAnsi="Times New Roman" w:cs="Times New Roman"/>
                <w:b/>
                <w:color w:val="000000" w:themeColor="text1"/>
                <w:sz w:val="24"/>
                <w:szCs w:val="24"/>
                <w:lang w:eastAsia="ru-RU"/>
              </w:rPr>
              <w:t>Тема 3.5 Излучение и прием электромагнитных волн</w:t>
            </w:r>
            <w:r w:rsidRPr="00E203EB">
              <w:rPr>
                <w:rFonts w:ascii="Times New Roman" w:eastAsia="Times New Roman" w:hAnsi="Times New Roman" w:cs="Times New Roman"/>
                <w:color w:val="000000" w:themeColor="text1"/>
                <w:sz w:val="24"/>
                <w:szCs w:val="24"/>
                <w:lang w:eastAsia="ru-RU"/>
              </w:rPr>
              <w:t xml:space="preserve"> </w:t>
            </w:r>
          </w:p>
        </w:tc>
        <w:tc>
          <w:tcPr>
            <w:tcW w:w="10359" w:type="dxa"/>
          </w:tcPr>
          <w:p w:rsidR="00312642" w:rsidRPr="00E203EB" w:rsidRDefault="00312642" w:rsidP="00312642">
            <w:pPr>
              <w:widowControl w:val="0"/>
              <w:autoSpaceDE w:val="0"/>
              <w:autoSpaceDN w:val="0"/>
              <w:adjustRightInd w:val="0"/>
              <w:spacing w:after="0" w:line="240" w:lineRule="auto"/>
              <w:rPr>
                <w:rFonts w:ascii="Times New Roman" w:eastAsia="Times New Roman" w:hAnsi="Times New Roman" w:cs="Times New Roman"/>
                <w:b/>
                <w:color w:val="000000" w:themeColor="text1"/>
                <w:sz w:val="24"/>
                <w:szCs w:val="24"/>
                <w:lang w:eastAsia="ru-RU"/>
              </w:rPr>
            </w:pPr>
            <w:r w:rsidRPr="00E203EB">
              <w:rPr>
                <w:rFonts w:ascii="Times New Roman" w:eastAsia="Times New Roman" w:hAnsi="Times New Roman" w:cs="Times New Roman"/>
                <w:b/>
                <w:color w:val="000000" w:themeColor="text1"/>
                <w:sz w:val="24"/>
                <w:szCs w:val="24"/>
                <w:lang w:eastAsia="ru-RU"/>
              </w:rPr>
              <w:t>Содержание учебного материала</w:t>
            </w:r>
          </w:p>
        </w:tc>
        <w:tc>
          <w:tcPr>
            <w:tcW w:w="992" w:type="dxa"/>
          </w:tcPr>
          <w:p w:rsidR="00312642" w:rsidRPr="00E203EB" w:rsidRDefault="00312642" w:rsidP="00312642">
            <w:pPr>
              <w:widowControl w:val="0"/>
              <w:autoSpaceDE w:val="0"/>
              <w:autoSpaceDN w:val="0"/>
              <w:adjustRightInd w:val="0"/>
              <w:spacing w:after="0" w:line="240" w:lineRule="auto"/>
              <w:jc w:val="center"/>
              <w:rPr>
                <w:rFonts w:ascii="Times New Roman" w:eastAsia="Times New Roman" w:hAnsi="Times New Roman" w:cs="Times New Roman"/>
                <w:color w:val="000000" w:themeColor="text1"/>
                <w:sz w:val="24"/>
                <w:szCs w:val="24"/>
                <w:lang w:eastAsia="ru-RU"/>
              </w:rPr>
            </w:pPr>
            <w:r w:rsidRPr="00E203EB">
              <w:rPr>
                <w:rFonts w:ascii="Times New Roman" w:eastAsia="Times New Roman" w:hAnsi="Times New Roman" w:cs="Times New Roman"/>
                <w:color w:val="000000" w:themeColor="text1"/>
                <w:sz w:val="24"/>
                <w:szCs w:val="24"/>
                <w:lang w:eastAsia="ru-RU"/>
              </w:rPr>
              <w:t>(4)</w:t>
            </w:r>
          </w:p>
        </w:tc>
        <w:tc>
          <w:tcPr>
            <w:tcW w:w="1134" w:type="dxa"/>
            <w:shd w:val="clear" w:color="auto" w:fill="FFFFFF"/>
          </w:tcPr>
          <w:p w:rsidR="00312642" w:rsidRPr="00E203EB" w:rsidRDefault="00312642" w:rsidP="00312642">
            <w:pPr>
              <w:widowControl w:val="0"/>
              <w:autoSpaceDE w:val="0"/>
              <w:autoSpaceDN w:val="0"/>
              <w:adjustRightInd w:val="0"/>
              <w:spacing w:after="0" w:line="240" w:lineRule="auto"/>
              <w:jc w:val="center"/>
              <w:rPr>
                <w:rFonts w:ascii="Times New Roman" w:eastAsia="Times New Roman" w:hAnsi="Times New Roman" w:cs="Times New Roman"/>
                <w:color w:val="000000" w:themeColor="text1"/>
                <w:sz w:val="24"/>
                <w:szCs w:val="24"/>
                <w:lang w:eastAsia="ru-RU"/>
              </w:rPr>
            </w:pPr>
            <w:r w:rsidRPr="00E203EB">
              <w:rPr>
                <w:rFonts w:ascii="Times New Roman" w:eastAsia="Times New Roman" w:hAnsi="Times New Roman" w:cs="Times New Roman"/>
                <w:color w:val="000000" w:themeColor="text1"/>
                <w:sz w:val="24"/>
                <w:szCs w:val="24"/>
                <w:lang w:eastAsia="ru-RU"/>
              </w:rPr>
              <w:t>2</w:t>
            </w:r>
          </w:p>
        </w:tc>
      </w:tr>
      <w:tr w:rsidR="00E203EB" w:rsidRPr="00E203EB" w:rsidTr="00312642">
        <w:trPr>
          <w:cantSplit/>
          <w:trHeight w:val="326"/>
        </w:trPr>
        <w:tc>
          <w:tcPr>
            <w:tcW w:w="2649" w:type="dxa"/>
            <w:vMerge/>
          </w:tcPr>
          <w:p w:rsidR="00312642" w:rsidRPr="00E203EB" w:rsidRDefault="00312642" w:rsidP="00312642">
            <w:pPr>
              <w:widowControl w:val="0"/>
              <w:autoSpaceDE w:val="0"/>
              <w:autoSpaceDN w:val="0"/>
              <w:adjustRightInd w:val="0"/>
              <w:spacing w:after="0" w:line="240" w:lineRule="auto"/>
              <w:rPr>
                <w:rFonts w:ascii="Times New Roman" w:eastAsia="Times New Roman" w:hAnsi="Times New Roman" w:cs="Times New Roman"/>
                <w:b/>
                <w:bCs/>
                <w:color w:val="000000" w:themeColor="text1"/>
                <w:sz w:val="24"/>
                <w:szCs w:val="24"/>
                <w:lang w:eastAsia="ru-RU"/>
              </w:rPr>
            </w:pPr>
          </w:p>
        </w:tc>
        <w:tc>
          <w:tcPr>
            <w:tcW w:w="10359" w:type="dxa"/>
          </w:tcPr>
          <w:p w:rsidR="00312642" w:rsidRPr="00E203EB" w:rsidRDefault="00312642" w:rsidP="00312642">
            <w:pPr>
              <w:widowControl w:val="0"/>
              <w:autoSpaceDE w:val="0"/>
              <w:autoSpaceDN w:val="0"/>
              <w:adjustRightInd w:val="0"/>
              <w:spacing w:after="0" w:line="240" w:lineRule="auto"/>
              <w:rPr>
                <w:rFonts w:ascii="Times New Roman" w:eastAsia="Times New Roman" w:hAnsi="Times New Roman" w:cs="Times New Roman"/>
                <w:bCs/>
                <w:color w:val="000000" w:themeColor="text1"/>
                <w:sz w:val="24"/>
                <w:szCs w:val="24"/>
                <w:lang w:eastAsia="ru-RU"/>
              </w:rPr>
            </w:pPr>
            <w:r w:rsidRPr="00E203EB">
              <w:rPr>
                <w:rFonts w:ascii="Times New Roman" w:eastAsia="Times New Roman" w:hAnsi="Times New Roman" w:cs="Times New Roman"/>
                <w:color w:val="000000" w:themeColor="text1"/>
                <w:sz w:val="24"/>
                <w:szCs w:val="24"/>
                <w:lang w:eastAsia="ru-RU"/>
              </w:rPr>
              <w:t xml:space="preserve">Электромагнитные волны. Энергия электромагнитных волн. Спектр электромагнитных волн     </w:t>
            </w:r>
          </w:p>
        </w:tc>
        <w:tc>
          <w:tcPr>
            <w:tcW w:w="992" w:type="dxa"/>
          </w:tcPr>
          <w:p w:rsidR="00312642" w:rsidRPr="00E203EB" w:rsidRDefault="00312642" w:rsidP="00312642">
            <w:pPr>
              <w:widowControl w:val="0"/>
              <w:autoSpaceDE w:val="0"/>
              <w:autoSpaceDN w:val="0"/>
              <w:adjustRightInd w:val="0"/>
              <w:spacing w:after="0" w:line="240" w:lineRule="auto"/>
              <w:jc w:val="center"/>
              <w:rPr>
                <w:rFonts w:ascii="Times New Roman" w:eastAsia="Times New Roman" w:hAnsi="Times New Roman" w:cs="Times New Roman"/>
                <w:color w:val="000000" w:themeColor="text1"/>
                <w:sz w:val="24"/>
                <w:szCs w:val="24"/>
                <w:lang w:eastAsia="ru-RU"/>
              </w:rPr>
            </w:pPr>
            <w:r w:rsidRPr="00E203EB">
              <w:rPr>
                <w:rFonts w:ascii="Times New Roman" w:eastAsia="Times New Roman" w:hAnsi="Times New Roman" w:cs="Times New Roman"/>
                <w:color w:val="000000" w:themeColor="text1"/>
                <w:sz w:val="24"/>
                <w:szCs w:val="24"/>
                <w:lang w:eastAsia="ru-RU"/>
              </w:rPr>
              <w:t>2</w:t>
            </w:r>
          </w:p>
        </w:tc>
        <w:tc>
          <w:tcPr>
            <w:tcW w:w="1134" w:type="dxa"/>
            <w:shd w:val="clear" w:color="auto" w:fill="FFFFFF"/>
          </w:tcPr>
          <w:p w:rsidR="00312642" w:rsidRPr="00E203EB" w:rsidRDefault="00312642" w:rsidP="00312642">
            <w:pPr>
              <w:widowControl w:val="0"/>
              <w:autoSpaceDE w:val="0"/>
              <w:autoSpaceDN w:val="0"/>
              <w:adjustRightInd w:val="0"/>
              <w:spacing w:after="0" w:line="240" w:lineRule="auto"/>
              <w:jc w:val="center"/>
              <w:rPr>
                <w:rFonts w:ascii="Times New Roman" w:eastAsia="Times New Roman" w:hAnsi="Times New Roman" w:cs="Times New Roman"/>
                <w:color w:val="000000" w:themeColor="text1"/>
                <w:sz w:val="24"/>
                <w:szCs w:val="24"/>
                <w:lang w:eastAsia="ru-RU"/>
              </w:rPr>
            </w:pPr>
          </w:p>
        </w:tc>
      </w:tr>
      <w:tr w:rsidR="00E203EB" w:rsidRPr="00E203EB" w:rsidTr="00312642">
        <w:trPr>
          <w:cantSplit/>
          <w:trHeight w:val="703"/>
        </w:trPr>
        <w:tc>
          <w:tcPr>
            <w:tcW w:w="2649" w:type="dxa"/>
            <w:vMerge/>
          </w:tcPr>
          <w:p w:rsidR="00312642" w:rsidRPr="00E203EB" w:rsidRDefault="00312642" w:rsidP="00312642">
            <w:pPr>
              <w:widowControl w:val="0"/>
              <w:autoSpaceDE w:val="0"/>
              <w:autoSpaceDN w:val="0"/>
              <w:adjustRightInd w:val="0"/>
              <w:spacing w:after="0" w:line="240" w:lineRule="auto"/>
              <w:rPr>
                <w:rFonts w:ascii="Times New Roman" w:eastAsia="Times New Roman" w:hAnsi="Times New Roman" w:cs="Times New Roman"/>
                <w:b/>
                <w:bCs/>
                <w:color w:val="000000" w:themeColor="text1"/>
                <w:sz w:val="24"/>
                <w:szCs w:val="24"/>
                <w:lang w:eastAsia="ru-RU"/>
              </w:rPr>
            </w:pPr>
          </w:p>
        </w:tc>
        <w:tc>
          <w:tcPr>
            <w:tcW w:w="10359" w:type="dxa"/>
          </w:tcPr>
          <w:p w:rsidR="00312642" w:rsidRPr="00E203EB" w:rsidRDefault="00312642" w:rsidP="00312642">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r w:rsidRPr="00E203EB">
              <w:rPr>
                <w:rFonts w:ascii="Times New Roman" w:eastAsia="Times New Roman" w:hAnsi="Times New Roman" w:cs="Times New Roman"/>
                <w:color w:val="000000" w:themeColor="text1"/>
                <w:sz w:val="24"/>
                <w:szCs w:val="24"/>
                <w:lang w:eastAsia="ru-RU"/>
              </w:rPr>
              <w:t xml:space="preserve">Средства связи Радиотелефонная связь. Радиовещание   </w:t>
            </w:r>
          </w:p>
          <w:p w:rsidR="00312642" w:rsidRPr="00E203EB" w:rsidRDefault="00312642" w:rsidP="00312642">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r w:rsidRPr="00E203EB">
              <w:rPr>
                <w:rFonts w:ascii="Times New Roman" w:eastAsia="Times New Roman" w:hAnsi="Times New Roman" w:cs="Times New Roman"/>
                <w:color w:val="000000" w:themeColor="text1"/>
                <w:sz w:val="24"/>
                <w:szCs w:val="24"/>
                <w:lang w:eastAsia="ru-RU"/>
              </w:rPr>
              <w:t>Обобщение знаний по теме Излучение и прием электромагнитных волн</w:t>
            </w:r>
          </w:p>
        </w:tc>
        <w:tc>
          <w:tcPr>
            <w:tcW w:w="992" w:type="dxa"/>
          </w:tcPr>
          <w:p w:rsidR="00312642" w:rsidRPr="00E203EB" w:rsidRDefault="00312642" w:rsidP="00312642">
            <w:pPr>
              <w:widowControl w:val="0"/>
              <w:autoSpaceDE w:val="0"/>
              <w:autoSpaceDN w:val="0"/>
              <w:adjustRightInd w:val="0"/>
              <w:spacing w:after="0" w:line="240" w:lineRule="auto"/>
              <w:jc w:val="center"/>
              <w:rPr>
                <w:rFonts w:ascii="Times New Roman" w:eastAsia="Times New Roman" w:hAnsi="Times New Roman" w:cs="Times New Roman"/>
                <w:color w:val="000000" w:themeColor="text1"/>
                <w:sz w:val="24"/>
                <w:szCs w:val="24"/>
                <w:lang w:eastAsia="ru-RU"/>
              </w:rPr>
            </w:pPr>
            <w:r w:rsidRPr="00E203EB">
              <w:rPr>
                <w:rFonts w:ascii="Times New Roman" w:eastAsia="Times New Roman" w:hAnsi="Times New Roman" w:cs="Times New Roman"/>
                <w:color w:val="000000" w:themeColor="text1"/>
                <w:sz w:val="24"/>
                <w:szCs w:val="24"/>
                <w:lang w:eastAsia="ru-RU"/>
              </w:rPr>
              <w:t>2</w:t>
            </w:r>
          </w:p>
        </w:tc>
        <w:tc>
          <w:tcPr>
            <w:tcW w:w="1134" w:type="dxa"/>
            <w:shd w:val="clear" w:color="auto" w:fill="FFFFFF"/>
          </w:tcPr>
          <w:p w:rsidR="00312642" w:rsidRPr="00E203EB" w:rsidRDefault="00312642" w:rsidP="00312642">
            <w:pPr>
              <w:widowControl w:val="0"/>
              <w:autoSpaceDE w:val="0"/>
              <w:autoSpaceDN w:val="0"/>
              <w:adjustRightInd w:val="0"/>
              <w:spacing w:after="0" w:line="240" w:lineRule="auto"/>
              <w:jc w:val="center"/>
              <w:rPr>
                <w:rFonts w:ascii="Times New Roman" w:eastAsia="Times New Roman" w:hAnsi="Times New Roman" w:cs="Times New Roman"/>
                <w:color w:val="000000" w:themeColor="text1"/>
                <w:sz w:val="24"/>
                <w:szCs w:val="24"/>
                <w:lang w:eastAsia="ru-RU"/>
              </w:rPr>
            </w:pPr>
          </w:p>
        </w:tc>
      </w:tr>
      <w:tr w:rsidR="00E203EB" w:rsidRPr="00E203EB" w:rsidTr="00312642">
        <w:trPr>
          <w:cantSplit/>
          <w:trHeight w:val="147"/>
        </w:trPr>
        <w:tc>
          <w:tcPr>
            <w:tcW w:w="2649" w:type="dxa"/>
          </w:tcPr>
          <w:p w:rsidR="002972F7" w:rsidRPr="00E203EB" w:rsidRDefault="002972F7" w:rsidP="00312642">
            <w:pPr>
              <w:widowControl w:val="0"/>
              <w:autoSpaceDE w:val="0"/>
              <w:autoSpaceDN w:val="0"/>
              <w:adjustRightInd w:val="0"/>
              <w:spacing w:after="0" w:line="240" w:lineRule="auto"/>
              <w:rPr>
                <w:rFonts w:ascii="Times New Roman" w:eastAsia="Times New Roman" w:hAnsi="Times New Roman" w:cs="Times New Roman"/>
                <w:b/>
                <w:bCs/>
                <w:color w:val="000000" w:themeColor="text1"/>
                <w:sz w:val="24"/>
                <w:szCs w:val="24"/>
                <w:lang w:eastAsia="ru-RU"/>
              </w:rPr>
            </w:pPr>
          </w:p>
        </w:tc>
        <w:tc>
          <w:tcPr>
            <w:tcW w:w="10359" w:type="dxa"/>
          </w:tcPr>
          <w:p w:rsidR="002972F7" w:rsidRPr="003D5D2A" w:rsidRDefault="002972F7" w:rsidP="00312642">
            <w:pPr>
              <w:widowControl w:val="0"/>
              <w:autoSpaceDE w:val="0"/>
              <w:autoSpaceDN w:val="0"/>
              <w:adjustRightInd w:val="0"/>
              <w:spacing w:after="0" w:line="240" w:lineRule="auto"/>
              <w:rPr>
                <w:rFonts w:ascii="Times New Roman" w:eastAsia="Times New Roman" w:hAnsi="Times New Roman" w:cs="Times New Roman"/>
                <w:b/>
                <w:color w:val="000000" w:themeColor="text1"/>
                <w:sz w:val="24"/>
                <w:szCs w:val="24"/>
                <w:lang w:eastAsia="ru-RU"/>
              </w:rPr>
            </w:pPr>
            <w:r w:rsidRPr="003D5D2A">
              <w:rPr>
                <w:rFonts w:ascii="Times New Roman" w:eastAsia="Times New Roman" w:hAnsi="Times New Roman" w:cs="Times New Roman"/>
                <w:b/>
                <w:color w:val="000000" w:themeColor="text1"/>
                <w:sz w:val="24"/>
                <w:szCs w:val="24"/>
                <w:lang w:eastAsia="ru-RU"/>
              </w:rPr>
              <w:t>Лабораторные работы</w:t>
            </w:r>
          </w:p>
        </w:tc>
        <w:tc>
          <w:tcPr>
            <w:tcW w:w="992" w:type="dxa"/>
          </w:tcPr>
          <w:p w:rsidR="002972F7" w:rsidRPr="00E203EB" w:rsidRDefault="002972F7" w:rsidP="00312642">
            <w:pPr>
              <w:widowControl w:val="0"/>
              <w:autoSpaceDE w:val="0"/>
              <w:autoSpaceDN w:val="0"/>
              <w:adjustRightInd w:val="0"/>
              <w:spacing w:after="0" w:line="240" w:lineRule="auto"/>
              <w:jc w:val="center"/>
              <w:rPr>
                <w:rFonts w:ascii="Times New Roman" w:eastAsia="Times New Roman" w:hAnsi="Times New Roman" w:cs="Times New Roman"/>
                <w:b/>
                <w:color w:val="000000" w:themeColor="text1"/>
                <w:sz w:val="24"/>
                <w:szCs w:val="24"/>
                <w:lang w:eastAsia="ru-RU"/>
              </w:rPr>
            </w:pPr>
          </w:p>
        </w:tc>
        <w:tc>
          <w:tcPr>
            <w:tcW w:w="1134" w:type="dxa"/>
            <w:shd w:val="clear" w:color="auto" w:fill="FFFFFF"/>
          </w:tcPr>
          <w:p w:rsidR="002972F7" w:rsidRPr="00E203EB" w:rsidRDefault="002972F7" w:rsidP="00312642">
            <w:pPr>
              <w:widowControl w:val="0"/>
              <w:autoSpaceDE w:val="0"/>
              <w:autoSpaceDN w:val="0"/>
              <w:adjustRightInd w:val="0"/>
              <w:spacing w:after="0" w:line="240" w:lineRule="auto"/>
              <w:jc w:val="center"/>
              <w:rPr>
                <w:rFonts w:ascii="Times New Roman" w:eastAsia="Times New Roman" w:hAnsi="Times New Roman" w:cs="Times New Roman"/>
                <w:color w:val="000000" w:themeColor="text1"/>
                <w:sz w:val="24"/>
                <w:szCs w:val="24"/>
                <w:lang w:eastAsia="ru-RU"/>
              </w:rPr>
            </w:pPr>
          </w:p>
        </w:tc>
      </w:tr>
      <w:tr w:rsidR="00E203EB" w:rsidRPr="00E203EB" w:rsidTr="00312642">
        <w:trPr>
          <w:cantSplit/>
          <w:trHeight w:val="147"/>
        </w:trPr>
        <w:tc>
          <w:tcPr>
            <w:tcW w:w="2649" w:type="dxa"/>
          </w:tcPr>
          <w:p w:rsidR="002972F7" w:rsidRPr="00E203EB" w:rsidRDefault="002972F7" w:rsidP="00312642">
            <w:pPr>
              <w:widowControl w:val="0"/>
              <w:autoSpaceDE w:val="0"/>
              <w:autoSpaceDN w:val="0"/>
              <w:adjustRightInd w:val="0"/>
              <w:spacing w:after="0" w:line="240" w:lineRule="auto"/>
              <w:rPr>
                <w:rFonts w:ascii="Times New Roman" w:eastAsia="Times New Roman" w:hAnsi="Times New Roman" w:cs="Times New Roman"/>
                <w:b/>
                <w:bCs/>
                <w:color w:val="000000" w:themeColor="text1"/>
                <w:sz w:val="24"/>
                <w:szCs w:val="24"/>
                <w:lang w:eastAsia="ru-RU"/>
              </w:rPr>
            </w:pPr>
          </w:p>
        </w:tc>
        <w:tc>
          <w:tcPr>
            <w:tcW w:w="10359" w:type="dxa"/>
          </w:tcPr>
          <w:p w:rsidR="002972F7" w:rsidRPr="003D5D2A" w:rsidRDefault="006F29B7" w:rsidP="002972F7">
            <w:pPr>
              <w:widowControl w:val="0"/>
              <w:autoSpaceDE w:val="0"/>
              <w:autoSpaceDN w:val="0"/>
              <w:adjustRightInd w:val="0"/>
              <w:spacing w:after="0" w:line="240" w:lineRule="auto"/>
              <w:rPr>
                <w:rFonts w:ascii="Times New Roman" w:eastAsia="Times New Roman" w:hAnsi="Times New Roman" w:cs="Times New Roman"/>
                <w:b/>
                <w:color w:val="000000" w:themeColor="text1"/>
                <w:sz w:val="24"/>
                <w:szCs w:val="24"/>
                <w:lang w:eastAsia="ru-RU"/>
              </w:rPr>
            </w:pPr>
            <w:r>
              <w:rPr>
                <w:rFonts w:ascii="Times New Roman" w:eastAsia="Times New Roman" w:hAnsi="Times New Roman" w:cs="Times New Roman"/>
                <w:b/>
                <w:color w:val="000000" w:themeColor="text1"/>
                <w:sz w:val="24"/>
                <w:szCs w:val="24"/>
                <w:lang w:eastAsia="ru-RU"/>
              </w:rPr>
              <w:t>Практическая работа</w:t>
            </w:r>
          </w:p>
        </w:tc>
        <w:tc>
          <w:tcPr>
            <w:tcW w:w="992" w:type="dxa"/>
          </w:tcPr>
          <w:p w:rsidR="002972F7" w:rsidRPr="00E203EB" w:rsidRDefault="002972F7" w:rsidP="00312642">
            <w:pPr>
              <w:widowControl w:val="0"/>
              <w:autoSpaceDE w:val="0"/>
              <w:autoSpaceDN w:val="0"/>
              <w:adjustRightInd w:val="0"/>
              <w:spacing w:after="0" w:line="240" w:lineRule="auto"/>
              <w:jc w:val="center"/>
              <w:rPr>
                <w:rFonts w:ascii="Times New Roman" w:eastAsia="Times New Roman" w:hAnsi="Times New Roman" w:cs="Times New Roman"/>
                <w:b/>
                <w:color w:val="000000" w:themeColor="text1"/>
                <w:sz w:val="24"/>
                <w:szCs w:val="24"/>
                <w:lang w:eastAsia="ru-RU"/>
              </w:rPr>
            </w:pPr>
          </w:p>
        </w:tc>
        <w:tc>
          <w:tcPr>
            <w:tcW w:w="1134" w:type="dxa"/>
            <w:shd w:val="clear" w:color="auto" w:fill="FFFFFF"/>
          </w:tcPr>
          <w:p w:rsidR="002972F7" w:rsidRPr="00E203EB" w:rsidRDefault="002972F7" w:rsidP="00312642">
            <w:pPr>
              <w:widowControl w:val="0"/>
              <w:autoSpaceDE w:val="0"/>
              <w:autoSpaceDN w:val="0"/>
              <w:adjustRightInd w:val="0"/>
              <w:spacing w:after="0" w:line="240" w:lineRule="auto"/>
              <w:jc w:val="center"/>
              <w:rPr>
                <w:rFonts w:ascii="Times New Roman" w:eastAsia="Times New Roman" w:hAnsi="Times New Roman" w:cs="Times New Roman"/>
                <w:color w:val="000000" w:themeColor="text1"/>
                <w:sz w:val="24"/>
                <w:szCs w:val="24"/>
                <w:lang w:eastAsia="ru-RU"/>
              </w:rPr>
            </w:pPr>
          </w:p>
        </w:tc>
      </w:tr>
      <w:tr w:rsidR="00E203EB" w:rsidRPr="00E203EB" w:rsidTr="00312642">
        <w:trPr>
          <w:cantSplit/>
          <w:trHeight w:val="147"/>
        </w:trPr>
        <w:tc>
          <w:tcPr>
            <w:tcW w:w="2649" w:type="dxa"/>
          </w:tcPr>
          <w:p w:rsidR="002972F7" w:rsidRPr="00E203EB" w:rsidRDefault="002972F7" w:rsidP="00312642">
            <w:pPr>
              <w:widowControl w:val="0"/>
              <w:autoSpaceDE w:val="0"/>
              <w:autoSpaceDN w:val="0"/>
              <w:adjustRightInd w:val="0"/>
              <w:spacing w:after="0" w:line="240" w:lineRule="auto"/>
              <w:rPr>
                <w:rFonts w:ascii="Times New Roman" w:eastAsia="Times New Roman" w:hAnsi="Times New Roman" w:cs="Times New Roman"/>
                <w:b/>
                <w:bCs/>
                <w:color w:val="000000" w:themeColor="text1"/>
                <w:sz w:val="24"/>
                <w:szCs w:val="24"/>
                <w:lang w:eastAsia="ru-RU"/>
              </w:rPr>
            </w:pPr>
          </w:p>
        </w:tc>
        <w:tc>
          <w:tcPr>
            <w:tcW w:w="10359" w:type="dxa"/>
          </w:tcPr>
          <w:p w:rsidR="002972F7" w:rsidRPr="003D5D2A" w:rsidRDefault="002972F7" w:rsidP="00312642">
            <w:pPr>
              <w:widowControl w:val="0"/>
              <w:autoSpaceDE w:val="0"/>
              <w:autoSpaceDN w:val="0"/>
              <w:adjustRightInd w:val="0"/>
              <w:spacing w:after="0" w:line="240" w:lineRule="auto"/>
              <w:rPr>
                <w:rFonts w:ascii="Times New Roman" w:eastAsia="Times New Roman" w:hAnsi="Times New Roman" w:cs="Times New Roman"/>
                <w:b/>
                <w:color w:val="000000" w:themeColor="text1"/>
                <w:sz w:val="24"/>
                <w:szCs w:val="24"/>
                <w:lang w:eastAsia="ru-RU"/>
              </w:rPr>
            </w:pPr>
            <w:r w:rsidRPr="003D5D2A">
              <w:rPr>
                <w:rFonts w:ascii="Times New Roman" w:eastAsia="Times New Roman" w:hAnsi="Times New Roman" w:cs="Times New Roman"/>
                <w:b/>
                <w:color w:val="000000" w:themeColor="text1"/>
                <w:sz w:val="24"/>
                <w:szCs w:val="24"/>
                <w:lang w:eastAsia="ru-RU"/>
              </w:rPr>
              <w:t>Контрольная работа</w:t>
            </w:r>
          </w:p>
        </w:tc>
        <w:tc>
          <w:tcPr>
            <w:tcW w:w="992" w:type="dxa"/>
          </w:tcPr>
          <w:p w:rsidR="002972F7" w:rsidRPr="00E203EB" w:rsidRDefault="002972F7" w:rsidP="00312642">
            <w:pPr>
              <w:widowControl w:val="0"/>
              <w:autoSpaceDE w:val="0"/>
              <w:autoSpaceDN w:val="0"/>
              <w:adjustRightInd w:val="0"/>
              <w:spacing w:after="0" w:line="240" w:lineRule="auto"/>
              <w:jc w:val="center"/>
              <w:rPr>
                <w:rFonts w:ascii="Times New Roman" w:eastAsia="Times New Roman" w:hAnsi="Times New Roman" w:cs="Times New Roman"/>
                <w:b/>
                <w:color w:val="000000" w:themeColor="text1"/>
                <w:sz w:val="24"/>
                <w:szCs w:val="24"/>
                <w:lang w:eastAsia="ru-RU"/>
              </w:rPr>
            </w:pPr>
          </w:p>
        </w:tc>
        <w:tc>
          <w:tcPr>
            <w:tcW w:w="1134" w:type="dxa"/>
            <w:shd w:val="clear" w:color="auto" w:fill="FFFFFF"/>
          </w:tcPr>
          <w:p w:rsidR="002972F7" w:rsidRPr="00E203EB" w:rsidRDefault="002972F7" w:rsidP="00312642">
            <w:pPr>
              <w:widowControl w:val="0"/>
              <w:autoSpaceDE w:val="0"/>
              <w:autoSpaceDN w:val="0"/>
              <w:adjustRightInd w:val="0"/>
              <w:spacing w:after="0" w:line="240" w:lineRule="auto"/>
              <w:jc w:val="center"/>
              <w:rPr>
                <w:rFonts w:ascii="Times New Roman" w:eastAsia="Times New Roman" w:hAnsi="Times New Roman" w:cs="Times New Roman"/>
                <w:color w:val="000000" w:themeColor="text1"/>
                <w:sz w:val="24"/>
                <w:szCs w:val="24"/>
                <w:lang w:eastAsia="ru-RU"/>
              </w:rPr>
            </w:pPr>
          </w:p>
        </w:tc>
      </w:tr>
      <w:tr w:rsidR="00E203EB" w:rsidRPr="00E203EB" w:rsidTr="00312642">
        <w:trPr>
          <w:cantSplit/>
          <w:trHeight w:val="147"/>
        </w:trPr>
        <w:tc>
          <w:tcPr>
            <w:tcW w:w="2649" w:type="dxa"/>
          </w:tcPr>
          <w:p w:rsidR="00312642" w:rsidRPr="00E203EB" w:rsidRDefault="00312642" w:rsidP="00312642">
            <w:pPr>
              <w:widowControl w:val="0"/>
              <w:autoSpaceDE w:val="0"/>
              <w:autoSpaceDN w:val="0"/>
              <w:adjustRightInd w:val="0"/>
              <w:spacing w:after="0" w:line="240" w:lineRule="auto"/>
              <w:rPr>
                <w:rFonts w:ascii="Times New Roman" w:eastAsia="Times New Roman" w:hAnsi="Times New Roman" w:cs="Times New Roman"/>
                <w:b/>
                <w:bCs/>
                <w:color w:val="000000" w:themeColor="text1"/>
                <w:sz w:val="24"/>
                <w:szCs w:val="24"/>
                <w:lang w:eastAsia="ru-RU"/>
              </w:rPr>
            </w:pPr>
          </w:p>
        </w:tc>
        <w:tc>
          <w:tcPr>
            <w:tcW w:w="10359" w:type="dxa"/>
          </w:tcPr>
          <w:p w:rsidR="00312642" w:rsidRPr="003D5D2A" w:rsidRDefault="00312642" w:rsidP="00312642">
            <w:pPr>
              <w:widowControl w:val="0"/>
              <w:autoSpaceDE w:val="0"/>
              <w:autoSpaceDN w:val="0"/>
              <w:adjustRightInd w:val="0"/>
              <w:spacing w:after="0" w:line="240" w:lineRule="auto"/>
              <w:rPr>
                <w:rFonts w:ascii="Times New Roman" w:eastAsia="Times New Roman" w:hAnsi="Times New Roman" w:cs="Times New Roman"/>
                <w:b/>
                <w:color w:val="000000" w:themeColor="text1"/>
                <w:sz w:val="24"/>
                <w:szCs w:val="24"/>
                <w:lang w:eastAsia="ru-RU"/>
              </w:rPr>
            </w:pPr>
            <w:r w:rsidRPr="003D5D2A">
              <w:rPr>
                <w:rFonts w:ascii="Times New Roman" w:eastAsia="Times New Roman" w:hAnsi="Times New Roman" w:cs="Times New Roman"/>
                <w:b/>
                <w:color w:val="000000" w:themeColor="text1"/>
                <w:sz w:val="24"/>
                <w:szCs w:val="24"/>
                <w:lang w:eastAsia="ru-RU"/>
              </w:rPr>
              <w:t>Самостоятельн</w:t>
            </w:r>
            <w:r w:rsidR="006F29B7">
              <w:rPr>
                <w:rFonts w:ascii="Times New Roman" w:eastAsia="Times New Roman" w:hAnsi="Times New Roman" w:cs="Times New Roman"/>
                <w:b/>
                <w:color w:val="000000" w:themeColor="text1"/>
                <w:sz w:val="24"/>
                <w:szCs w:val="24"/>
                <w:lang w:eastAsia="ru-RU"/>
              </w:rPr>
              <w:t>ая</w:t>
            </w:r>
            <w:r w:rsidRPr="003D5D2A">
              <w:rPr>
                <w:rFonts w:ascii="Times New Roman" w:eastAsia="Times New Roman" w:hAnsi="Times New Roman" w:cs="Times New Roman"/>
                <w:b/>
                <w:color w:val="000000" w:themeColor="text1"/>
                <w:sz w:val="24"/>
                <w:szCs w:val="24"/>
                <w:lang w:eastAsia="ru-RU"/>
              </w:rPr>
              <w:t xml:space="preserve"> работ</w:t>
            </w:r>
            <w:r w:rsidR="006F29B7">
              <w:rPr>
                <w:rFonts w:ascii="Times New Roman" w:eastAsia="Times New Roman" w:hAnsi="Times New Roman" w:cs="Times New Roman"/>
                <w:b/>
                <w:color w:val="000000" w:themeColor="text1"/>
                <w:sz w:val="24"/>
                <w:szCs w:val="24"/>
                <w:lang w:eastAsia="ru-RU"/>
              </w:rPr>
              <w:t>а</w:t>
            </w:r>
          </w:p>
          <w:p w:rsidR="00312642" w:rsidRPr="00E203EB" w:rsidRDefault="00312642" w:rsidP="00312642">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r w:rsidRPr="00E203EB">
              <w:rPr>
                <w:rFonts w:ascii="Times New Roman" w:eastAsia="Times New Roman" w:hAnsi="Times New Roman" w:cs="Times New Roman"/>
                <w:color w:val="000000" w:themeColor="text1"/>
                <w:sz w:val="24"/>
                <w:szCs w:val="24"/>
                <w:lang w:eastAsia="ru-RU"/>
              </w:rPr>
              <w:t>9.Подготовка сообщений «Изобретение радио А</w:t>
            </w:r>
            <w:r w:rsidR="002972F7" w:rsidRPr="00E203EB">
              <w:rPr>
                <w:rFonts w:ascii="Times New Roman" w:eastAsia="Times New Roman" w:hAnsi="Times New Roman" w:cs="Times New Roman"/>
                <w:color w:val="000000" w:themeColor="text1"/>
                <w:sz w:val="24"/>
                <w:szCs w:val="24"/>
                <w:lang w:eastAsia="ru-RU"/>
              </w:rPr>
              <w:t>.</w:t>
            </w:r>
            <w:r w:rsidRPr="00E203EB">
              <w:rPr>
                <w:rFonts w:ascii="Times New Roman" w:eastAsia="Times New Roman" w:hAnsi="Times New Roman" w:cs="Times New Roman"/>
                <w:color w:val="000000" w:themeColor="text1"/>
                <w:sz w:val="24"/>
                <w:szCs w:val="24"/>
                <w:lang w:eastAsia="ru-RU"/>
              </w:rPr>
              <w:t>С</w:t>
            </w:r>
            <w:r w:rsidR="002972F7" w:rsidRPr="00E203EB">
              <w:rPr>
                <w:rFonts w:ascii="Times New Roman" w:eastAsia="Times New Roman" w:hAnsi="Times New Roman" w:cs="Times New Roman"/>
                <w:color w:val="000000" w:themeColor="text1"/>
                <w:sz w:val="24"/>
                <w:szCs w:val="24"/>
                <w:lang w:eastAsia="ru-RU"/>
              </w:rPr>
              <w:t>.</w:t>
            </w:r>
            <w:r w:rsidRPr="00E203EB">
              <w:rPr>
                <w:rFonts w:ascii="Times New Roman" w:eastAsia="Times New Roman" w:hAnsi="Times New Roman" w:cs="Times New Roman"/>
                <w:color w:val="000000" w:themeColor="text1"/>
                <w:sz w:val="24"/>
                <w:szCs w:val="24"/>
                <w:lang w:eastAsia="ru-RU"/>
              </w:rPr>
              <w:t xml:space="preserve"> Поповым» - 3ч</w:t>
            </w:r>
          </w:p>
          <w:p w:rsidR="00312642" w:rsidRPr="00E203EB" w:rsidRDefault="00312642" w:rsidP="00312642">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r w:rsidRPr="00E203EB">
              <w:rPr>
                <w:rFonts w:ascii="Times New Roman" w:eastAsia="Times New Roman" w:hAnsi="Times New Roman" w:cs="Times New Roman"/>
                <w:color w:val="000000" w:themeColor="text1"/>
                <w:sz w:val="24"/>
                <w:szCs w:val="24"/>
                <w:lang w:eastAsia="ru-RU"/>
              </w:rPr>
              <w:t>10.Подготовка сообщений «Использование радиоволн» - 3ч</w:t>
            </w:r>
          </w:p>
          <w:p w:rsidR="00312642" w:rsidRPr="00E203EB" w:rsidRDefault="00312642" w:rsidP="00312642">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r w:rsidRPr="00E203EB">
              <w:rPr>
                <w:rFonts w:ascii="Times New Roman" w:eastAsia="Times New Roman" w:hAnsi="Times New Roman" w:cs="Times New Roman"/>
                <w:color w:val="000000" w:themeColor="text1"/>
                <w:sz w:val="24"/>
                <w:szCs w:val="24"/>
                <w:lang w:eastAsia="ru-RU"/>
              </w:rPr>
              <w:t>11.Составление таблицы «Шкала электромагнитных излучений» - 1ч</w:t>
            </w:r>
          </w:p>
        </w:tc>
        <w:tc>
          <w:tcPr>
            <w:tcW w:w="992" w:type="dxa"/>
          </w:tcPr>
          <w:p w:rsidR="00312642" w:rsidRPr="00E203EB" w:rsidRDefault="00312642" w:rsidP="00312642">
            <w:pPr>
              <w:widowControl w:val="0"/>
              <w:autoSpaceDE w:val="0"/>
              <w:autoSpaceDN w:val="0"/>
              <w:adjustRightInd w:val="0"/>
              <w:spacing w:after="0" w:line="240" w:lineRule="auto"/>
              <w:jc w:val="center"/>
              <w:rPr>
                <w:rFonts w:ascii="Times New Roman" w:eastAsia="Times New Roman" w:hAnsi="Times New Roman" w:cs="Times New Roman"/>
                <w:b/>
                <w:color w:val="000000" w:themeColor="text1"/>
                <w:sz w:val="24"/>
                <w:szCs w:val="24"/>
                <w:lang w:eastAsia="ru-RU"/>
              </w:rPr>
            </w:pPr>
            <w:r w:rsidRPr="00E203EB">
              <w:rPr>
                <w:rFonts w:ascii="Times New Roman" w:eastAsia="Times New Roman" w:hAnsi="Times New Roman" w:cs="Times New Roman"/>
                <w:b/>
                <w:color w:val="000000" w:themeColor="text1"/>
                <w:sz w:val="24"/>
                <w:szCs w:val="24"/>
                <w:lang w:eastAsia="ru-RU"/>
              </w:rPr>
              <w:t>7</w:t>
            </w:r>
          </w:p>
        </w:tc>
        <w:tc>
          <w:tcPr>
            <w:tcW w:w="1134" w:type="dxa"/>
            <w:shd w:val="clear" w:color="auto" w:fill="FFFFFF"/>
          </w:tcPr>
          <w:p w:rsidR="00312642" w:rsidRPr="00E203EB" w:rsidRDefault="00312642" w:rsidP="00312642">
            <w:pPr>
              <w:widowControl w:val="0"/>
              <w:autoSpaceDE w:val="0"/>
              <w:autoSpaceDN w:val="0"/>
              <w:adjustRightInd w:val="0"/>
              <w:spacing w:after="0" w:line="240" w:lineRule="auto"/>
              <w:jc w:val="center"/>
              <w:rPr>
                <w:rFonts w:ascii="Times New Roman" w:eastAsia="Times New Roman" w:hAnsi="Times New Roman" w:cs="Times New Roman"/>
                <w:color w:val="000000" w:themeColor="text1"/>
                <w:sz w:val="24"/>
                <w:szCs w:val="24"/>
                <w:lang w:eastAsia="ru-RU"/>
              </w:rPr>
            </w:pPr>
          </w:p>
        </w:tc>
      </w:tr>
      <w:tr w:rsidR="00E203EB" w:rsidRPr="00E203EB" w:rsidTr="00312642">
        <w:trPr>
          <w:cantSplit/>
          <w:trHeight w:val="147"/>
        </w:trPr>
        <w:tc>
          <w:tcPr>
            <w:tcW w:w="13008" w:type="dxa"/>
            <w:gridSpan w:val="2"/>
          </w:tcPr>
          <w:p w:rsidR="00312642" w:rsidRPr="00E203EB" w:rsidRDefault="00312642" w:rsidP="00312642">
            <w:pPr>
              <w:widowControl w:val="0"/>
              <w:autoSpaceDE w:val="0"/>
              <w:autoSpaceDN w:val="0"/>
              <w:adjustRightInd w:val="0"/>
              <w:spacing w:after="0" w:line="240" w:lineRule="auto"/>
              <w:rPr>
                <w:rFonts w:ascii="Times New Roman" w:eastAsia="Times New Roman" w:hAnsi="Times New Roman" w:cs="Times New Roman"/>
                <w:b/>
                <w:color w:val="000000" w:themeColor="text1"/>
                <w:sz w:val="24"/>
                <w:szCs w:val="24"/>
                <w:lang w:eastAsia="ru-RU"/>
              </w:rPr>
            </w:pPr>
            <w:r w:rsidRPr="00E203EB">
              <w:rPr>
                <w:rFonts w:ascii="Times New Roman" w:eastAsia="Times New Roman" w:hAnsi="Times New Roman" w:cs="Times New Roman"/>
                <w:b/>
                <w:color w:val="000000" w:themeColor="text1"/>
                <w:sz w:val="24"/>
                <w:szCs w:val="24"/>
                <w:lang w:eastAsia="ru-RU"/>
              </w:rPr>
              <w:t>Раздел 4. ОПТИКА</w:t>
            </w:r>
          </w:p>
        </w:tc>
        <w:tc>
          <w:tcPr>
            <w:tcW w:w="992" w:type="dxa"/>
          </w:tcPr>
          <w:p w:rsidR="00312642" w:rsidRPr="00E203EB" w:rsidRDefault="00312642" w:rsidP="00312642">
            <w:pPr>
              <w:widowControl w:val="0"/>
              <w:autoSpaceDE w:val="0"/>
              <w:autoSpaceDN w:val="0"/>
              <w:adjustRightInd w:val="0"/>
              <w:spacing w:after="0" w:line="240" w:lineRule="auto"/>
              <w:jc w:val="center"/>
              <w:rPr>
                <w:rFonts w:ascii="Times New Roman" w:eastAsia="Times New Roman" w:hAnsi="Times New Roman" w:cs="Times New Roman"/>
                <w:b/>
                <w:color w:val="000000" w:themeColor="text1"/>
                <w:sz w:val="24"/>
                <w:szCs w:val="24"/>
                <w:lang w:eastAsia="ru-RU"/>
              </w:rPr>
            </w:pPr>
            <w:r w:rsidRPr="00E203EB">
              <w:rPr>
                <w:rFonts w:ascii="Times New Roman" w:eastAsia="Times New Roman" w:hAnsi="Times New Roman" w:cs="Times New Roman"/>
                <w:b/>
                <w:color w:val="000000" w:themeColor="text1"/>
                <w:sz w:val="24"/>
                <w:szCs w:val="24"/>
                <w:lang w:eastAsia="ru-RU"/>
              </w:rPr>
              <w:t>18</w:t>
            </w:r>
          </w:p>
        </w:tc>
        <w:tc>
          <w:tcPr>
            <w:tcW w:w="1134" w:type="dxa"/>
            <w:vMerge w:val="restart"/>
            <w:shd w:val="clear" w:color="auto" w:fill="FFFFFF"/>
          </w:tcPr>
          <w:p w:rsidR="00312642" w:rsidRPr="00E203EB" w:rsidRDefault="00312642" w:rsidP="00312642">
            <w:pPr>
              <w:widowControl w:val="0"/>
              <w:autoSpaceDE w:val="0"/>
              <w:autoSpaceDN w:val="0"/>
              <w:adjustRightInd w:val="0"/>
              <w:spacing w:after="0" w:line="240" w:lineRule="auto"/>
              <w:jc w:val="center"/>
              <w:rPr>
                <w:rFonts w:ascii="Times New Roman" w:eastAsia="Times New Roman" w:hAnsi="Times New Roman" w:cs="Times New Roman"/>
                <w:color w:val="000000" w:themeColor="text1"/>
                <w:sz w:val="24"/>
                <w:szCs w:val="24"/>
                <w:lang w:eastAsia="ru-RU"/>
              </w:rPr>
            </w:pPr>
          </w:p>
        </w:tc>
      </w:tr>
      <w:tr w:rsidR="00E203EB" w:rsidRPr="00E203EB" w:rsidTr="00312642">
        <w:trPr>
          <w:cantSplit/>
          <w:trHeight w:val="265"/>
        </w:trPr>
        <w:tc>
          <w:tcPr>
            <w:tcW w:w="2649" w:type="dxa"/>
            <w:vMerge w:val="restart"/>
          </w:tcPr>
          <w:p w:rsidR="00312642" w:rsidRPr="00E203EB" w:rsidRDefault="00312642" w:rsidP="00312642">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r w:rsidRPr="00E203EB">
              <w:rPr>
                <w:rFonts w:ascii="Times New Roman" w:eastAsia="Times New Roman" w:hAnsi="Times New Roman" w:cs="Times New Roman"/>
                <w:b/>
                <w:color w:val="000000" w:themeColor="text1"/>
                <w:sz w:val="24"/>
                <w:szCs w:val="24"/>
                <w:lang w:eastAsia="ru-RU"/>
              </w:rPr>
              <w:t>Тема 4.1  Геометрическая оптика</w:t>
            </w:r>
          </w:p>
        </w:tc>
        <w:tc>
          <w:tcPr>
            <w:tcW w:w="10359" w:type="dxa"/>
          </w:tcPr>
          <w:p w:rsidR="00312642" w:rsidRPr="00E203EB" w:rsidRDefault="00312642" w:rsidP="00312642">
            <w:pPr>
              <w:widowControl w:val="0"/>
              <w:autoSpaceDE w:val="0"/>
              <w:autoSpaceDN w:val="0"/>
              <w:adjustRightInd w:val="0"/>
              <w:spacing w:after="0" w:line="240" w:lineRule="auto"/>
              <w:rPr>
                <w:rFonts w:ascii="Times New Roman" w:eastAsia="Times New Roman" w:hAnsi="Times New Roman" w:cs="Times New Roman"/>
                <w:b/>
                <w:color w:val="000000" w:themeColor="text1"/>
                <w:sz w:val="24"/>
                <w:szCs w:val="24"/>
                <w:lang w:eastAsia="ru-RU"/>
              </w:rPr>
            </w:pPr>
            <w:r w:rsidRPr="00E203EB">
              <w:rPr>
                <w:rFonts w:ascii="Times New Roman" w:eastAsia="Times New Roman" w:hAnsi="Times New Roman" w:cs="Times New Roman"/>
                <w:b/>
                <w:color w:val="000000" w:themeColor="text1"/>
                <w:sz w:val="24"/>
                <w:szCs w:val="24"/>
                <w:lang w:eastAsia="ru-RU"/>
              </w:rPr>
              <w:t>Содержание учебного материала</w:t>
            </w:r>
          </w:p>
        </w:tc>
        <w:tc>
          <w:tcPr>
            <w:tcW w:w="992" w:type="dxa"/>
          </w:tcPr>
          <w:p w:rsidR="00312642" w:rsidRPr="00E203EB" w:rsidRDefault="00312642" w:rsidP="00312642">
            <w:pPr>
              <w:widowControl w:val="0"/>
              <w:autoSpaceDE w:val="0"/>
              <w:autoSpaceDN w:val="0"/>
              <w:adjustRightInd w:val="0"/>
              <w:spacing w:after="0" w:line="240" w:lineRule="auto"/>
              <w:jc w:val="center"/>
              <w:rPr>
                <w:rFonts w:ascii="Times New Roman" w:eastAsia="Times New Roman" w:hAnsi="Times New Roman" w:cs="Times New Roman"/>
                <w:color w:val="000000" w:themeColor="text1"/>
                <w:sz w:val="24"/>
                <w:szCs w:val="24"/>
                <w:lang w:eastAsia="ru-RU"/>
              </w:rPr>
            </w:pPr>
            <w:r w:rsidRPr="00E203EB">
              <w:rPr>
                <w:rFonts w:ascii="Times New Roman" w:eastAsia="Times New Roman" w:hAnsi="Times New Roman" w:cs="Times New Roman"/>
                <w:color w:val="000000" w:themeColor="text1"/>
                <w:sz w:val="24"/>
                <w:szCs w:val="24"/>
                <w:lang w:eastAsia="ru-RU"/>
              </w:rPr>
              <w:t>(12)</w:t>
            </w:r>
          </w:p>
        </w:tc>
        <w:tc>
          <w:tcPr>
            <w:tcW w:w="1134" w:type="dxa"/>
            <w:vMerge/>
            <w:shd w:val="clear" w:color="auto" w:fill="FFFFFF"/>
          </w:tcPr>
          <w:p w:rsidR="00312642" w:rsidRPr="00E203EB" w:rsidRDefault="00312642" w:rsidP="00312642">
            <w:pPr>
              <w:widowControl w:val="0"/>
              <w:autoSpaceDE w:val="0"/>
              <w:autoSpaceDN w:val="0"/>
              <w:adjustRightInd w:val="0"/>
              <w:spacing w:after="0" w:line="240" w:lineRule="auto"/>
              <w:jc w:val="center"/>
              <w:rPr>
                <w:rFonts w:ascii="Times New Roman" w:eastAsia="Times New Roman" w:hAnsi="Times New Roman" w:cs="Times New Roman"/>
                <w:bCs/>
                <w:color w:val="000000" w:themeColor="text1"/>
                <w:sz w:val="24"/>
                <w:szCs w:val="24"/>
                <w:lang w:eastAsia="ru-RU"/>
              </w:rPr>
            </w:pPr>
          </w:p>
        </w:tc>
      </w:tr>
      <w:tr w:rsidR="00E203EB" w:rsidRPr="00E203EB" w:rsidTr="00312642">
        <w:trPr>
          <w:cantSplit/>
          <w:trHeight w:val="614"/>
        </w:trPr>
        <w:tc>
          <w:tcPr>
            <w:tcW w:w="2649" w:type="dxa"/>
            <w:vMerge/>
          </w:tcPr>
          <w:p w:rsidR="00312642" w:rsidRPr="00E203EB" w:rsidRDefault="00312642" w:rsidP="00312642">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10359" w:type="dxa"/>
          </w:tcPr>
          <w:p w:rsidR="00312642" w:rsidRPr="00E203EB" w:rsidRDefault="00312642" w:rsidP="00312642">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r w:rsidRPr="00E203EB">
              <w:rPr>
                <w:rFonts w:ascii="Times New Roman" w:eastAsia="Times New Roman" w:hAnsi="Times New Roman" w:cs="Times New Roman"/>
                <w:color w:val="000000" w:themeColor="text1"/>
                <w:sz w:val="24"/>
                <w:szCs w:val="24"/>
                <w:lang w:eastAsia="ru-RU"/>
              </w:rPr>
              <w:t>Принцип Гюйгенса. Отражение волн Преломление света</w:t>
            </w:r>
          </w:p>
          <w:p w:rsidR="00312642" w:rsidRPr="00E203EB" w:rsidRDefault="00312642" w:rsidP="00312642">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r w:rsidRPr="00E203EB">
              <w:rPr>
                <w:rFonts w:ascii="Times New Roman" w:eastAsia="Times New Roman" w:hAnsi="Times New Roman" w:cs="Times New Roman"/>
                <w:color w:val="000000" w:themeColor="text1"/>
                <w:sz w:val="24"/>
                <w:szCs w:val="24"/>
                <w:lang w:eastAsia="ru-RU"/>
              </w:rPr>
              <w:t xml:space="preserve">Дисперсия света. </w:t>
            </w:r>
            <w:proofErr w:type="gramStart"/>
            <w:r w:rsidRPr="00E203EB">
              <w:rPr>
                <w:rFonts w:ascii="Times New Roman" w:eastAsia="Times New Roman" w:hAnsi="Times New Roman" w:cs="Times New Roman"/>
                <w:color w:val="000000" w:themeColor="text1"/>
                <w:sz w:val="24"/>
                <w:szCs w:val="24"/>
                <w:lang w:eastAsia="ru-RU"/>
              </w:rPr>
              <w:t>П</w:t>
            </w:r>
            <w:proofErr w:type="gramEnd"/>
            <w:r w:rsidRPr="00E203EB">
              <w:rPr>
                <w:rFonts w:ascii="Times New Roman" w:eastAsia="Times New Roman" w:hAnsi="Times New Roman" w:cs="Times New Roman"/>
                <w:color w:val="000000" w:themeColor="text1"/>
                <w:sz w:val="24"/>
                <w:szCs w:val="24"/>
                <w:lang w:eastAsia="ru-RU"/>
              </w:rPr>
              <w:t xml:space="preserve">/Р №4. Решение задач    </w:t>
            </w:r>
          </w:p>
        </w:tc>
        <w:tc>
          <w:tcPr>
            <w:tcW w:w="992" w:type="dxa"/>
          </w:tcPr>
          <w:p w:rsidR="00312642" w:rsidRPr="00E203EB" w:rsidRDefault="00312642" w:rsidP="00312642">
            <w:pPr>
              <w:widowControl w:val="0"/>
              <w:autoSpaceDE w:val="0"/>
              <w:autoSpaceDN w:val="0"/>
              <w:adjustRightInd w:val="0"/>
              <w:spacing w:after="0" w:line="240" w:lineRule="auto"/>
              <w:jc w:val="center"/>
              <w:rPr>
                <w:rFonts w:ascii="Times New Roman" w:eastAsia="Times New Roman" w:hAnsi="Times New Roman" w:cs="Times New Roman"/>
                <w:color w:val="000000" w:themeColor="text1"/>
                <w:sz w:val="24"/>
                <w:szCs w:val="24"/>
                <w:lang w:eastAsia="ru-RU"/>
              </w:rPr>
            </w:pPr>
            <w:r w:rsidRPr="00E203EB">
              <w:rPr>
                <w:rFonts w:ascii="Times New Roman" w:eastAsia="Times New Roman" w:hAnsi="Times New Roman" w:cs="Times New Roman"/>
                <w:color w:val="000000" w:themeColor="text1"/>
                <w:sz w:val="24"/>
                <w:szCs w:val="24"/>
                <w:lang w:eastAsia="ru-RU"/>
              </w:rPr>
              <w:t>2</w:t>
            </w:r>
          </w:p>
        </w:tc>
        <w:tc>
          <w:tcPr>
            <w:tcW w:w="1134" w:type="dxa"/>
          </w:tcPr>
          <w:p w:rsidR="00312642" w:rsidRPr="00E203EB" w:rsidRDefault="00312642" w:rsidP="00312642">
            <w:pPr>
              <w:widowControl w:val="0"/>
              <w:autoSpaceDE w:val="0"/>
              <w:autoSpaceDN w:val="0"/>
              <w:adjustRightInd w:val="0"/>
              <w:spacing w:after="0" w:line="240" w:lineRule="auto"/>
              <w:jc w:val="center"/>
              <w:rPr>
                <w:rFonts w:ascii="Times New Roman" w:eastAsia="Times New Roman" w:hAnsi="Times New Roman" w:cs="Times New Roman"/>
                <w:bCs/>
                <w:color w:val="000000" w:themeColor="text1"/>
                <w:sz w:val="24"/>
                <w:szCs w:val="24"/>
                <w:lang w:eastAsia="ru-RU"/>
              </w:rPr>
            </w:pPr>
            <w:r w:rsidRPr="00E203EB">
              <w:rPr>
                <w:rFonts w:ascii="Times New Roman" w:eastAsia="Times New Roman" w:hAnsi="Times New Roman" w:cs="Times New Roman"/>
                <w:bCs/>
                <w:color w:val="000000" w:themeColor="text1"/>
                <w:sz w:val="24"/>
                <w:szCs w:val="24"/>
                <w:lang w:eastAsia="ru-RU"/>
              </w:rPr>
              <w:t>2</w:t>
            </w:r>
          </w:p>
        </w:tc>
      </w:tr>
      <w:tr w:rsidR="00E203EB" w:rsidRPr="00E203EB" w:rsidTr="00312642">
        <w:trPr>
          <w:cantSplit/>
          <w:trHeight w:val="562"/>
        </w:trPr>
        <w:tc>
          <w:tcPr>
            <w:tcW w:w="2649" w:type="dxa"/>
            <w:vMerge/>
          </w:tcPr>
          <w:p w:rsidR="00312642" w:rsidRPr="00E203EB" w:rsidRDefault="00312642" w:rsidP="00312642">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10359" w:type="dxa"/>
          </w:tcPr>
          <w:p w:rsidR="00312642" w:rsidRPr="00E203EB" w:rsidRDefault="00312642" w:rsidP="00312642">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r w:rsidRPr="00E203EB">
              <w:rPr>
                <w:rFonts w:ascii="Times New Roman" w:eastAsia="Times New Roman" w:hAnsi="Times New Roman" w:cs="Times New Roman"/>
                <w:color w:val="000000" w:themeColor="text1"/>
                <w:sz w:val="24"/>
                <w:szCs w:val="24"/>
                <w:lang w:eastAsia="ru-RU"/>
              </w:rPr>
              <w:t xml:space="preserve">Построение изображения и хода лучей при преломлении света </w:t>
            </w:r>
          </w:p>
          <w:p w:rsidR="00312642" w:rsidRPr="00E203EB" w:rsidRDefault="00312642" w:rsidP="00312642">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r w:rsidRPr="00E203EB">
              <w:rPr>
                <w:rFonts w:ascii="Times New Roman" w:eastAsia="Times New Roman" w:hAnsi="Times New Roman" w:cs="Times New Roman"/>
                <w:color w:val="000000" w:themeColor="text1"/>
                <w:sz w:val="24"/>
                <w:szCs w:val="24"/>
                <w:lang w:eastAsia="ru-RU"/>
              </w:rPr>
              <w:t>Линзы. Собирающие линзы</w:t>
            </w:r>
          </w:p>
        </w:tc>
        <w:tc>
          <w:tcPr>
            <w:tcW w:w="992" w:type="dxa"/>
          </w:tcPr>
          <w:p w:rsidR="00312642" w:rsidRPr="00E203EB" w:rsidRDefault="00312642" w:rsidP="00312642">
            <w:pPr>
              <w:widowControl w:val="0"/>
              <w:autoSpaceDE w:val="0"/>
              <w:autoSpaceDN w:val="0"/>
              <w:adjustRightInd w:val="0"/>
              <w:spacing w:after="0" w:line="240" w:lineRule="auto"/>
              <w:jc w:val="center"/>
              <w:rPr>
                <w:rFonts w:ascii="Times New Roman" w:eastAsia="Times New Roman" w:hAnsi="Times New Roman" w:cs="Times New Roman"/>
                <w:color w:val="000000" w:themeColor="text1"/>
                <w:sz w:val="24"/>
                <w:szCs w:val="24"/>
                <w:lang w:eastAsia="ru-RU"/>
              </w:rPr>
            </w:pPr>
            <w:r w:rsidRPr="00E203EB">
              <w:rPr>
                <w:rFonts w:ascii="Times New Roman" w:eastAsia="Times New Roman" w:hAnsi="Times New Roman" w:cs="Times New Roman"/>
                <w:color w:val="000000" w:themeColor="text1"/>
                <w:sz w:val="24"/>
                <w:szCs w:val="24"/>
                <w:lang w:eastAsia="ru-RU"/>
              </w:rPr>
              <w:t>2</w:t>
            </w:r>
          </w:p>
        </w:tc>
        <w:tc>
          <w:tcPr>
            <w:tcW w:w="1134" w:type="dxa"/>
          </w:tcPr>
          <w:p w:rsidR="00312642" w:rsidRPr="00E203EB" w:rsidRDefault="00312642" w:rsidP="00312642">
            <w:pPr>
              <w:widowControl w:val="0"/>
              <w:autoSpaceDE w:val="0"/>
              <w:autoSpaceDN w:val="0"/>
              <w:adjustRightInd w:val="0"/>
              <w:spacing w:after="0" w:line="240" w:lineRule="auto"/>
              <w:jc w:val="center"/>
              <w:rPr>
                <w:rFonts w:ascii="Times New Roman" w:eastAsia="Times New Roman" w:hAnsi="Times New Roman" w:cs="Times New Roman"/>
                <w:bCs/>
                <w:color w:val="000000" w:themeColor="text1"/>
                <w:sz w:val="24"/>
                <w:szCs w:val="24"/>
                <w:lang w:eastAsia="ru-RU"/>
              </w:rPr>
            </w:pPr>
          </w:p>
        </w:tc>
      </w:tr>
      <w:tr w:rsidR="00E203EB" w:rsidRPr="00E203EB" w:rsidTr="00312642">
        <w:trPr>
          <w:cantSplit/>
          <w:trHeight w:val="562"/>
        </w:trPr>
        <w:tc>
          <w:tcPr>
            <w:tcW w:w="2649" w:type="dxa"/>
            <w:vMerge/>
          </w:tcPr>
          <w:p w:rsidR="00312642" w:rsidRPr="00E203EB" w:rsidRDefault="00312642" w:rsidP="00312642">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10359" w:type="dxa"/>
          </w:tcPr>
          <w:p w:rsidR="00312642" w:rsidRPr="00E203EB" w:rsidRDefault="00312642" w:rsidP="00312642">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r w:rsidRPr="00E203EB">
              <w:rPr>
                <w:rFonts w:ascii="Times New Roman" w:eastAsia="Times New Roman" w:hAnsi="Times New Roman" w:cs="Times New Roman"/>
                <w:color w:val="000000" w:themeColor="text1"/>
                <w:sz w:val="24"/>
                <w:szCs w:val="24"/>
                <w:lang w:eastAsia="ru-RU"/>
              </w:rPr>
              <w:t xml:space="preserve">Изображение в собирающей линзе. Фокусное расстояние и оптическая сила линз.   </w:t>
            </w:r>
          </w:p>
          <w:p w:rsidR="00312642" w:rsidRPr="00E203EB" w:rsidRDefault="00312642" w:rsidP="00312642">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r w:rsidRPr="00E203EB">
              <w:rPr>
                <w:rFonts w:ascii="Times New Roman" w:eastAsia="Times New Roman" w:hAnsi="Times New Roman" w:cs="Times New Roman"/>
                <w:color w:val="000000" w:themeColor="text1"/>
                <w:sz w:val="24"/>
                <w:szCs w:val="24"/>
                <w:lang w:eastAsia="ru-RU"/>
              </w:rPr>
              <w:t xml:space="preserve">Рассеивающие линзы. Изображение предмета в рассеивающей линзе.   </w:t>
            </w:r>
          </w:p>
        </w:tc>
        <w:tc>
          <w:tcPr>
            <w:tcW w:w="992" w:type="dxa"/>
          </w:tcPr>
          <w:p w:rsidR="00312642" w:rsidRPr="00E203EB" w:rsidRDefault="00312642" w:rsidP="00312642">
            <w:pPr>
              <w:widowControl w:val="0"/>
              <w:autoSpaceDE w:val="0"/>
              <w:autoSpaceDN w:val="0"/>
              <w:adjustRightInd w:val="0"/>
              <w:spacing w:after="0" w:line="240" w:lineRule="auto"/>
              <w:jc w:val="center"/>
              <w:rPr>
                <w:rFonts w:ascii="Times New Roman" w:eastAsia="Times New Roman" w:hAnsi="Times New Roman" w:cs="Times New Roman"/>
                <w:color w:val="000000" w:themeColor="text1"/>
                <w:sz w:val="24"/>
                <w:szCs w:val="24"/>
                <w:lang w:eastAsia="ru-RU"/>
              </w:rPr>
            </w:pPr>
            <w:r w:rsidRPr="00E203EB">
              <w:rPr>
                <w:rFonts w:ascii="Times New Roman" w:eastAsia="Times New Roman" w:hAnsi="Times New Roman" w:cs="Times New Roman"/>
                <w:color w:val="000000" w:themeColor="text1"/>
                <w:sz w:val="24"/>
                <w:szCs w:val="24"/>
                <w:lang w:eastAsia="ru-RU"/>
              </w:rPr>
              <w:t>2</w:t>
            </w:r>
          </w:p>
        </w:tc>
        <w:tc>
          <w:tcPr>
            <w:tcW w:w="1134" w:type="dxa"/>
          </w:tcPr>
          <w:p w:rsidR="00312642" w:rsidRPr="00E203EB" w:rsidRDefault="00312642" w:rsidP="00312642">
            <w:pPr>
              <w:widowControl w:val="0"/>
              <w:autoSpaceDE w:val="0"/>
              <w:autoSpaceDN w:val="0"/>
              <w:adjustRightInd w:val="0"/>
              <w:spacing w:after="0" w:line="240" w:lineRule="auto"/>
              <w:jc w:val="center"/>
              <w:rPr>
                <w:rFonts w:ascii="Times New Roman" w:eastAsia="Times New Roman" w:hAnsi="Times New Roman" w:cs="Times New Roman"/>
                <w:bCs/>
                <w:color w:val="000000" w:themeColor="text1"/>
                <w:sz w:val="24"/>
                <w:szCs w:val="24"/>
                <w:lang w:eastAsia="ru-RU"/>
              </w:rPr>
            </w:pPr>
          </w:p>
        </w:tc>
      </w:tr>
      <w:tr w:rsidR="00E203EB" w:rsidRPr="00E203EB" w:rsidTr="00312642">
        <w:trPr>
          <w:cantSplit/>
          <w:trHeight w:val="562"/>
        </w:trPr>
        <w:tc>
          <w:tcPr>
            <w:tcW w:w="2649" w:type="dxa"/>
            <w:vMerge/>
          </w:tcPr>
          <w:p w:rsidR="00312642" w:rsidRPr="00E203EB" w:rsidRDefault="00312642" w:rsidP="00312642">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10359" w:type="dxa"/>
          </w:tcPr>
          <w:p w:rsidR="00312642" w:rsidRPr="00E203EB" w:rsidRDefault="00312642" w:rsidP="00312642">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r w:rsidRPr="00E203EB">
              <w:rPr>
                <w:rFonts w:ascii="Times New Roman" w:eastAsia="Times New Roman" w:hAnsi="Times New Roman" w:cs="Times New Roman"/>
                <w:color w:val="000000" w:themeColor="text1"/>
                <w:sz w:val="24"/>
                <w:szCs w:val="24"/>
                <w:lang w:eastAsia="ru-RU"/>
              </w:rPr>
              <w:t xml:space="preserve">Фокусное расстояние и оптическая сила линз.    </w:t>
            </w:r>
          </w:p>
          <w:p w:rsidR="00312642" w:rsidRPr="00E203EB" w:rsidRDefault="00312642" w:rsidP="00312642">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r w:rsidRPr="00E203EB">
              <w:rPr>
                <w:rFonts w:ascii="Times New Roman" w:eastAsia="Times New Roman" w:hAnsi="Times New Roman" w:cs="Times New Roman"/>
                <w:color w:val="000000" w:themeColor="text1"/>
                <w:sz w:val="24"/>
                <w:szCs w:val="24"/>
                <w:lang w:eastAsia="ru-RU"/>
              </w:rPr>
              <w:t>Обобщение знаний. Подготовка к контрольной работе</w:t>
            </w:r>
          </w:p>
        </w:tc>
        <w:tc>
          <w:tcPr>
            <w:tcW w:w="992" w:type="dxa"/>
          </w:tcPr>
          <w:p w:rsidR="00312642" w:rsidRPr="00E203EB" w:rsidRDefault="00312642" w:rsidP="00312642">
            <w:pPr>
              <w:widowControl w:val="0"/>
              <w:autoSpaceDE w:val="0"/>
              <w:autoSpaceDN w:val="0"/>
              <w:adjustRightInd w:val="0"/>
              <w:spacing w:after="0" w:line="240" w:lineRule="auto"/>
              <w:jc w:val="center"/>
              <w:rPr>
                <w:rFonts w:ascii="Times New Roman" w:eastAsia="Times New Roman" w:hAnsi="Times New Roman" w:cs="Times New Roman"/>
                <w:color w:val="000000" w:themeColor="text1"/>
                <w:sz w:val="24"/>
                <w:szCs w:val="24"/>
                <w:lang w:eastAsia="ru-RU"/>
              </w:rPr>
            </w:pPr>
            <w:r w:rsidRPr="00E203EB">
              <w:rPr>
                <w:rFonts w:ascii="Times New Roman" w:eastAsia="Times New Roman" w:hAnsi="Times New Roman" w:cs="Times New Roman"/>
                <w:color w:val="000000" w:themeColor="text1"/>
                <w:sz w:val="24"/>
                <w:szCs w:val="24"/>
                <w:lang w:eastAsia="ru-RU"/>
              </w:rPr>
              <w:t>2</w:t>
            </w:r>
          </w:p>
        </w:tc>
        <w:tc>
          <w:tcPr>
            <w:tcW w:w="1134" w:type="dxa"/>
          </w:tcPr>
          <w:p w:rsidR="00312642" w:rsidRPr="00E203EB" w:rsidRDefault="00312642" w:rsidP="00312642">
            <w:pPr>
              <w:widowControl w:val="0"/>
              <w:autoSpaceDE w:val="0"/>
              <w:autoSpaceDN w:val="0"/>
              <w:adjustRightInd w:val="0"/>
              <w:spacing w:after="0" w:line="240" w:lineRule="auto"/>
              <w:jc w:val="center"/>
              <w:rPr>
                <w:rFonts w:ascii="Times New Roman" w:eastAsia="Times New Roman" w:hAnsi="Times New Roman" w:cs="Times New Roman"/>
                <w:bCs/>
                <w:color w:val="000000" w:themeColor="text1"/>
                <w:sz w:val="24"/>
                <w:szCs w:val="24"/>
                <w:lang w:eastAsia="ru-RU"/>
              </w:rPr>
            </w:pPr>
          </w:p>
        </w:tc>
      </w:tr>
      <w:tr w:rsidR="00E203EB" w:rsidRPr="00E203EB" w:rsidTr="00312642">
        <w:trPr>
          <w:cantSplit/>
          <w:trHeight w:val="263"/>
        </w:trPr>
        <w:tc>
          <w:tcPr>
            <w:tcW w:w="2649" w:type="dxa"/>
            <w:vMerge/>
          </w:tcPr>
          <w:p w:rsidR="00312642" w:rsidRPr="00E203EB" w:rsidRDefault="00312642" w:rsidP="00312642">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10359" w:type="dxa"/>
          </w:tcPr>
          <w:p w:rsidR="002972F7" w:rsidRPr="003D5D2A" w:rsidRDefault="002972F7" w:rsidP="002972F7">
            <w:pPr>
              <w:widowControl w:val="0"/>
              <w:autoSpaceDE w:val="0"/>
              <w:autoSpaceDN w:val="0"/>
              <w:adjustRightInd w:val="0"/>
              <w:spacing w:after="0" w:line="240" w:lineRule="auto"/>
              <w:rPr>
                <w:rFonts w:ascii="Times New Roman" w:eastAsia="Times New Roman" w:hAnsi="Times New Roman" w:cs="Times New Roman"/>
                <w:b/>
                <w:color w:val="000000" w:themeColor="text1"/>
                <w:sz w:val="24"/>
                <w:szCs w:val="24"/>
                <w:lang w:eastAsia="ru-RU"/>
              </w:rPr>
            </w:pPr>
            <w:r w:rsidRPr="003D5D2A">
              <w:rPr>
                <w:rFonts w:ascii="Times New Roman" w:eastAsia="Times New Roman" w:hAnsi="Times New Roman" w:cs="Times New Roman"/>
                <w:b/>
                <w:bCs/>
                <w:color w:val="000000" w:themeColor="text1"/>
                <w:sz w:val="24"/>
                <w:szCs w:val="24"/>
                <w:lang w:eastAsia="ru-RU"/>
              </w:rPr>
              <w:t>Лабораторные работы</w:t>
            </w:r>
            <w:r w:rsidRPr="003D5D2A">
              <w:rPr>
                <w:rFonts w:ascii="Times New Roman" w:eastAsia="Times New Roman" w:hAnsi="Times New Roman" w:cs="Times New Roman"/>
                <w:b/>
                <w:color w:val="000000" w:themeColor="text1"/>
                <w:sz w:val="24"/>
                <w:szCs w:val="24"/>
                <w:lang w:eastAsia="ru-RU"/>
              </w:rPr>
              <w:t xml:space="preserve"> </w:t>
            </w:r>
          </w:p>
          <w:p w:rsidR="00312642" w:rsidRPr="00E203EB" w:rsidRDefault="002972F7" w:rsidP="002972F7">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r w:rsidRPr="00E203EB">
              <w:rPr>
                <w:rFonts w:ascii="Times New Roman" w:eastAsia="Times New Roman" w:hAnsi="Times New Roman" w:cs="Times New Roman"/>
                <w:color w:val="000000" w:themeColor="text1"/>
                <w:sz w:val="24"/>
                <w:szCs w:val="24"/>
                <w:lang w:eastAsia="ru-RU"/>
              </w:rPr>
              <w:t>Лабораторная работа № 6 «Измерение показателя преломления стекла»</w:t>
            </w:r>
          </w:p>
        </w:tc>
        <w:tc>
          <w:tcPr>
            <w:tcW w:w="992" w:type="dxa"/>
          </w:tcPr>
          <w:p w:rsidR="00312642" w:rsidRPr="00E203EB" w:rsidRDefault="00312642" w:rsidP="00312642">
            <w:pPr>
              <w:widowControl w:val="0"/>
              <w:autoSpaceDE w:val="0"/>
              <w:autoSpaceDN w:val="0"/>
              <w:adjustRightInd w:val="0"/>
              <w:spacing w:after="0" w:line="240" w:lineRule="auto"/>
              <w:jc w:val="center"/>
              <w:rPr>
                <w:rFonts w:ascii="Times New Roman" w:eastAsia="Times New Roman" w:hAnsi="Times New Roman" w:cs="Times New Roman"/>
                <w:color w:val="000000" w:themeColor="text1"/>
                <w:sz w:val="24"/>
                <w:szCs w:val="24"/>
                <w:lang w:eastAsia="ru-RU"/>
              </w:rPr>
            </w:pPr>
            <w:r w:rsidRPr="00E203EB">
              <w:rPr>
                <w:rFonts w:ascii="Times New Roman" w:eastAsia="Times New Roman" w:hAnsi="Times New Roman" w:cs="Times New Roman"/>
                <w:color w:val="000000" w:themeColor="text1"/>
                <w:sz w:val="24"/>
                <w:szCs w:val="24"/>
                <w:lang w:eastAsia="ru-RU"/>
              </w:rPr>
              <w:t>2</w:t>
            </w:r>
          </w:p>
        </w:tc>
        <w:tc>
          <w:tcPr>
            <w:tcW w:w="1134" w:type="dxa"/>
          </w:tcPr>
          <w:p w:rsidR="00312642" w:rsidRPr="00E203EB" w:rsidRDefault="00312642" w:rsidP="00312642">
            <w:pPr>
              <w:widowControl w:val="0"/>
              <w:autoSpaceDE w:val="0"/>
              <w:autoSpaceDN w:val="0"/>
              <w:adjustRightInd w:val="0"/>
              <w:spacing w:after="0" w:line="240" w:lineRule="auto"/>
              <w:jc w:val="center"/>
              <w:rPr>
                <w:rFonts w:ascii="Times New Roman" w:eastAsia="Times New Roman" w:hAnsi="Times New Roman" w:cs="Times New Roman"/>
                <w:bCs/>
                <w:color w:val="000000" w:themeColor="text1"/>
                <w:sz w:val="24"/>
                <w:szCs w:val="24"/>
                <w:lang w:eastAsia="ru-RU"/>
              </w:rPr>
            </w:pPr>
          </w:p>
        </w:tc>
      </w:tr>
      <w:tr w:rsidR="00E203EB" w:rsidRPr="00E203EB" w:rsidTr="002972F7">
        <w:trPr>
          <w:cantSplit/>
          <w:trHeight w:val="349"/>
        </w:trPr>
        <w:tc>
          <w:tcPr>
            <w:tcW w:w="2649" w:type="dxa"/>
            <w:vMerge/>
          </w:tcPr>
          <w:p w:rsidR="002972F7" w:rsidRPr="00E203EB" w:rsidRDefault="002972F7" w:rsidP="00312642">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10359" w:type="dxa"/>
          </w:tcPr>
          <w:p w:rsidR="002972F7" w:rsidRPr="00E203EB" w:rsidRDefault="002972F7" w:rsidP="00E203EB">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r w:rsidRPr="003D5D2A">
              <w:rPr>
                <w:rFonts w:ascii="Times New Roman" w:eastAsia="Times New Roman" w:hAnsi="Times New Roman" w:cs="Times New Roman"/>
                <w:b/>
                <w:color w:val="000000" w:themeColor="text1"/>
                <w:sz w:val="24"/>
                <w:szCs w:val="24"/>
                <w:lang w:eastAsia="ru-RU"/>
              </w:rPr>
              <w:t>Практическ</w:t>
            </w:r>
            <w:r w:rsidR="00E203EB" w:rsidRPr="003D5D2A">
              <w:rPr>
                <w:rFonts w:ascii="Times New Roman" w:eastAsia="Times New Roman" w:hAnsi="Times New Roman" w:cs="Times New Roman"/>
                <w:b/>
                <w:color w:val="000000" w:themeColor="text1"/>
                <w:sz w:val="24"/>
                <w:szCs w:val="24"/>
                <w:lang w:eastAsia="ru-RU"/>
              </w:rPr>
              <w:t>ая</w:t>
            </w:r>
            <w:r w:rsidRPr="003D5D2A">
              <w:rPr>
                <w:rFonts w:ascii="Times New Roman" w:eastAsia="Times New Roman" w:hAnsi="Times New Roman" w:cs="Times New Roman"/>
                <w:b/>
                <w:color w:val="000000" w:themeColor="text1"/>
                <w:sz w:val="24"/>
                <w:szCs w:val="24"/>
                <w:lang w:eastAsia="ru-RU"/>
              </w:rPr>
              <w:t xml:space="preserve"> работ</w:t>
            </w:r>
            <w:r w:rsidR="00E203EB" w:rsidRPr="003D5D2A">
              <w:rPr>
                <w:rFonts w:ascii="Times New Roman" w:eastAsia="Times New Roman" w:hAnsi="Times New Roman" w:cs="Times New Roman"/>
                <w:b/>
                <w:color w:val="000000" w:themeColor="text1"/>
                <w:sz w:val="24"/>
                <w:szCs w:val="24"/>
                <w:lang w:eastAsia="ru-RU"/>
              </w:rPr>
              <w:t>а</w:t>
            </w:r>
            <w:r w:rsidR="00E203EB" w:rsidRPr="00E203EB">
              <w:rPr>
                <w:rFonts w:ascii="Times New Roman" w:eastAsia="Times New Roman" w:hAnsi="Times New Roman" w:cs="Times New Roman"/>
                <w:color w:val="000000" w:themeColor="text1"/>
                <w:sz w:val="24"/>
                <w:szCs w:val="24"/>
                <w:lang w:eastAsia="ru-RU"/>
              </w:rPr>
              <w:t xml:space="preserve"> № 4 «Решение задач»</w:t>
            </w:r>
          </w:p>
        </w:tc>
        <w:tc>
          <w:tcPr>
            <w:tcW w:w="992" w:type="dxa"/>
          </w:tcPr>
          <w:p w:rsidR="002972F7" w:rsidRPr="00E203EB" w:rsidRDefault="002972F7" w:rsidP="00312642">
            <w:pPr>
              <w:widowControl w:val="0"/>
              <w:autoSpaceDE w:val="0"/>
              <w:autoSpaceDN w:val="0"/>
              <w:adjustRightInd w:val="0"/>
              <w:spacing w:after="0" w:line="240" w:lineRule="auto"/>
              <w:jc w:val="center"/>
              <w:rPr>
                <w:rFonts w:ascii="Times New Roman" w:eastAsia="Times New Roman" w:hAnsi="Times New Roman" w:cs="Times New Roman"/>
                <w:color w:val="000000" w:themeColor="text1"/>
                <w:sz w:val="24"/>
                <w:szCs w:val="24"/>
                <w:lang w:eastAsia="ru-RU"/>
              </w:rPr>
            </w:pPr>
          </w:p>
        </w:tc>
        <w:tc>
          <w:tcPr>
            <w:tcW w:w="1134" w:type="dxa"/>
            <w:shd w:val="clear" w:color="auto" w:fill="F2F2F2"/>
          </w:tcPr>
          <w:p w:rsidR="002972F7" w:rsidRPr="00E203EB" w:rsidRDefault="002972F7" w:rsidP="00312642">
            <w:pPr>
              <w:widowControl w:val="0"/>
              <w:autoSpaceDE w:val="0"/>
              <w:autoSpaceDN w:val="0"/>
              <w:adjustRightInd w:val="0"/>
              <w:spacing w:after="0" w:line="240" w:lineRule="auto"/>
              <w:jc w:val="center"/>
              <w:rPr>
                <w:rFonts w:ascii="Times New Roman" w:eastAsia="Times New Roman" w:hAnsi="Times New Roman" w:cs="Times New Roman"/>
                <w:bCs/>
                <w:color w:val="000000" w:themeColor="text1"/>
                <w:sz w:val="24"/>
                <w:szCs w:val="24"/>
                <w:lang w:eastAsia="ru-RU"/>
              </w:rPr>
            </w:pPr>
          </w:p>
        </w:tc>
      </w:tr>
      <w:tr w:rsidR="00E203EB" w:rsidRPr="00E203EB" w:rsidTr="002972F7">
        <w:trPr>
          <w:cantSplit/>
          <w:trHeight w:val="357"/>
        </w:trPr>
        <w:tc>
          <w:tcPr>
            <w:tcW w:w="2649" w:type="dxa"/>
            <w:vMerge/>
          </w:tcPr>
          <w:p w:rsidR="00312642" w:rsidRPr="00E203EB" w:rsidRDefault="00312642" w:rsidP="00312642">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10359" w:type="dxa"/>
          </w:tcPr>
          <w:p w:rsidR="00312642" w:rsidRPr="00E203EB" w:rsidRDefault="002972F7" w:rsidP="00312642">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r w:rsidRPr="00E203EB">
              <w:rPr>
                <w:rFonts w:ascii="Times New Roman" w:eastAsia="Times New Roman" w:hAnsi="Times New Roman" w:cs="Times New Roman"/>
                <w:b/>
                <w:color w:val="000000" w:themeColor="text1"/>
                <w:sz w:val="24"/>
                <w:szCs w:val="24"/>
                <w:lang w:eastAsia="ru-RU"/>
              </w:rPr>
              <w:t>Контрольная работа № 2  по теме: «Геометрическая оптика»</w:t>
            </w:r>
          </w:p>
        </w:tc>
        <w:tc>
          <w:tcPr>
            <w:tcW w:w="992" w:type="dxa"/>
          </w:tcPr>
          <w:p w:rsidR="00312642" w:rsidRPr="00E203EB" w:rsidRDefault="00312642" w:rsidP="002972F7">
            <w:pPr>
              <w:widowControl w:val="0"/>
              <w:autoSpaceDE w:val="0"/>
              <w:autoSpaceDN w:val="0"/>
              <w:adjustRightInd w:val="0"/>
              <w:spacing w:after="0" w:line="240" w:lineRule="auto"/>
              <w:jc w:val="center"/>
              <w:rPr>
                <w:rFonts w:ascii="Times New Roman" w:eastAsia="Times New Roman" w:hAnsi="Times New Roman" w:cs="Times New Roman"/>
                <w:color w:val="000000" w:themeColor="text1"/>
                <w:sz w:val="24"/>
                <w:szCs w:val="24"/>
                <w:lang w:eastAsia="ru-RU"/>
              </w:rPr>
            </w:pPr>
            <w:r w:rsidRPr="00E203EB">
              <w:rPr>
                <w:rFonts w:ascii="Times New Roman" w:eastAsia="Times New Roman" w:hAnsi="Times New Roman" w:cs="Times New Roman"/>
                <w:color w:val="000000" w:themeColor="text1"/>
                <w:sz w:val="24"/>
                <w:szCs w:val="24"/>
                <w:lang w:eastAsia="ru-RU"/>
              </w:rPr>
              <w:t>2</w:t>
            </w:r>
          </w:p>
        </w:tc>
        <w:tc>
          <w:tcPr>
            <w:tcW w:w="1134" w:type="dxa"/>
            <w:shd w:val="clear" w:color="auto" w:fill="F2F2F2"/>
          </w:tcPr>
          <w:p w:rsidR="00312642" w:rsidRPr="00E203EB" w:rsidRDefault="00312642" w:rsidP="00312642">
            <w:pPr>
              <w:widowControl w:val="0"/>
              <w:autoSpaceDE w:val="0"/>
              <w:autoSpaceDN w:val="0"/>
              <w:adjustRightInd w:val="0"/>
              <w:spacing w:after="0" w:line="240" w:lineRule="auto"/>
              <w:jc w:val="center"/>
              <w:rPr>
                <w:rFonts w:ascii="Times New Roman" w:eastAsia="Times New Roman" w:hAnsi="Times New Roman" w:cs="Times New Roman"/>
                <w:bCs/>
                <w:color w:val="000000" w:themeColor="text1"/>
                <w:sz w:val="24"/>
                <w:szCs w:val="24"/>
                <w:lang w:eastAsia="ru-RU"/>
              </w:rPr>
            </w:pPr>
          </w:p>
        </w:tc>
      </w:tr>
      <w:tr w:rsidR="00E203EB" w:rsidRPr="00E203EB" w:rsidTr="00312642">
        <w:trPr>
          <w:cantSplit/>
          <w:trHeight w:val="426"/>
        </w:trPr>
        <w:tc>
          <w:tcPr>
            <w:tcW w:w="2649" w:type="dxa"/>
          </w:tcPr>
          <w:p w:rsidR="00312642" w:rsidRPr="00E203EB" w:rsidRDefault="00312642" w:rsidP="00312642">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10359" w:type="dxa"/>
          </w:tcPr>
          <w:p w:rsidR="00312642" w:rsidRPr="003D5D2A" w:rsidRDefault="00312642" w:rsidP="00312642">
            <w:pPr>
              <w:widowControl w:val="0"/>
              <w:autoSpaceDE w:val="0"/>
              <w:autoSpaceDN w:val="0"/>
              <w:adjustRightInd w:val="0"/>
              <w:spacing w:after="0" w:line="240" w:lineRule="auto"/>
              <w:rPr>
                <w:rFonts w:ascii="Times New Roman" w:eastAsia="Times New Roman" w:hAnsi="Times New Roman" w:cs="Times New Roman"/>
                <w:b/>
                <w:color w:val="000000" w:themeColor="text1"/>
                <w:sz w:val="24"/>
                <w:szCs w:val="24"/>
                <w:lang w:eastAsia="ru-RU"/>
              </w:rPr>
            </w:pPr>
            <w:r w:rsidRPr="003D5D2A">
              <w:rPr>
                <w:rFonts w:ascii="Times New Roman" w:eastAsia="Times New Roman" w:hAnsi="Times New Roman" w:cs="Times New Roman"/>
                <w:b/>
                <w:color w:val="000000" w:themeColor="text1"/>
                <w:sz w:val="24"/>
                <w:szCs w:val="24"/>
                <w:lang w:eastAsia="ru-RU"/>
              </w:rPr>
              <w:t>Самостоятельная работа</w:t>
            </w:r>
          </w:p>
          <w:p w:rsidR="00312642" w:rsidRPr="00E203EB" w:rsidRDefault="00312642" w:rsidP="00312642">
            <w:pPr>
              <w:widowControl w:val="0"/>
              <w:autoSpaceDE w:val="0"/>
              <w:autoSpaceDN w:val="0"/>
              <w:adjustRightInd w:val="0"/>
              <w:spacing w:after="0" w:line="240" w:lineRule="auto"/>
              <w:rPr>
                <w:rFonts w:ascii="Times New Roman" w:eastAsia="Times New Roman" w:hAnsi="Times New Roman" w:cs="Times New Roman"/>
                <w:b/>
                <w:bCs/>
                <w:color w:val="000000" w:themeColor="text1"/>
                <w:sz w:val="24"/>
                <w:szCs w:val="24"/>
                <w:lang w:eastAsia="ru-RU"/>
              </w:rPr>
            </w:pPr>
            <w:r w:rsidRPr="00E203EB">
              <w:rPr>
                <w:rFonts w:ascii="Times New Roman" w:eastAsia="Times New Roman" w:hAnsi="Times New Roman" w:cs="Times New Roman"/>
                <w:color w:val="000000" w:themeColor="text1"/>
                <w:sz w:val="24"/>
                <w:szCs w:val="24"/>
                <w:lang w:eastAsia="ru-RU"/>
              </w:rPr>
              <w:t>12.Сообщение по теме «Оптические явления в природе» - 2ч</w:t>
            </w:r>
          </w:p>
        </w:tc>
        <w:tc>
          <w:tcPr>
            <w:tcW w:w="992" w:type="dxa"/>
          </w:tcPr>
          <w:p w:rsidR="00312642" w:rsidRPr="00E203EB" w:rsidRDefault="00312642" w:rsidP="00312642">
            <w:pPr>
              <w:widowControl w:val="0"/>
              <w:autoSpaceDE w:val="0"/>
              <w:autoSpaceDN w:val="0"/>
              <w:adjustRightInd w:val="0"/>
              <w:spacing w:after="0" w:line="240" w:lineRule="auto"/>
              <w:jc w:val="center"/>
              <w:rPr>
                <w:rFonts w:ascii="Times New Roman" w:eastAsia="Times New Roman" w:hAnsi="Times New Roman" w:cs="Times New Roman"/>
                <w:b/>
                <w:color w:val="000000" w:themeColor="text1"/>
                <w:sz w:val="24"/>
                <w:szCs w:val="24"/>
                <w:lang w:eastAsia="ru-RU"/>
              </w:rPr>
            </w:pPr>
            <w:r w:rsidRPr="00E203EB">
              <w:rPr>
                <w:rFonts w:ascii="Times New Roman" w:eastAsia="Times New Roman" w:hAnsi="Times New Roman" w:cs="Times New Roman"/>
                <w:b/>
                <w:color w:val="000000" w:themeColor="text1"/>
                <w:sz w:val="24"/>
                <w:szCs w:val="24"/>
                <w:lang w:eastAsia="ru-RU"/>
              </w:rPr>
              <w:t>2</w:t>
            </w:r>
          </w:p>
        </w:tc>
        <w:tc>
          <w:tcPr>
            <w:tcW w:w="1134" w:type="dxa"/>
          </w:tcPr>
          <w:p w:rsidR="00312642" w:rsidRPr="00E203EB" w:rsidRDefault="00312642" w:rsidP="00312642">
            <w:pPr>
              <w:widowControl w:val="0"/>
              <w:autoSpaceDE w:val="0"/>
              <w:autoSpaceDN w:val="0"/>
              <w:adjustRightInd w:val="0"/>
              <w:spacing w:after="0" w:line="240" w:lineRule="auto"/>
              <w:jc w:val="center"/>
              <w:rPr>
                <w:rFonts w:ascii="Times New Roman" w:eastAsia="Times New Roman" w:hAnsi="Times New Roman" w:cs="Times New Roman"/>
                <w:b/>
                <w:bCs/>
                <w:color w:val="000000" w:themeColor="text1"/>
                <w:sz w:val="24"/>
                <w:szCs w:val="24"/>
                <w:lang w:eastAsia="ru-RU"/>
              </w:rPr>
            </w:pPr>
          </w:p>
        </w:tc>
      </w:tr>
      <w:tr w:rsidR="00E203EB" w:rsidRPr="00E203EB" w:rsidTr="00312642">
        <w:trPr>
          <w:cantSplit/>
          <w:trHeight w:val="168"/>
        </w:trPr>
        <w:tc>
          <w:tcPr>
            <w:tcW w:w="2649" w:type="dxa"/>
            <w:vMerge w:val="restart"/>
          </w:tcPr>
          <w:p w:rsidR="00312642" w:rsidRPr="00E203EB" w:rsidRDefault="00312642" w:rsidP="00312642">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r w:rsidRPr="00E203EB">
              <w:rPr>
                <w:rFonts w:ascii="Times New Roman" w:eastAsia="Times New Roman" w:hAnsi="Times New Roman" w:cs="Times New Roman"/>
                <w:b/>
                <w:color w:val="000000" w:themeColor="text1"/>
                <w:sz w:val="24"/>
                <w:szCs w:val="24"/>
                <w:lang w:eastAsia="ru-RU"/>
              </w:rPr>
              <w:t xml:space="preserve">Тема 4.2 Волновая </w:t>
            </w:r>
            <w:r w:rsidRPr="00E203EB">
              <w:rPr>
                <w:rFonts w:ascii="Times New Roman" w:eastAsia="Times New Roman" w:hAnsi="Times New Roman" w:cs="Times New Roman"/>
                <w:b/>
                <w:color w:val="000000" w:themeColor="text1"/>
                <w:sz w:val="24"/>
                <w:szCs w:val="24"/>
                <w:lang w:eastAsia="ru-RU"/>
              </w:rPr>
              <w:lastRenderedPageBreak/>
              <w:t>оптика</w:t>
            </w:r>
          </w:p>
        </w:tc>
        <w:tc>
          <w:tcPr>
            <w:tcW w:w="10359" w:type="dxa"/>
          </w:tcPr>
          <w:p w:rsidR="00312642" w:rsidRPr="00E203EB" w:rsidRDefault="00312642" w:rsidP="00312642">
            <w:pPr>
              <w:widowControl w:val="0"/>
              <w:autoSpaceDE w:val="0"/>
              <w:autoSpaceDN w:val="0"/>
              <w:adjustRightInd w:val="0"/>
              <w:spacing w:after="0" w:line="240" w:lineRule="auto"/>
              <w:rPr>
                <w:rFonts w:ascii="Times New Roman" w:eastAsia="Times New Roman" w:hAnsi="Times New Roman" w:cs="Times New Roman"/>
                <w:b/>
                <w:color w:val="000000" w:themeColor="text1"/>
                <w:sz w:val="24"/>
                <w:szCs w:val="24"/>
                <w:lang w:eastAsia="ru-RU"/>
              </w:rPr>
            </w:pPr>
            <w:r w:rsidRPr="00E203EB">
              <w:rPr>
                <w:rFonts w:ascii="Times New Roman" w:eastAsia="Times New Roman" w:hAnsi="Times New Roman" w:cs="Times New Roman"/>
                <w:b/>
                <w:color w:val="000000" w:themeColor="text1"/>
                <w:sz w:val="24"/>
                <w:szCs w:val="24"/>
                <w:lang w:eastAsia="ru-RU"/>
              </w:rPr>
              <w:lastRenderedPageBreak/>
              <w:t>Содержание учебного материала</w:t>
            </w:r>
          </w:p>
        </w:tc>
        <w:tc>
          <w:tcPr>
            <w:tcW w:w="992" w:type="dxa"/>
          </w:tcPr>
          <w:p w:rsidR="00312642" w:rsidRPr="00E203EB" w:rsidRDefault="00312642" w:rsidP="00312642">
            <w:pPr>
              <w:widowControl w:val="0"/>
              <w:autoSpaceDE w:val="0"/>
              <w:autoSpaceDN w:val="0"/>
              <w:adjustRightInd w:val="0"/>
              <w:spacing w:after="0" w:line="240" w:lineRule="auto"/>
              <w:jc w:val="center"/>
              <w:rPr>
                <w:rFonts w:ascii="Times New Roman" w:eastAsia="Times New Roman" w:hAnsi="Times New Roman" w:cs="Times New Roman"/>
                <w:color w:val="000000" w:themeColor="text1"/>
                <w:sz w:val="24"/>
                <w:szCs w:val="24"/>
                <w:lang w:eastAsia="ru-RU"/>
              </w:rPr>
            </w:pPr>
            <w:r w:rsidRPr="00E203EB">
              <w:rPr>
                <w:rFonts w:ascii="Times New Roman" w:eastAsia="Times New Roman" w:hAnsi="Times New Roman" w:cs="Times New Roman"/>
                <w:color w:val="000000" w:themeColor="text1"/>
                <w:sz w:val="24"/>
                <w:szCs w:val="24"/>
                <w:lang w:eastAsia="ru-RU"/>
              </w:rPr>
              <w:t>(6)</w:t>
            </w:r>
          </w:p>
        </w:tc>
        <w:tc>
          <w:tcPr>
            <w:tcW w:w="1134" w:type="dxa"/>
            <w:shd w:val="clear" w:color="auto" w:fill="FFFFFF"/>
          </w:tcPr>
          <w:p w:rsidR="00312642" w:rsidRPr="00E203EB" w:rsidRDefault="00312642" w:rsidP="00312642">
            <w:pPr>
              <w:widowControl w:val="0"/>
              <w:autoSpaceDE w:val="0"/>
              <w:autoSpaceDN w:val="0"/>
              <w:adjustRightInd w:val="0"/>
              <w:spacing w:after="0" w:line="240" w:lineRule="auto"/>
              <w:jc w:val="center"/>
              <w:rPr>
                <w:rFonts w:ascii="Times New Roman" w:eastAsia="Times New Roman" w:hAnsi="Times New Roman" w:cs="Times New Roman"/>
                <w:color w:val="000000" w:themeColor="text1"/>
                <w:sz w:val="24"/>
                <w:szCs w:val="24"/>
                <w:lang w:eastAsia="ru-RU"/>
              </w:rPr>
            </w:pPr>
          </w:p>
        </w:tc>
      </w:tr>
      <w:tr w:rsidR="00E203EB" w:rsidRPr="00E203EB" w:rsidTr="00312642">
        <w:trPr>
          <w:cantSplit/>
          <w:trHeight w:val="289"/>
        </w:trPr>
        <w:tc>
          <w:tcPr>
            <w:tcW w:w="2649" w:type="dxa"/>
            <w:vMerge/>
          </w:tcPr>
          <w:p w:rsidR="00312642" w:rsidRPr="00E203EB" w:rsidRDefault="00312642" w:rsidP="00312642">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10359" w:type="dxa"/>
          </w:tcPr>
          <w:p w:rsidR="00312642" w:rsidRPr="00E203EB" w:rsidRDefault="00312642" w:rsidP="00312642">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r w:rsidRPr="00E203EB">
              <w:rPr>
                <w:rFonts w:ascii="Times New Roman" w:eastAsia="Times New Roman" w:hAnsi="Times New Roman" w:cs="Times New Roman"/>
                <w:color w:val="000000" w:themeColor="text1"/>
                <w:sz w:val="24"/>
                <w:szCs w:val="24"/>
                <w:lang w:eastAsia="ru-RU"/>
              </w:rPr>
              <w:t xml:space="preserve">Интерференция волн. Интерференция света. </w:t>
            </w:r>
          </w:p>
        </w:tc>
        <w:tc>
          <w:tcPr>
            <w:tcW w:w="992" w:type="dxa"/>
          </w:tcPr>
          <w:p w:rsidR="00312642" w:rsidRPr="00E203EB" w:rsidRDefault="00312642" w:rsidP="00312642">
            <w:pPr>
              <w:widowControl w:val="0"/>
              <w:autoSpaceDE w:val="0"/>
              <w:autoSpaceDN w:val="0"/>
              <w:adjustRightInd w:val="0"/>
              <w:spacing w:after="0" w:line="240" w:lineRule="auto"/>
              <w:jc w:val="center"/>
              <w:rPr>
                <w:rFonts w:ascii="Times New Roman" w:eastAsia="Times New Roman" w:hAnsi="Times New Roman" w:cs="Times New Roman"/>
                <w:color w:val="000000" w:themeColor="text1"/>
                <w:sz w:val="24"/>
                <w:szCs w:val="24"/>
                <w:lang w:eastAsia="ru-RU"/>
              </w:rPr>
            </w:pPr>
            <w:r w:rsidRPr="00E203EB">
              <w:rPr>
                <w:rFonts w:ascii="Times New Roman" w:eastAsia="Times New Roman" w:hAnsi="Times New Roman" w:cs="Times New Roman"/>
                <w:color w:val="000000" w:themeColor="text1"/>
                <w:sz w:val="24"/>
                <w:szCs w:val="24"/>
                <w:lang w:eastAsia="ru-RU"/>
              </w:rPr>
              <w:t>2</w:t>
            </w:r>
          </w:p>
        </w:tc>
        <w:tc>
          <w:tcPr>
            <w:tcW w:w="1134" w:type="dxa"/>
          </w:tcPr>
          <w:p w:rsidR="00312642" w:rsidRPr="00E203EB" w:rsidRDefault="00312642" w:rsidP="00312642">
            <w:pPr>
              <w:widowControl w:val="0"/>
              <w:autoSpaceDE w:val="0"/>
              <w:autoSpaceDN w:val="0"/>
              <w:adjustRightInd w:val="0"/>
              <w:spacing w:after="0" w:line="240" w:lineRule="auto"/>
              <w:jc w:val="center"/>
              <w:rPr>
                <w:rFonts w:ascii="Times New Roman" w:eastAsia="Times New Roman" w:hAnsi="Times New Roman" w:cs="Times New Roman"/>
                <w:color w:val="000000" w:themeColor="text1"/>
                <w:sz w:val="24"/>
                <w:szCs w:val="24"/>
                <w:lang w:eastAsia="ru-RU"/>
              </w:rPr>
            </w:pPr>
            <w:r w:rsidRPr="00E203EB">
              <w:rPr>
                <w:rFonts w:ascii="Times New Roman" w:eastAsia="Times New Roman" w:hAnsi="Times New Roman" w:cs="Times New Roman"/>
                <w:color w:val="000000" w:themeColor="text1"/>
                <w:sz w:val="24"/>
                <w:szCs w:val="24"/>
                <w:lang w:eastAsia="ru-RU"/>
              </w:rPr>
              <w:t>2</w:t>
            </w:r>
          </w:p>
        </w:tc>
      </w:tr>
      <w:tr w:rsidR="00E203EB" w:rsidRPr="00E203EB" w:rsidTr="00312642">
        <w:trPr>
          <w:cantSplit/>
          <w:trHeight w:val="279"/>
        </w:trPr>
        <w:tc>
          <w:tcPr>
            <w:tcW w:w="2649" w:type="dxa"/>
            <w:vMerge/>
          </w:tcPr>
          <w:p w:rsidR="00312642" w:rsidRPr="00E203EB" w:rsidRDefault="00312642" w:rsidP="00312642">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10359" w:type="dxa"/>
          </w:tcPr>
          <w:p w:rsidR="00312642" w:rsidRPr="00E203EB" w:rsidRDefault="00312642" w:rsidP="00312642">
            <w:pPr>
              <w:widowControl w:val="0"/>
              <w:autoSpaceDE w:val="0"/>
              <w:autoSpaceDN w:val="0"/>
              <w:adjustRightInd w:val="0"/>
              <w:spacing w:after="0" w:line="240" w:lineRule="auto"/>
              <w:rPr>
                <w:rFonts w:ascii="Times New Roman" w:eastAsia="Times New Roman" w:hAnsi="Times New Roman" w:cs="Times New Roman"/>
                <w:color w:val="000000" w:themeColor="text1"/>
                <w:w w:val="105"/>
                <w:sz w:val="24"/>
                <w:szCs w:val="24"/>
                <w:lang w:eastAsia="ru-RU"/>
              </w:rPr>
            </w:pPr>
            <w:r w:rsidRPr="00E203EB">
              <w:rPr>
                <w:rFonts w:ascii="Times New Roman" w:eastAsia="Times New Roman" w:hAnsi="Times New Roman" w:cs="Times New Roman"/>
                <w:color w:val="000000" w:themeColor="text1"/>
                <w:sz w:val="24"/>
                <w:szCs w:val="24"/>
                <w:lang w:eastAsia="ru-RU"/>
              </w:rPr>
              <w:t xml:space="preserve">Дифракция света. Дифракционная решетка.  </w:t>
            </w:r>
          </w:p>
        </w:tc>
        <w:tc>
          <w:tcPr>
            <w:tcW w:w="992" w:type="dxa"/>
          </w:tcPr>
          <w:p w:rsidR="00312642" w:rsidRPr="00E203EB" w:rsidRDefault="00312642" w:rsidP="00312642">
            <w:pPr>
              <w:widowControl w:val="0"/>
              <w:autoSpaceDE w:val="0"/>
              <w:autoSpaceDN w:val="0"/>
              <w:adjustRightInd w:val="0"/>
              <w:spacing w:after="0" w:line="240" w:lineRule="auto"/>
              <w:jc w:val="center"/>
              <w:rPr>
                <w:rFonts w:ascii="Times New Roman" w:eastAsia="Times New Roman" w:hAnsi="Times New Roman" w:cs="Times New Roman"/>
                <w:color w:val="000000" w:themeColor="text1"/>
                <w:sz w:val="24"/>
                <w:szCs w:val="24"/>
                <w:lang w:eastAsia="ru-RU"/>
              </w:rPr>
            </w:pPr>
          </w:p>
        </w:tc>
        <w:tc>
          <w:tcPr>
            <w:tcW w:w="1134" w:type="dxa"/>
          </w:tcPr>
          <w:p w:rsidR="00312642" w:rsidRPr="00E203EB" w:rsidRDefault="00312642" w:rsidP="00312642">
            <w:pPr>
              <w:widowControl w:val="0"/>
              <w:autoSpaceDE w:val="0"/>
              <w:autoSpaceDN w:val="0"/>
              <w:adjustRightInd w:val="0"/>
              <w:spacing w:after="0" w:line="240" w:lineRule="auto"/>
              <w:jc w:val="center"/>
              <w:rPr>
                <w:rFonts w:ascii="Times New Roman" w:eastAsia="Times New Roman" w:hAnsi="Times New Roman" w:cs="Times New Roman"/>
                <w:color w:val="000000" w:themeColor="text1"/>
                <w:sz w:val="24"/>
                <w:szCs w:val="24"/>
                <w:lang w:eastAsia="ru-RU"/>
              </w:rPr>
            </w:pPr>
          </w:p>
        </w:tc>
      </w:tr>
      <w:tr w:rsidR="00E203EB" w:rsidRPr="00E203EB" w:rsidTr="00312642">
        <w:trPr>
          <w:cantSplit/>
          <w:trHeight w:val="465"/>
        </w:trPr>
        <w:tc>
          <w:tcPr>
            <w:tcW w:w="2649" w:type="dxa"/>
            <w:vMerge/>
          </w:tcPr>
          <w:p w:rsidR="00312642" w:rsidRPr="00E203EB" w:rsidRDefault="00312642" w:rsidP="00312642">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10359" w:type="dxa"/>
          </w:tcPr>
          <w:p w:rsidR="00312642" w:rsidRPr="003D5D2A" w:rsidRDefault="00312642" w:rsidP="00312642">
            <w:pPr>
              <w:widowControl w:val="0"/>
              <w:autoSpaceDE w:val="0"/>
              <w:autoSpaceDN w:val="0"/>
              <w:adjustRightInd w:val="0"/>
              <w:spacing w:after="0" w:line="240" w:lineRule="auto"/>
              <w:rPr>
                <w:rFonts w:ascii="Times New Roman" w:eastAsia="Times New Roman" w:hAnsi="Times New Roman" w:cs="Times New Roman"/>
                <w:b/>
                <w:color w:val="000000" w:themeColor="text1"/>
                <w:sz w:val="24"/>
                <w:szCs w:val="24"/>
                <w:lang w:eastAsia="ru-RU"/>
              </w:rPr>
            </w:pPr>
            <w:r w:rsidRPr="003D5D2A">
              <w:rPr>
                <w:rFonts w:ascii="Times New Roman" w:eastAsia="Times New Roman" w:hAnsi="Times New Roman" w:cs="Times New Roman"/>
                <w:b/>
                <w:bCs/>
                <w:color w:val="000000" w:themeColor="text1"/>
                <w:sz w:val="24"/>
                <w:szCs w:val="24"/>
                <w:lang w:eastAsia="ru-RU"/>
              </w:rPr>
              <w:t>Лабораторные работы</w:t>
            </w:r>
            <w:r w:rsidRPr="003D5D2A">
              <w:rPr>
                <w:rFonts w:ascii="Times New Roman" w:eastAsia="Times New Roman" w:hAnsi="Times New Roman" w:cs="Times New Roman"/>
                <w:b/>
                <w:color w:val="000000" w:themeColor="text1"/>
                <w:sz w:val="24"/>
                <w:szCs w:val="24"/>
                <w:lang w:eastAsia="ru-RU"/>
              </w:rPr>
              <w:t xml:space="preserve"> </w:t>
            </w:r>
          </w:p>
          <w:p w:rsidR="00312642" w:rsidRPr="00E203EB" w:rsidRDefault="00312642" w:rsidP="00312642">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r w:rsidRPr="00E203EB">
              <w:rPr>
                <w:rFonts w:ascii="Times New Roman" w:eastAsia="Times New Roman" w:hAnsi="Times New Roman" w:cs="Times New Roman"/>
                <w:color w:val="000000" w:themeColor="text1"/>
                <w:sz w:val="24"/>
                <w:szCs w:val="24"/>
                <w:lang w:eastAsia="ru-RU"/>
              </w:rPr>
              <w:t>Лабораторная работа № 7 «Изучение интерференции и дифракции света».</w:t>
            </w:r>
          </w:p>
          <w:p w:rsidR="00312642" w:rsidRPr="00E203EB" w:rsidRDefault="00312642" w:rsidP="00312642">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r w:rsidRPr="00E203EB">
              <w:rPr>
                <w:rFonts w:ascii="Times New Roman" w:eastAsia="Times New Roman" w:hAnsi="Times New Roman" w:cs="Times New Roman"/>
                <w:color w:val="000000" w:themeColor="text1"/>
                <w:sz w:val="24"/>
                <w:szCs w:val="24"/>
                <w:lang w:eastAsia="ru-RU"/>
              </w:rPr>
              <w:t>Лабораторная работа № 8 «Измерение длины световой волны»</w:t>
            </w:r>
          </w:p>
        </w:tc>
        <w:tc>
          <w:tcPr>
            <w:tcW w:w="992" w:type="dxa"/>
          </w:tcPr>
          <w:p w:rsidR="00312642" w:rsidRPr="00E203EB" w:rsidRDefault="00312642" w:rsidP="00312642">
            <w:pPr>
              <w:widowControl w:val="0"/>
              <w:autoSpaceDE w:val="0"/>
              <w:autoSpaceDN w:val="0"/>
              <w:adjustRightInd w:val="0"/>
              <w:spacing w:after="0" w:line="240" w:lineRule="auto"/>
              <w:jc w:val="center"/>
              <w:rPr>
                <w:rFonts w:ascii="Times New Roman" w:eastAsia="Times New Roman" w:hAnsi="Times New Roman" w:cs="Times New Roman"/>
                <w:color w:val="000000" w:themeColor="text1"/>
                <w:sz w:val="24"/>
                <w:szCs w:val="24"/>
                <w:lang w:eastAsia="ru-RU"/>
              </w:rPr>
            </w:pPr>
          </w:p>
          <w:p w:rsidR="00312642" w:rsidRPr="00E203EB" w:rsidRDefault="00312642" w:rsidP="00312642">
            <w:pPr>
              <w:widowControl w:val="0"/>
              <w:autoSpaceDE w:val="0"/>
              <w:autoSpaceDN w:val="0"/>
              <w:adjustRightInd w:val="0"/>
              <w:spacing w:after="0" w:line="240" w:lineRule="auto"/>
              <w:jc w:val="center"/>
              <w:rPr>
                <w:rFonts w:ascii="Times New Roman" w:eastAsia="Times New Roman" w:hAnsi="Times New Roman" w:cs="Times New Roman"/>
                <w:color w:val="000000" w:themeColor="text1"/>
                <w:sz w:val="24"/>
                <w:szCs w:val="24"/>
                <w:lang w:eastAsia="ru-RU"/>
              </w:rPr>
            </w:pPr>
            <w:r w:rsidRPr="00E203EB">
              <w:rPr>
                <w:rFonts w:ascii="Times New Roman" w:eastAsia="Times New Roman" w:hAnsi="Times New Roman" w:cs="Times New Roman"/>
                <w:color w:val="000000" w:themeColor="text1"/>
                <w:sz w:val="24"/>
                <w:szCs w:val="24"/>
                <w:lang w:eastAsia="ru-RU"/>
              </w:rPr>
              <w:t>2</w:t>
            </w:r>
          </w:p>
          <w:p w:rsidR="00312642" w:rsidRPr="00E203EB" w:rsidRDefault="00312642" w:rsidP="00312642">
            <w:pPr>
              <w:widowControl w:val="0"/>
              <w:autoSpaceDE w:val="0"/>
              <w:autoSpaceDN w:val="0"/>
              <w:adjustRightInd w:val="0"/>
              <w:spacing w:after="0" w:line="240" w:lineRule="auto"/>
              <w:jc w:val="center"/>
              <w:rPr>
                <w:rFonts w:ascii="Times New Roman" w:eastAsia="Times New Roman" w:hAnsi="Times New Roman" w:cs="Times New Roman"/>
                <w:color w:val="000000" w:themeColor="text1"/>
                <w:sz w:val="24"/>
                <w:szCs w:val="24"/>
                <w:lang w:eastAsia="ru-RU"/>
              </w:rPr>
            </w:pPr>
            <w:r w:rsidRPr="00E203EB">
              <w:rPr>
                <w:rFonts w:ascii="Times New Roman" w:eastAsia="Times New Roman" w:hAnsi="Times New Roman" w:cs="Times New Roman"/>
                <w:color w:val="000000" w:themeColor="text1"/>
                <w:sz w:val="24"/>
                <w:szCs w:val="24"/>
                <w:lang w:eastAsia="ru-RU"/>
              </w:rPr>
              <w:t>2</w:t>
            </w:r>
          </w:p>
        </w:tc>
        <w:tc>
          <w:tcPr>
            <w:tcW w:w="1134" w:type="dxa"/>
            <w:shd w:val="clear" w:color="auto" w:fill="F2F2F2"/>
          </w:tcPr>
          <w:p w:rsidR="00312642" w:rsidRPr="00E203EB" w:rsidRDefault="00312642" w:rsidP="00312642">
            <w:pPr>
              <w:widowControl w:val="0"/>
              <w:autoSpaceDE w:val="0"/>
              <w:autoSpaceDN w:val="0"/>
              <w:adjustRightInd w:val="0"/>
              <w:spacing w:after="0" w:line="240" w:lineRule="auto"/>
              <w:jc w:val="center"/>
              <w:rPr>
                <w:rFonts w:ascii="Times New Roman" w:eastAsia="Times New Roman" w:hAnsi="Times New Roman" w:cs="Times New Roman"/>
                <w:color w:val="000000" w:themeColor="text1"/>
                <w:sz w:val="24"/>
                <w:szCs w:val="24"/>
                <w:lang w:eastAsia="ru-RU"/>
              </w:rPr>
            </w:pPr>
          </w:p>
        </w:tc>
      </w:tr>
      <w:tr w:rsidR="00E203EB" w:rsidRPr="00E203EB" w:rsidTr="00312642">
        <w:trPr>
          <w:cantSplit/>
          <w:trHeight w:val="465"/>
        </w:trPr>
        <w:tc>
          <w:tcPr>
            <w:tcW w:w="2649" w:type="dxa"/>
            <w:vMerge/>
          </w:tcPr>
          <w:p w:rsidR="00E203EB" w:rsidRPr="00E203EB" w:rsidRDefault="00E203EB" w:rsidP="00312642">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10359" w:type="dxa"/>
          </w:tcPr>
          <w:p w:rsidR="00E203EB" w:rsidRPr="003D5D2A" w:rsidRDefault="006F29B7" w:rsidP="00E203EB">
            <w:pPr>
              <w:widowControl w:val="0"/>
              <w:autoSpaceDE w:val="0"/>
              <w:autoSpaceDN w:val="0"/>
              <w:adjustRightInd w:val="0"/>
              <w:spacing w:after="0" w:line="240" w:lineRule="auto"/>
              <w:rPr>
                <w:rFonts w:ascii="Times New Roman" w:eastAsia="Times New Roman" w:hAnsi="Times New Roman" w:cs="Times New Roman"/>
                <w:b/>
                <w:color w:val="000000" w:themeColor="text1"/>
                <w:sz w:val="24"/>
                <w:szCs w:val="24"/>
                <w:lang w:eastAsia="ru-RU"/>
              </w:rPr>
            </w:pPr>
            <w:r>
              <w:rPr>
                <w:rFonts w:ascii="Times New Roman" w:eastAsia="Times New Roman" w:hAnsi="Times New Roman" w:cs="Times New Roman"/>
                <w:b/>
                <w:color w:val="000000" w:themeColor="text1"/>
                <w:sz w:val="24"/>
                <w:szCs w:val="24"/>
                <w:lang w:eastAsia="ru-RU"/>
              </w:rPr>
              <w:t>Практическая работа</w:t>
            </w:r>
          </w:p>
        </w:tc>
        <w:tc>
          <w:tcPr>
            <w:tcW w:w="992" w:type="dxa"/>
          </w:tcPr>
          <w:p w:rsidR="00E203EB" w:rsidRPr="00E203EB" w:rsidRDefault="00E203EB" w:rsidP="00312642">
            <w:pPr>
              <w:widowControl w:val="0"/>
              <w:autoSpaceDE w:val="0"/>
              <w:autoSpaceDN w:val="0"/>
              <w:adjustRightInd w:val="0"/>
              <w:spacing w:after="0" w:line="240" w:lineRule="auto"/>
              <w:jc w:val="center"/>
              <w:rPr>
                <w:rFonts w:ascii="Times New Roman" w:eastAsia="Times New Roman" w:hAnsi="Times New Roman" w:cs="Times New Roman"/>
                <w:b/>
                <w:color w:val="000000" w:themeColor="text1"/>
                <w:sz w:val="24"/>
                <w:szCs w:val="24"/>
                <w:lang w:eastAsia="ru-RU"/>
              </w:rPr>
            </w:pPr>
          </w:p>
        </w:tc>
        <w:tc>
          <w:tcPr>
            <w:tcW w:w="1134" w:type="dxa"/>
          </w:tcPr>
          <w:p w:rsidR="00E203EB" w:rsidRPr="00E203EB" w:rsidRDefault="00E203EB" w:rsidP="00312642">
            <w:pPr>
              <w:widowControl w:val="0"/>
              <w:autoSpaceDE w:val="0"/>
              <w:autoSpaceDN w:val="0"/>
              <w:adjustRightInd w:val="0"/>
              <w:spacing w:after="0" w:line="240" w:lineRule="auto"/>
              <w:jc w:val="center"/>
              <w:rPr>
                <w:rFonts w:ascii="Times New Roman" w:eastAsia="Times New Roman" w:hAnsi="Times New Roman" w:cs="Times New Roman"/>
                <w:color w:val="000000" w:themeColor="text1"/>
                <w:sz w:val="24"/>
                <w:szCs w:val="24"/>
                <w:lang w:eastAsia="ru-RU"/>
              </w:rPr>
            </w:pPr>
          </w:p>
        </w:tc>
      </w:tr>
      <w:tr w:rsidR="00E203EB" w:rsidRPr="00E203EB" w:rsidTr="00312642">
        <w:trPr>
          <w:cantSplit/>
          <w:trHeight w:val="465"/>
        </w:trPr>
        <w:tc>
          <w:tcPr>
            <w:tcW w:w="2649" w:type="dxa"/>
            <w:vMerge/>
          </w:tcPr>
          <w:p w:rsidR="00E203EB" w:rsidRPr="00E203EB" w:rsidRDefault="00E203EB" w:rsidP="00312642">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10359" w:type="dxa"/>
          </w:tcPr>
          <w:p w:rsidR="00E203EB" w:rsidRPr="003D5D2A" w:rsidRDefault="00E203EB" w:rsidP="00E203EB">
            <w:pPr>
              <w:widowControl w:val="0"/>
              <w:autoSpaceDE w:val="0"/>
              <w:autoSpaceDN w:val="0"/>
              <w:adjustRightInd w:val="0"/>
              <w:spacing w:after="0" w:line="240" w:lineRule="auto"/>
              <w:rPr>
                <w:rFonts w:ascii="Times New Roman" w:eastAsia="Times New Roman" w:hAnsi="Times New Roman" w:cs="Times New Roman"/>
                <w:b/>
                <w:color w:val="000000" w:themeColor="text1"/>
                <w:sz w:val="24"/>
                <w:szCs w:val="24"/>
                <w:lang w:eastAsia="ru-RU"/>
              </w:rPr>
            </w:pPr>
            <w:r w:rsidRPr="003D5D2A">
              <w:rPr>
                <w:rFonts w:ascii="Times New Roman" w:eastAsia="Times New Roman" w:hAnsi="Times New Roman" w:cs="Times New Roman"/>
                <w:b/>
                <w:color w:val="000000" w:themeColor="text1"/>
                <w:sz w:val="24"/>
                <w:szCs w:val="24"/>
                <w:lang w:eastAsia="ru-RU"/>
              </w:rPr>
              <w:t>Контрольная работа</w:t>
            </w:r>
          </w:p>
        </w:tc>
        <w:tc>
          <w:tcPr>
            <w:tcW w:w="992" w:type="dxa"/>
          </w:tcPr>
          <w:p w:rsidR="00E203EB" w:rsidRPr="00E203EB" w:rsidRDefault="00E203EB" w:rsidP="00312642">
            <w:pPr>
              <w:widowControl w:val="0"/>
              <w:autoSpaceDE w:val="0"/>
              <w:autoSpaceDN w:val="0"/>
              <w:adjustRightInd w:val="0"/>
              <w:spacing w:after="0" w:line="240" w:lineRule="auto"/>
              <w:jc w:val="center"/>
              <w:rPr>
                <w:rFonts w:ascii="Times New Roman" w:eastAsia="Times New Roman" w:hAnsi="Times New Roman" w:cs="Times New Roman"/>
                <w:b/>
                <w:color w:val="000000" w:themeColor="text1"/>
                <w:sz w:val="24"/>
                <w:szCs w:val="24"/>
                <w:lang w:eastAsia="ru-RU"/>
              </w:rPr>
            </w:pPr>
          </w:p>
        </w:tc>
        <w:tc>
          <w:tcPr>
            <w:tcW w:w="1134" w:type="dxa"/>
          </w:tcPr>
          <w:p w:rsidR="00E203EB" w:rsidRPr="00E203EB" w:rsidRDefault="00E203EB" w:rsidP="00312642">
            <w:pPr>
              <w:widowControl w:val="0"/>
              <w:autoSpaceDE w:val="0"/>
              <w:autoSpaceDN w:val="0"/>
              <w:adjustRightInd w:val="0"/>
              <w:spacing w:after="0" w:line="240" w:lineRule="auto"/>
              <w:jc w:val="center"/>
              <w:rPr>
                <w:rFonts w:ascii="Times New Roman" w:eastAsia="Times New Roman" w:hAnsi="Times New Roman" w:cs="Times New Roman"/>
                <w:color w:val="000000" w:themeColor="text1"/>
                <w:sz w:val="24"/>
                <w:szCs w:val="24"/>
                <w:lang w:eastAsia="ru-RU"/>
              </w:rPr>
            </w:pPr>
          </w:p>
        </w:tc>
      </w:tr>
      <w:tr w:rsidR="00E203EB" w:rsidRPr="00E203EB" w:rsidTr="00312642">
        <w:trPr>
          <w:cantSplit/>
          <w:trHeight w:val="465"/>
        </w:trPr>
        <w:tc>
          <w:tcPr>
            <w:tcW w:w="2649" w:type="dxa"/>
            <w:vMerge/>
          </w:tcPr>
          <w:p w:rsidR="00312642" w:rsidRPr="00E203EB" w:rsidRDefault="00312642" w:rsidP="00312642">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10359" w:type="dxa"/>
          </w:tcPr>
          <w:p w:rsidR="00312642" w:rsidRPr="003D5D2A" w:rsidRDefault="00312642" w:rsidP="00312642">
            <w:pPr>
              <w:widowControl w:val="0"/>
              <w:autoSpaceDE w:val="0"/>
              <w:autoSpaceDN w:val="0"/>
              <w:adjustRightInd w:val="0"/>
              <w:spacing w:after="0" w:line="240" w:lineRule="auto"/>
              <w:rPr>
                <w:rFonts w:ascii="Times New Roman" w:eastAsia="Times New Roman" w:hAnsi="Times New Roman" w:cs="Times New Roman"/>
                <w:b/>
                <w:color w:val="000000" w:themeColor="text1"/>
                <w:sz w:val="24"/>
                <w:szCs w:val="24"/>
                <w:lang w:eastAsia="ru-RU"/>
              </w:rPr>
            </w:pPr>
            <w:r w:rsidRPr="003D5D2A">
              <w:rPr>
                <w:rFonts w:ascii="Times New Roman" w:eastAsia="Times New Roman" w:hAnsi="Times New Roman" w:cs="Times New Roman"/>
                <w:b/>
                <w:color w:val="000000" w:themeColor="text1"/>
                <w:sz w:val="24"/>
                <w:szCs w:val="24"/>
                <w:lang w:eastAsia="ru-RU"/>
              </w:rPr>
              <w:t>Самостоятельная работа</w:t>
            </w:r>
          </w:p>
          <w:p w:rsidR="00312642" w:rsidRPr="00E203EB" w:rsidRDefault="00312642" w:rsidP="00312642">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r w:rsidRPr="00E203EB">
              <w:rPr>
                <w:rFonts w:ascii="Times New Roman" w:eastAsia="Times New Roman" w:hAnsi="Times New Roman" w:cs="Times New Roman"/>
                <w:color w:val="000000" w:themeColor="text1"/>
                <w:sz w:val="24"/>
                <w:szCs w:val="24"/>
                <w:lang w:eastAsia="ru-RU"/>
              </w:rPr>
              <w:t>13.Презентация «Использование интерференции в  технике» - 3ч</w:t>
            </w:r>
          </w:p>
          <w:p w:rsidR="00312642" w:rsidRPr="00E203EB" w:rsidRDefault="00312642" w:rsidP="00312642">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r w:rsidRPr="00E203EB">
              <w:rPr>
                <w:rFonts w:ascii="Times New Roman" w:eastAsia="Times New Roman" w:hAnsi="Times New Roman" w:cs="Times New Roman"/>
                <w:color w:val="000000" w:themeColor="text1"/>
                <w:sz w:val="24"/>
                <w:szCs w:val="24"/>
                <w:lang w:eastAsia="ru-RU"/>
              </w:rPr>
              <w:t>14.Сообщение по теме «Дифракция в нашей жизни» - 2ч</w:t>
            </w:r>
          </w:p>
        </w:tc>
        <w:tc>
          <w:tcPr>
            <w:tcW w:w="992" w:type="dxa"/>
          </w:tcPr>
          <w:p w:rsidR="00312642" w:rsidRPr="00E203EB" w:rsidRDefault="00312642" w:rsidP="00312642">
            <w:pPr>
              <w:widowControl w:val="0"/>
              <w:autoSpaceDE w:val="0"/>
              <w:autoSpaceDN w:val="0"/>
              <w:adjustRightInd w:val="0"/>
              <w:spacing w:after="0" w:line="240" w:lineRule="auto"/>
              <w:jc w:val="center"/>
              <w:rPr>
                <w:rFonts w:ascii="Times New Roman" w:eastAsia="Times New Roman" w:hAnsi="Times New Roman" w:cs="Times New Roman"/>
                <w:b/>
                <w:color w:val="000000" w:themeColor="text1"/>
                <w:sz w:val="24"/>
                <w:szCs w:val="24"/>
                <w:lang w:eastAsia="ru-RU"/>
              </w:rPr>
            </w:pPr>
            <w:r w:rsidRPr="00E203EB">
              <w:rPr>
                <w:rFonts w:ascii="Times New Roman" w:eastAsia="Times New Roman" w:hAnsi="Times New Roman" w:cs="Times New Roman"/>
                <w:b/>
                <w:color w:val="000000" w:themeColor="text1"/>
                <w:sz w:val="24"/>
                <w:szCs w:val="24"/>
                <w:lang w:eastAsia="ru-RU"/>
              </w:rPr>
              <w:t>5</w:t>
            </w:r>
          </w:p>
        </w:tc>
        <w:tc>
          <w:tcPr>
            <w:tcW w:w="1134" w:type="dxa"/>
          </w:tcPr>
          <w:p w:rsidR="00312642" w:rsidRPr="00E203EB" w:rsidRDefault="00312642" w:rsidP="00312642">
            <w:pPr>
              <w:widowControl w:val="0"/>
              <w:autoSpaceDE w:val="0"/>
              <w:autoSpaceDN w:val="0"/>
              <w:adjustRightInd w:val="0"/>
              <w:spacing w:after="0" w:line="240" w:lineRule="auto"/>
              <w:jc w:val="center"/>
              <w:rPr>
                <w:rFonts w:ascii="Times New Roman" w:eastAsia="Times New Roman" w:hAnsi="Times New Roman" w:cs="Times New Roman"/>
                <w:color w:val="000000" w:themeColor="text1"/>
                <w:sz w:val="24"/>
                <w:szCs w:val="24"/>
                <w:lang w:eastAsia="ru-RU"/>
              </w:rPr>
            </w:pPr>
          </w:p>
        </w:tc>
      </w:tr>
      <w:tr w:rsidR="00E203EB" w:rsidRPr="00E203EB" w:rsidTr="00312642">
        <w:trPr>
          <w:cantSplit/>
          <w:trHeight w:val="278"/>
        </w:trPr>
        <w:tc>
          <w:tcPr>
            <w:tcW w:w="13008" w:type="dxa"/>
            <w:gridSpan w:val="2"/>
          </w:tcPr>
          <w:p w:rsidR="00312642" w:rsidRPr="00E203EB" w:rsidRDefault="00312642" w:rsidP="00312642">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r w:rsidRPr="00E203EB">
              <w:rPr>
                <w:rFonts w:ascii="Times New Roman" w:eastAsia="Times New Roman" w:hAnsi="Times New Roman" w:cs="Times New Roman"/>
                <w:b/>
                <w:color w:val="000000" w:themeColor="text1"/>
                <w:sz w:val="24"/>
                <w:szCs w:val="24"/>
                <w:lang w:eastAsia="ru-RU"/>
              </w:rPr>
              <w:t>Раздел 5. ЭЛЕМЕНТЫ КВАНТОВОЙ ФИЗИКИ</w:t>
            </w:r>
          </w:p>
        </w:tc>
        <w:tc>
          <w:tcPr>
            <w:tcW w:w="992" w:type="dxa"/>
          </w:tcPr>
          <w:p w:rsidR="00312642" w:rsidRPr="00E203EB" w:rsidRDefault="00312642" w:rsidP="00312642">
            <w:pPr>
              <w:widowControl w:val="0"/>
              <w:autoSpaceDE w:val="0"/>
              <w:autoSpaceDN w:val="0"/>
              <w:adjustRightInd w:val="0"/>
              <w:spacing w:after="0" w:line="240" w:lineRule="auto"/>
              <w:jc w:val="center"/>
              <w:rPr>
                <w:rFonts w:ascii="Times New Roman" w:eastAsia="Times New Roman" w:hAnsi="Times New Roman" w:cs="Times New Roman"/>
                <w:b/>
                <w:color w:val="000000" w:themeColor="text1"/>
                <w:sz w:val="24"/>
                <w:szCs w:val="24"/>
                <w:lang w:eastAsia="ru-RU"/>
              </w:rPr>
            </w:pPr>
            <w:r w:rsidRPr="00E203EB">
              <w:rPr>
                <w:rFonts w:ascii="Times New Roman" w:eastAsia="Times New Roman" w:hAnsi="Times New Roman" w:cs="Times New Roman"/>
                <w:b/>
                <w:color w:val="000000" w:themeColor="text1"/>
                <w:sz w:val="24"/>
                <w:szCs w:val="24"/>
                <w:lang w:eastAsia="ru-RU"/>
              </w:rPr>
              <w:t>21</w:t>
            </w:r>
          </w:p>
        </w:tc>
        <w:tc>
          <w:tcPr>
            <w:tcW w:w="1134" w:type="dxa"/>
          </w:tcPr>
          <w:p w:rsidR="00312642" w:rsidRPr="00E203EB" w:rsidRDefault="00312642" w:rsidP="00312642">
            <w:pPr>
              <w:widowControl w:val="0"/>
              <w:autoSpaceDE w:val="0"/>
              <w:autoSpaceDN w:val="0"/>
              <w:adjustRightInd w:val="0"/>
              <w:spacing w:after="0" w:line="240" w:lineRule="auto"/>
              <w:jc w:val="center"/>
              <w:rPr>
                <w:rFonts w:ascii="Times New Roman" w:eastAsia="Times New Roman" w:hAnsi="Times New Roman" w:cs="Times New Roman"/>
                <w:color w:val="000000" w:themeColor="text1"/>
                <w:sz w:val="24"/>
                <w:szCs w:val="24"/>
                <w:lang w:eastAsia="ru-RU"/>
              </w:rPr>
            </w:pPr>
          </w:p>
        </w:tc>
      </w:tr>
      <w:tr w:rsidR="00E203EB" w:rsidRPr="00E203EB" w:rsidTr="00312642">
        <w:trPr>
          <w:cantSplit/>
          <w:trHeight w:val="263"/>
        </w:trPr>
        <w:tc>
          <w:tcPr>
            <w:tcW w:w="2649" w:type="dxa"/>
            <w:vMerge w:val="restart"/>
          </w:tcPr>
          <w:p w:rsidR="00312642" w:rsidRPr="00E203EB" w:rsidRDefault="00312642" w:rsidP="00312642">
            <w:pPr>
              <w:widowControl w:val="0"/>
              <w:autoSpaceDE w:val="0"/>
              <w:autoSpaceDN w:val="0"/>
              <w:adjustRightInd w:val="0"/>
              <w:spacing w:after="0" w:line="240" w:lineRule="auto"/>
              <w:rPr>
                <w:rFonts w:ascii="Times New Roman" w:eastAsia="Times New Roman" w:hAnsi="Times New Roman" w:cs="Times New Roman"/>
                <w:b/>
                <w:bCs/>
                <w:color w:val="000000" w:themeColor="text1"/>
                <w:sz w:val="24"/>
                <w:szCs w:val="24"/>
                <w:lang w:eastAsia="ru-RU"/>
              </w:rPr>
            </w:pPr>
            <w:r w:rsidRPr="00E203EB">
              <w:rPr>
                <w:rFonts w:ascii="Times New Roman" w:eastAsia="Times New Roman" w:hAnsi="Times New Roman" w:cs="Times New Roman"/>
                <w:b/>
                <w:color w:val="000000" w:themeColor="text1"/>
                <w:sz w:val="24"/>
                <w:szCs w:val="24"/>
                <w:lang w:eastAsia="ru-RU"/>
              </w:rPr>
              <w:t>Тема 5.1 Квантовая теория электромагнитного излучения</w:t>
            </w:r>
          </w:p>
        </w:tc>
        <w:tc>
          <w:tcPr>
            <w:tcW w:w="10359" w:type="dxa"/>
          </w:tcPr>
          <w:p w:rsidR="00312642" w:rsidRPr="00E203EB" w:rsidRDefault="00312642" w:rsidP="00312642">
            <w:pPr>
              <w:widowControl w:val="0"/>
              <w:autoSpaceDE w:val="0"/>
              <w:autoSpaceDN w:val="0"/>
              <w:adjustRightInd w:val="0"/>
              <w:spacing w:after="0" w:line="240" w:lineRule="auto"/>
              <w:rPr>
                <w:rFonts w:ascii="Times New Roman" w:eastAsia="Times New Roman" w:hAnsi="Times New Roman" w:cs="Times New Roman"/>
                <w:b/>
                <w:color w:val="000000" w:themeColor="text1"/>
                <w:sz w:val="24"/>
                <w:szCs w:val="24"/>
                <w:lang w:eastAsia="ru-RU"/>
              </w:rPr>
            </w:pPr>
            <w:r w:rsidRPr="00E203EB">
              <w:rPr>
                <w:rFonts w:ascii="Times New Roman" w:eastAsia="Times New Roman" w:hAnsi="Times New Roman" w:cs="Times New Roman"/>
                <w:b/>
                <w:color w:val="000000" w:themeColor="text1"/>
                <w:sz w:val="24"/>
                <w:szCs w:val="24"/>
                <w:lang w:eastAsia="ru-RU"/>
              </w:rPr>
              <w:t>Содержание учебного материала</w:t>
            </w:r>
          </w:p>
        </w:tc>
        <w:tc>
          <w:tcPr>
            <w:tcW w:w="992" w:type="dxa"/>
          </w:tcPr>
          <w:p w:rsidR="00312642" w:rsidRPr="00E203EB" w:rsidRDefault="00312642" w:rsidP="00312642">
            <w:pPr>
              <w:widowControl w:val="0"/>
              <w:autoSpaceDE w:val="0"/>
              <w:autoSpaceDN w:val="0"/>
              <w:adjustRightInd w:val="0"/>
              <w:spacing w:after="0" w:line="240" w:lineRule="auto"/>
              <w:jc w:val="center"/>
              <w:rPr>
                <w:rFonts w:ascii="Times New Roman" w:eastAsia="Times New Roman" w:hAnsi="Times New Roman" w:cs="Times New Roman"/>
                <w:color w:val="000000" w:themeColor="text1"/>
                <w:sz w:val="24"/>
                <w:szCs w:val="24"/>
                <w:lang w:eastAsia="ru-RU"/>
              </w:rPr>
            </w:pPr>
            <w:r w:rsidRPr="00E203EB">
              <w:rPr>
                <w:rFonts w:ascii="Times New Roman" w:eastAsia="Times New Roman" w:hAnsi="Times New Roman" w:cs="Times New Roman"/>
                <w:color w:val="000000" w:themeColor="text1"/>
                <w:sz w:val="24"/>
                <w:szCs w:val="24"/>
                <w:lang w:eastAsia="ru-RU"/>
              </w:rPr>
              <w:t>(8)</w:t>
            </w:r>
          </w:p>
        </w:tc>
        <w:tc>
          <w:tcPr>
            <w:tcW w:w="1134" w:type="dxa"/>
            <w:shd w:val="clear" w:color="auto" w:fill="FFFFFF"/>
          </w:tcPr>
          <w:p w:rsidR="00312642" w:rsidRPr="00E203EB" w:rsidRDefault="00312642" w:rsidP="00312642">
            <w:pPr>
              <w:widowControl w:val="0"/>
              <w:autoSpaceDE w:val="0"/>
              <w:autoSpaceDN w:val="0"/>
              <w:adjustRightInd w:val="0"/>
              <w:spacing w:after="0" w:line="240" w:lineRule="auto"/>
              <w:jc w:val="center"/>
              <w:rPr>
                <w:rFonts w:ascii="Times New Roman" w:eastAsia="Times New Roman" w:hAnsi="Times New Roman" w:cs="Times New Roman"/>
                <w:color w:val="000000" w:themeColor="text1"/>
                <w:sz w:val="24"/>
                <w:szCs w:val="24"/>
                <w:lang w:eastAsia="ru-RU"/>
              </w:rPr>
            </w:pPr>
          </w:p>
        </w:tc>
      </w:tr>
      <w:tr w:rsidR="00E203EB" w:rsidRPr="00E203EB" w:rsidTr="00312642">
        <w:trPr>
          <w:cantSplit/>
          <w:trHeight w:val="582"/>
        </w:trPr>
        <w:tc>
          <w:tcPr>
            <w:tcW w:w="2649" w:type="dxa"/>
            <w:vMerge/>
          </w:tcPr>
          <w:p w:rsidR="00312642" w:rsidRPr="00E203EB" w:rsidRDefault="00312642" w:rsidP="00312642">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10359" w:type="dxa"/>
          </w:tcPr>
          <w:p w:rsidR="00312642" w:rsidRPr="00E203EB" w:rsidRDefault="00312642" w:rsidP="00312642">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r w:rsidRPr="00E203EB">
              <w:rPr>
                <w:rFonts w:ascii="Times New Roman" w:eastAsia="Times New Roman" w:hAnsi="Times New Roman" w:cs="Times New Roman"/>
                <w:color w:val="000000" w:themeColor="text1"/>
                <w:sz w:val="24"/>
                <w:szCs w:val="24"/>
                <w:lang w:eastAsia="ru-RU"/>
              </w:rPr>
              <w:t xml:space="preserve">Тепловое излучение.  </w:t>
            </w:r>
          </w:p>
          <w:p w:rsidR="00312642" w:rsidRPr="00E203EB" w:rsidRDefault="00312642" w:rsidP="00312642">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r w:rsidRPr="00E203EB">
              <w:rPr>
                <w:rFonts w:ascii="Times New Roman" w:eastAsia="Times New Roman" w:hAnsi="Times New Roman" w:cs="Times New Roman"/>
                <w:color w:val="000000" w:themeColor="text1"/>
                <w:sz w:val="24"/>
                <w:szCs w:val="24"/>
                <w:lang w:eastAsia="ru-RU"/>
              </w:rPr>
              <w:t>Фотоэффект</w:t>
            </w:r>
          </w:p>
        </w:tc>
        <w:tc>
          <w:tcPr>
            <w:tcW w:w="992" w:type="dxa"/>
          </w:tcPr>
          <w:p w:rsidR="00312642" w:rsidRPr="00E203EB" w:rsidRDefault="00312642" w:rsidP="00312642">
            <w:pPr>
              <w:widowControl w:val="0"/>
              <w:autoSpaceDE w:val="0"/>
              <w:autoSpaceDN w:val="0"/>
              <w:adjustRightInd w:val="0"/>
              <w:spacing w:after="0" w:line="240" w:lineRule="auto"/>
              <w:jc w:val="center"/>
              <w:rPr>
                <w:rFonts w:ascii="Times New Roman" w:eastAsia="Times New Roman" w:hAnsi="Times New Roman" w:cs="Times New Roman"/>
                <w:color w:val="000000" w:themeColor="text1"/>
                <w:sz w:val="24"/>
                <w:szCs w:val="24"/>
                <w:lang w:eastAsia="ru-RU"/>
              </w:rPr>
            </w:pPr>
            <w:r w:rsidRPr="00E203EB">
              <w:rPr>
                <w:rFonts w:ascii="Times New Roman" w:eastAsia="Times New Roman" w:hAnsi="Times New Roman" w:cs="Times New Roman"/>
                <w:color w:val="000000" w:themeColor="text1"/>
                <w:sz w:val="24"/>
                <w:szCs w:val="24"/>
                <w:lang w:eastAsia="ru-RU"/>
              </w:rPr>
              <w:t>2</w:t>
            </w:r>
          </w:p>
        </w:tc>
        <w:tc>
          <w:tcPr>
            <w:tcW w:w="1134" w:type="dxa"/>
          </w:tcPr>
          <w:p w:rsidR="00312642" w:rsidRPr="00E203EB" w:rsidRDefault="00312642" w:rsidP="00312642">
            <w:pPr>
              <w:widowControl w:val="0"/>
              <w:autoSpaceDE w:val="0"/>
              <w:autoSpaceDN w:val="0"/>
              <w:adjustRightInd w:val="0"/>
              <w:spacing w:after="0" w:line="240" w:lineRule="auto"/>
              <w:jc w:val="center"/>
              <w:rPr>
                <w:rFonts w:ascii="Times New Roman" w:eastAsia="Times New Roman" w:hAnsi="Times New Roman" w:cs="Times New Roman"/>
                <w:color w:val="000000" w:themeColor="text1"/>
                <w:sz w:val="24"/>
                <w:szCs w:val="24"/>
                <w:lang w:eastAsia="ru-RU"/>
              </w:rPr>
            </w:pPr>
            <w:r w:rsidRPr="00E203EB">
              <w:rPr>
                <w:rFonts w:ascii="Times New Roman" w:eastAsia="Times New Roman" w:hAnsi="Times New Roman" w:cs="Times New Roman"/>
                <w:color w:val="000000" w:themeColor="text1"/>
                <w:sz w:val="24"/>
                <w:szCs w:val="24"/>
                <w:lang w:eastAsia="ru-RU"/>
              </w:rPr>
              <w:t>2</w:t>
            </w:r>
          </w:p>
        </w:tc>
      </w:tr>
      <w:tr w:rsidR="00E203EB" w:rsidRPr="00E203EB" w:rsidTr="00312642">
        <w:trPr>
          <w:cantSplit/>
          <w:trHeight w:val="562"/>
        </w:trPr>
        <w:tc>
          <w:tcPr>
            <w:tcW w:w="2649" w:type="dxa"/>
            <w:vMerge/>
          </w:tcPr>
          <w:p w:rsidR="00312642" w:rsidRPr="00E203EB" w:rsidRDefault="00312642" w:rsidP="00312642">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10359" w:type="dxa"/>
          </w:tcPr>
          <w:p w:rsidR="00312642" w:rsidRPr="00E203EB" w:rsidRDefault="00312642" w:rsidP="00312642">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r w:rsidRPr="00E203EB">
              <w:rPr>
                <w:rFonts w:ascii="Times New Roman" w:eastAsia="Times New Roman" w:hAnsi="Times New Roman" w:cs="Times New Roman"/>
                <w:color w:val="000000" w:themeColor="text1"/>
                <w:sz w:val="24"/>
                <w:szCs w:val="24"/>
                <w:lang w:eastAsia="ru-RU"/>
              </w:rPr>
              <w:t xml:space="preserve">Корпускулярно-волновой дуализм.     </w:t>
            </w:r>
          </w:p>
          <w:p w:rsidR="00312642" w:rsidRPr="00E203EB" w:rsidRDefault="00312642" w:rsidP="00312642">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r w:rsidRPr="00E203EB">
              <w:rPr>
                <w:rFonts w:ascii="Times New Roman" w:eastAsia="Times New Roman" w:hAnsi="Times New Roman" w:cs="Times New Roman"/>
                <w:color w:val="000000" w:themeColor="text1"/>
                <w:sz w:val="24"/>
                <w:szCs w:val="24"/>
                <w:lang w:eastAsia="ru-RU"/>
              </w:rPr>
              <w:t xml:space="preserve">Волновые свойства частиц. </w:t>
            </w:r>
            <w:proofErr w:type="gramStart"/>
            <w:r w:rsidRPr="00E203EB">
              <w:rPr>
                <w:rFonts w:ascii="Times New Roman" w:eastAsia="Times New Roman" w:hAnsi="Times New Roman" w:cs="Times New Roman"/>
                <w:color w:val="000000" w:themeColor="text1"/>
                <w:sz w:val="24"/>
                <w:szCs w:val="24"/>
                <w:lang w:eastAsia="ru-RU"/>
              </w:rPr>
              <w:t>П</w:t>
            </w:r>
            <w:proofErr w:type="gramEnd"/>
            <w:r w:rsidRPr="00E203EB">
              <w:rPr>
                <w:rFonts w:ascii="Times New Roman" w:eastAsia="Times New Roman" w:hAnsi="Times New Roman" w:cs="Times New Roman"/>
                <w:color w:val="000000" w:themeColor="text1"/>
                <w:sz w:val="24"/>
                <w:szCs w:val="24"/>
                <w:lang w:eastAsia="ru-RU"/>
              </w:rPr>
              <w:t>/Р №5. Решение задач</w:t>
            </w:r>
          </w:p>
        </w:tc>
        <w:tc>
          <w:tcPr>
            <w:tcW w:w="992" w:type="dxa"/>
          </w:tcPr>
          <w:p w:rsidR="00312642" w:rsidRPr="00E203EB" w:rsidRDefault="00312642" w:rsidP="00312642">
            <w:pPr>
              <w:widowControl w:val="0"/>
              <w:autoSpaceDE w:val="0"/>
              <w:autoSpaceDN w:val="0"/>
              <w:adjustRightInd w:val="0"/>
              <w:spacing w:after="0" w:line="240" w:lineRule="auto"/>
              <w:jc w:val="center"/>
              <w:rPr>
                <w:rFonts w:ascii="Times New Roman" w:eastAsia="Times New Roman" w:hAnsi="Times New Roman" w:cs="Times New Roman"/>
                <w:color w:val="000000" w:themeColor="text1"/>
                <w:sz w:val="24"/>
                <w:szCs w:val="24"/>
                <w:lang w:eastAsia="ru-RU"/>
              </w:rPr>
            </w:pPr>
            <w:r w:rsidRPr="00E203EB">
              <w:rPr>
                <w:rFonts w:ascii="Times New Roman" w:eastAsia="Times New Roman" w:hAnsi="Times New Roman" w:cs="Times New Roman"/>
                <w:color w:val="000000" w:themeColor="text1"/>
                <w:sz w:val="24"/>
                <w:szCs w:val="24"/>
                <w:lang w:eastAsia="ru-RU"/>
              </w:rPr>
              <w:t>2</w:t>
            </w:r>
          </w:p>
        </w:tc>
        <w:tc>
          <w:tcPr>
            <w:tcW w:w="1134" w:type="dxa"/>
          </w:tcPr>
          <w:p w:rsidR="00312642" w:rsidRPr="00E203EB" w:rsidRDefault="00312642" w:rsidP="00312642">
            <w:pPr>
              <w:widowControl w:val="0"/>
              <w:autoSpaceDE w:val="0"/>
              <w:autoSpaceDN w:val="0"/>
              <w:adjustRightInd w:val="0"/>
              <w:spacing w:after="0" w:line="240" w:lineRule="auto"/>
              <w:jc w:val="center"/>
              <w:rPr>
                <w:rFonts w:ascii="Times New Roman" w:eastAsia="Times New Roman" w:hAnsi="Times New Roman" w:cs="Times New Roman"/>
                <w:color w:val="000000" w:themeColor="text1"/>
                <w:sz w:val="24"/>
                <w:szCs w:val="24"/>
                <w:lang w:eastAsia="ru-RU"/>
              </w:rPr>
            </w:pPr>
          </w:p>
        </w:tc>
      </w:tr>
      <w:tr w:rsidR="00E203EB" w:rsidRPr="00E203EB" w:rsidTr="00312642">
        <w:trPr>
          <w:cantSplit/>
          <w:trHeight w:val="562"/>
        </w:trPr>
        <w:tc>
          <w:tcPr>
            <w:tcW w:w="2649" w:type="dxa"/>
            <w:vMerge/>
          </w:tcPr>
          <w:p w:rsidR="00312642" w:rsidRPr="00E203EB" w:rsidRDefault="00312642" w:rsidP="00312642">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10359" w:type="dxa"/>
          </w:tcPr>
          <w:p w:rsidR="00312642" w:rsidRPr="00E203EB" w:rsidRDefault="00312642" w:rsidP="00312642">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r w:rsidRPr="00E203EB">
              <w:rPr>
                <w:rFonts w:ascii="Times New Roman" w:eastAsia="Times New Roman" w:hAnsi="Times New Roman" w:cs="Times New Roman"/>
                <w:color w:val="000000" w:themeColor="text1"/>
                <w:sz w:val="24"/>
                <w:szCs w:val="24"/>
                <w:lang w:eastAsia="ru-RU"/>
              </w:rPr>
              <w:t xml:space="preserve">Строение атома Теория атома водорода.    </w:t>
            </w:r>
          </w:p>
          <w:p w:rsidR="00312642" w:rsidRPr="00E203EB" w:rsidRDefault="00312642" w:rsidP="00312642">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r w:rsidRPr="00E203EB">
              <w:rPr>
                <w:rFonts w:ascii="Times New Roman" w:eastAsia="Times New Roman" w:hAnsi="Times New Roman" w:cs="Times New Roman"/>
                <w:color w:val="000000" w:themeColor="text1"/>
                <w:sz w:val="24"/>
                <w:szCs w:val="24"/>
                <w:lang w:eastAsia="ru-RU"/>
              </w:rPr>
              <w:t xml:space="preserve">Поглощение и излучение света атомами. Спектры. Лазер.    </w:t>
            </w:r>
          </w:p>
        </w:tc>
        <w:tc>
          <w:tcPr>
            <w:tcW w:w="992" w:type="dxa"/>
          </w:tcPr>
          <w:p w:rsidR="00312642" w:rsidRPr="00E203EB" w:rsidRDefault="00312642" w:rsidP="00312642">
            <w:pPr>
              <w:widowControl w:val="0"/>
              <w:autoSpaceDE w:val="0"/>
              <w:autoSpaceDN w:val="0"/>
              <w:adjustRightInd w:val="0"/>
              <w:spacing w:after="0" w:line="240" w:lineRule="auto"/>
              <w:jc w:val="center"/>
              <w:rPr>
                <w:rFonts w:ascii="Times New Roman" w:eastAsia="Times New Roman" w:hAnsi="Times New Roman" w:cs="Times New Roman"/>
                <w:color w:val="000000" w:themeColor="text1"/>
                <w:sz w:val="24"/>
                <w:szCs w:val="24"/>
                <w:lang w:eastAsia="ru-RU"/>
              </w:rPr>
            </w:pPr>
            <w:r w:rsidRPr="00E203EB">
              <w:rPr>
                <w:rFonts w:ascii="Times New Roman" w:eastAsia="Times New Roman" w:hAnsi="Times New Roman" w:cs="Times New Roman"/>
                <w:color w:val="000000" w:themeColor="text1"/>
                <w:sz w:val="24"/>
                <w:szCs w:val="24"/>
                <w:lang w:eastAsia="ru-RU"/>
              </w:rPr>
              <w:t>2</w:t>
            </w:r>
          </w:p>
        </w:tc>
        <w:tc>
          <w:tcPr>
            <w:tcW w:w="1134" w:type="dxa"/>
          </w:tcPr>
          <w:p w:rsidR="00312642" w:rsidRPr="00E203EB" w:rsidRDefault="00312642" w:rsidP="00312642">
            <w:pPr>
              <w:widowControl w:val="0"/>
              <w:autoSpaceDE w:val="0"/>
              <w:autoSpaceDN w:val="0"/>
              <w:adjustRightInd w:val="0"/>
              <w:spacing w:after="0" w:line="240" w:lineRule="auto"/>
              <w:jc w:val="center"/>
              <w:rPr>
                <w:rFonts w:ascii="Times New Roman" w:eastAsia="Times New Roman" w:hAnsi="Times New Roman" w:cs="Times New Roman"/>
                <w:color w:val="000000" w:themeColor="text1"/>
                <w:sz w:val="24"/>
                <w:szCs w:val="24"/>
                <w:lang w:eastAsia="ru-RU"/>
              </w:rPr>
            </w:pPr>
          </w:p>
        </w:tc>
      </w:tr>
      <w:tr w:rsidR="00E203EB" w:rsidRPr="00E203EB" w:rsidTr="00312642">
        <w:trPr>
          <w:cantSplit/>
          <w:trHeight w:val="309"/>
        </w:trPr>
        <w:tc>
          <w:tcPr>
            <w:tcW w:w="2649" w:type="dxa"/>
            <w:vMerge/>
          </w:tcPr>
          <w:p w:rsidR="00312642" w:rsidRPr="00E203EB" w:rsidRDefault="00312642" w:rsidP="00312642">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10359" w:type="dxa"/>
          </w:tcPr>
          <w:p w:rsidR="00312642" w:rsidRPr="003D5D2A" w:rsidRDefault="00312642" w:rsidP="00312642">
            <w:pPr>
              <w:widowControl w:val="0"/>
              <w:autoSpaceDE w:val="0"/>
              <w:autoSpaceDN w:val="0"/>
              <w:adjustRightInd w:val="0"/>
              <w:spacing w:after="0" w:line="240" w:lineRule="auto"/>
              <w:rPr>
                <w:rFonts w:ascii="Times New Roman" w:eastAsia="Times New Roman" w:hAnsi="Times New Roman" w:cs="Times New Roman"/>
                <w:b/>
                <w:bCs/>
                <w:color w:val="000000" w:themeColor="text1"/>
                <w:sz w:val="24"/>
                <w:szCs w:val="24"/>
                <w:lang w:eastAsia="ru-RU"/>
              </w:rPr>
            </w:pPr>
            <w:r w:rsidRPr="003D5D2A">
              <w:rPr>
                <w:rFonts w:ascii="Times New Roman" w:eastAsia="Times New Roman" w:hAnsi="Times New Roman" w:cs="Times New Roman"/>
                <w:b/>
                <w:bCs/>
                <w:color w:val="000000" w:themeColor="text1"/>
                <w:sz w:val="24"/>
                <w:szCs w:val="24"/>
                <w:lang w:eastAsia="ru-RU"/>
              </w:rPr>
              <w:t>Лабораторные работы</w:t>
            </w:r>
          </w:p>
          <w:p w:rsidR="00312642" w:rsidRPr="00E203EB" w:rsidRDefault="00312642" w:rsidP="00312642">
            <w:pPr>
              <w:widowControl w:val="0"/>
              <w:autoSpaceDE w:val="0"/>
              <w:autoSpaceDN w:val="0"/>
              <w:adjustRightInd w:val="0"/>
              <w:spacing w:after="0" w:line="240" w:lineRule="auto"/>
              <w:rPr>
                <w:rFonts w:ascii="Times New Roman" w:eastAsia="Times New Roman" w:hAnsi="Times New Roman" w:cs="Times New Roman"/>
                <w:b/>
                <w:bCs/>
                <w:color w:val="000000" w:themeColor="text1"/>
                <w:spacing w:val="6"/>
                <w:w w:val="105"/>
                <w:sz w:val="24"/>
                <w:szCs w:val="24"/>
                <w:lang w:eastAsia="ru-RU"/>
              </w:rPr>
            </w:pPr>
            <w:r w:rsidRPr="00E203EB">
              <w:rPr>
                <w:rFonts w:ascii="Times New Roman" w:eastAsia="Times New Roman" w:hAnsi="Times New Roman" w:cs="Times New Roman"/>
                <w:color w:val="000000" w:themeColor="text1"/>
                <w:sz w:val="24"/>
                <w:szCs w:val="24"/>
                <w:lang w:eastAsia="ru-RU"/>
              </w:rPr>
              <w:t xml:space="preserve">Лабораторная работа № 9 «Наблюдение линейчатого и сплошного спектров испускания»  </w:t>
            </w:r>
          </w:p>
        </w:tc>
        <w:tc>
          <w:tcPr>
            <w:tcW w:w="992" w:type="dxa"/>
          </w:tcPr>
          <w:p w:rsidR="00312642" w:rsidRPr="00E203EB" w:rsidRDefault="00312642" w:rsidP="00312642">
            <w:pPr>
              <w:widowControl w:val="0"/>
              <w:autoSpaceDE w:val="0"/>
              <w:autoSpaceDN w:val="0"/>
              <w:adjustRightInd w:val="0"/>
              <w:spacing w:after="0" w:line="240" w:lineRule="auto"/>
              <w:jc w:val="center"/>
              <w:rPr>
                <w:rFonts w:ascii="Times New Roman" w:eastAsia="Times New Roman" w:hAnsi="Times New Roman" w:cs="Times New Roman"/>
                <w:color w:val="000000" w:themeColor="text1"/>
                <w:sz w:val="24"/>
                <w:szCs w:val="24"/>
                <w:lang w:eastAsia="ru-RU"/>
              </w:rPr>
            </w:pPr>
          </w:p>
          <w:p w:rsidR="00312642" w:rsidRPr="00E203EB" w:rsidRDefault="00312642" w:rsidP="00312642">
            <w:pPr>
              <w:widowControl w:val="0"/>
              <w:autoSpaceDE w:val="0"/>
              <w:autoSpaceDN w:val="0"/>
              <w:adjustRightInd w:val="0"/>
              <w:spacing w:after="0" w:line="240" w:lineRule="auto"/>
              <w:jc w:val="center"/>
              <w:rPr>
                <w:rFonts w:ascii="Times New Roman" w:eastAsia="Times New Roman" w:hAnsi="Times New Roman" w:cs="Times New Roman"/>
                <w:color w:val="000000" w:themeColor="text1"/>
                <w:sz w:val="24"/>
                <w:szCs w:val="24"/>
                <w:lang w:eastAsia="ru-RU"/>
              </w:rPr>
            </w:pPr>
            <w:r w:rsidRPr="00E203EB">
              <w:rPr>
                <w:rFonts w:ascii="Times New Roman" w:eastAsia="Times New Roman" w:hAnsi="Times New Roman" w:cs="Times New Roman"/>
                <w:color w:val="000000" w:themeColor="text1"/>
                <w:sz w:val="24"/>
                <w:szCs w:val="24"/>
                <w:lang w:eastAsia="ru-RU"/>
              </w:rPr>
              <w:t>2</w:t>
            </w:r>
          </w:p>
        </w:tc>
        <w:tc>
          <w:tcPr>
            <w:tcW w:w="1134" w:type="dxa"/>
            <w:shd w:val="clear" w:color="auto" w:fill="F2F2F2"/>
          </w:tcPr>
          <w:p w:rsidR="00312642" w:rsidRPr="00E203EB" w:rsidRDefault="00312642" w:rsidP="00312642">
            <w:pPr>
              <w:widowControl w:val="0"/>
              <w:autoSpaceDE w:val="0"/>
              <w:autoSpaceDN w:val="0"/>
              <w:adjustRightInd w:val="0"/>
              <w:spacing w:after="0" w:line="240" w:lineRule="auto"/>
              <w:jc w:val="center"/>
              <w:rPr>
                <w:rFonts w:ascii="Times New Roman" w:eastAsia="Times New Roman" w:hAnsi="Times New Roman" w:cs="Times New Roman"/>
                <w:color w:val="000000" w:themeColor="text1"/>
                <w:sz w:val="24"/>
                <w:szCs w:val="24"/>
                <w:lang w:eastAsia="ru-RU"/>
              </w:rPr>
            </w:pPr>
          </w:p>
        </w:tc>
      </w:tr>
      <w:tr w:rsidR="00E203EB" w:rsidRPr="00E203EB" w:rsidTr="00E203EB">
        <w:trPr>
          <w:cantSplit/>
          <w:trHeight w:val="335"/>
        </w:trPr>
        <w:tc>
          <w:tcPr>
            <w:tcW w:w="2649" w:type="dxa"/>
            <w:vMerge/>
          </w:tcPr>
          <w:p w:rsidR="00E203EB" w:rsidRPr="00E203EB" w:rsidRDefault="00E203EB" w:rsidP="00312642">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10359" w:type="dxa"/>
          </w:tcPr>
          <w:p w:rsidR="00E203EB" w:rsidRPr="00E203EB" w:rsidRDefault="00E203EB" w:rsidP="00312642">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r w:rsidRPr="003D5D2A">
              <w:rPr>
                <w:rFonts w:ascii="Times New Roman" w:eastAsia="Times New Roman" w:hAnsi="Times New Roman" w:cs="Times New Roman"/>
                <w:b/>
                <w:color w:val="000000" w:themeColor="text1"/>
                <w:sz w:val="24"/>
                <w:szCs w:val="24"/>
                <w:lang w:eastAsia="ru-RU"/>
              </w:rPr>
              <w:t>Практическая работа</w:t>
            </w:r>
            <w:r w:rsidRPr="00E203EB">
              <w:rPr>
                <w:rFonts w:ascii="Times New Roman" w:eastAsia="Times New Roman" w:hAnsi="Times New Roman" w:cs="Times New Roman"/>
                <w:color w:val="000000" w:themeColor="text1"/>
                <w:sz w:val="24"/>
                <w:szCs w:val="24"/>
                <w:lang w:eastAsia="ru-RU"/>
              </w:rPr>
              <w:t xml:space="preserve"> № 5 «Решение задач»</w:t>
            </w:r>
          </w:p>
        </w:tc>
        <w:tc>
          <w:tcPr>
            <w:tcW w:w="992" w:type="dxa"/>
          </w:tcPr>
          <w:p w:rsidR="00E203EB" w:rsidRPr="00E203EB" w:rsidRDefault="00E203EB" w:rsidP="00312642">
            <w:pPr>
              <w:widowControl w:val="0"/>
              <w:autoSpaceDE w:val="0"/>
              <w:autoSpaceDN w:val="0"/>
              <w:adjustRightInd w:val="0"/>
              <w:spacing w:after="0" w:line="240" w:lineRule="auto"/>
              <w:jc w:val="center"/>
              <w:rPr>
                <w:rFonts w:ascii="Times New Roman" w:eastAsia="Times New Roman" w:hAnsi="Times New Roman" w:cs="Times New Roman"/>
                <w:b/>
                <w:color w:val="000000" w:themeColor="text1"/>
                <w:sz w:val="24"/>
                <w:szCs w:val="24"/>
                <w:lang w:eastAsia="ru-RU"/>
              </w:rPr>
            </w:pPr>
          </w:p>
        </w:tc>
        <w:tc>
          <w:tcPr>
            <w:tcW w:w="1134" w:type="dxa"/>
            <w:shd w:val="clear" w:color="auto" w:fill="FFFFFF"/>
          </w:tcPr>
          <w:p w:rsidR="00E203EB" w:rsidRPr="00E203EB" w:rsidRDefault="00E203EB" w:rsidP="00312642">
            <w:pPr>
              <w:widowControl w:val="0"/>
              <w:autoSpaceDE w:val="0"/>
              <w:autoSpaceDN w:val="0"/>
              <w:adjustRightInd w:val="0"/>
              <w:spacing w:after="0" w:line="240" w:lineRule="auto"/>
              <w:jc w:val="center"/>
              <w:rPr>
                <w:rFonts w:ascii="Times New Roman" w:eastAsia="Times New Roman" w:hAnsi="Times New Roman" w:cs="Times New Roman"/>
                <w:color w:val="000000" w:themeColor="text1"/>
                <w:sz w:val="24"/>
                <w:szCs w:val="24"/>
                <w:lang w:eastAsia="ru-RU"/>
              </w:rPr>
            </w:pPr>
          </w:p>
        </w:tc>
      </w:tr>
      <w:tr w:rsidR="00E203EB" w:rsidRPr="00E203EB" w:rsidTr="00E203EB">
        <w:trPr>
          <w:cantSplit/>
          <w:trHeight w:val="283"/>
        </w:trPr>
        <w:tc>
          <w:tcPr>
            <w:tcW w:w="2649" w:type="dxa"/>
            <w:vMerge/>
          </w:tcPr>
          <w:p w:rsidR="00E203EB" w:rsidRPr="00E203EB" w:rsidRDefault="00E203EB" w:rsidP="00312642">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10359" w:type="dxa"/>
          </w:tcPr>
          <w:p w:rsidR="00E203EB" w:rsidRPr="003D5D2A" w:rsidRDefault="00E203EB" w:rsidP="00312642">
            <w:pPr>
              <w:widowControl w:val="0"/>
              <w:autoSpaceDE w:val="0"/>
              <w:autoSpaceDN w:val="0"/>
              <w:adjustRightInd w:val="0"/>
              <w:spacing w:after="0" w:line="240" w:lineRule="auto"/>
              <w:rPr>
                <w:rFonts w:ascii="Times New Roman" w:eastAsia="Times New Roman" w:hAnsi="Times New Roman" w:cs="Times New Roman"/>
                <w:b/>
                <w:color w:val="000000" w:themeColor="text1"/>
                <w:sz w:val="24"/>
                <w:szCs w:val="24"/>
                <w:lang w:eastAsia="ru-RU"/>
              </w:rPr>
            </w:pPr>
            <w:r w:rsidRPr="003D5D2A">
              <w:rPr>
                <w:rFonts w:ascii="Times New Roman" w:eastAsia="Times New Roman" w:hAnsi="Times New Roman" w:cs="Times New Roman"/>
                <w:b/>
                <w:color w:val="000000" w:themeColor="text1"/>
                <w:sz w:val="24"/>
                <w:szCs w:val="24"/>
                <w:lang w:eastAsia="ru-RU"/>
              </w:rPr>
              <w:t>Контрольная работа</w:t>
            </w:r>
          </w:p>
        </w:tc>
        <w:tc>
          <w:tcPr>
            <w:tcW w:w="992" w:type="dxa"/>
          </w:tcPr>
          <w:p w:rsidR="00E203EB" w:rsidRPr="00E203EB" w:rsidRDefault="00E203EB" w:rsidP="00312642">
            <w:pPr>
              <w:widowControl w:val="0"/>
              <w:autoSpaceDE w:val="0"/>
              <w:autoSpaceDN w:val="0"/>
              <w:adjustRightInd w:val="0"/>
              <w:spacing w:after="0" w:line="240" w:lineRule="auto"/>
              <w:jc w:val="center"/>
              <w:rPr>
                <w:rFonts w:ascii="Times New Roman" w:eastAsia="Times New Roman" w:hAnsi="Times New Roman" w:cs="Times New Roman"/>
                <w:b/>
                <w:color w:val="000000" w:themeColor="text1"/>
                <w:sz w:val="24"/>
                <w:szCs w:val="24"/>
                <w:lang w:eastAsia="ru-RU"/>
              </w:rPr>
            </w:pPr>
          </w:p>
        </w:tc>
        <w:tc>
          <w:tcPr>
            <w:tcW w:w="1134" w:type="dxa"/>
            <w:shd w:val="clear" w:color="auto" w:fill="FFFFFF"/>
          </w:tcPr>
          <w:p w:rsidR="00E203EB" w:rsidRPr="00E203EB" w:rsidRDefault="00E203EB" w:rsidP="00312642">
            <w:pPr>
              <w:widowControl w:val="0"/>
              <w:autoSpaceDE w:val="0"/>
              <w:autoSpaceDN w:val="0"/>
              <w:adjustRightInd w:val="0"/>
              <w:spacing w:after="0" w:line="240" w:lineRule="auto"/>
              <w:jc w:val="center"/>
              <w:rPr>
                <w:rFonts w:ascii="Times New Roman" w:eastAsia="Times New Roman" w:hAnsi="Times New Roman" w:cs="Times New Roman"/>
                <w:color w:val="000000" w:themeColor="text1"/>
                <w:sz w:val="24"/>
                <w:szCs w:val="24"/>
                <w:lang w:eastAsia="ru-RU"/>
              </w:rPr>
            </w:pPr>
          </w:p>
        </w:tc>
      </w:tr>
      <w:tr w:rsidR="00E203EB" w:rsidRPr="00E203EB" w:rsidTr="00312642">
        <w:trPr>
          <w:cantSplit/>
          <w:trHeight w:val="603"/>
        </w:trPr>
        <w:tc>
          <w:tcPr>
            <w:tcW w:w="2649" w:type="dxa"/>
            <w:vMerge/>
          </w:tcPr>
          <w:p w:rsidR="00312642" w:rsidRPr="00E203EB" w:rsidRDefault="00312642" w:rsidP="00312642">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10359" w:type="dxa"/>
          </w:tcPr>
          <w:p w:rsidR="00312642" w:rsidRPr="003D5D2A" w:rsidRDefault="00312642" w:rsidP="00312642">
            <w:pPr>
              <w:widowControl w:val="0"/>
              <w:autoSpaceDE w:val="0"/>
              <w:autoSpaceDN w:val="0"/>
              <w:adjustRightInd w:val="0"/>
              <w:spacing w:after="0" w:line="240" w:lineRule="auto"/>
              <w:rPr>
                <w:rFonts w:ascii="Times New Roman" w:eastAsia="Times New Roman" w:hAnsi="Times New Roman" w:cs="Times New Roman"/>
                <w:b/>
                <w:color w:val="000000" w:themeColor="text1"/>
                <w:sz w:val="24"/>
                <w:szCs w:val="24"/>
                <w:lang w:eastAsia="ru-RU"/>
              </w:rPr>
            </w:pPr>
            <w:r w:rsidRPr="003D5D2A">
              <w:rPr>
                <w:rFonts w:ascii="Times New Roman" w:eastAsia="Times New Roman" w:hAnsi="Times New Roman" w:cs="Times New Roman"/>
                <w:b/>
                <w:color w:val="000000" w:themeColor="text1"/>
                <w:sz w:val="24"/>
                <w:szCs w:val="24"/>
                <w:lang w:eastAsia="ru-RU"/>
              </w:rPr>
              <w:t>Самостоятельная работа</w:t>
            </w:r>
          </w:p>
          <w:p w:rsidR="00312642" w:rsidRPr="00E203EB" w:rsidRDefault="00312642" w:rsidP="00312642">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r w:rsidRPr="00E203EB">
              <w:rPr>
                <w:rFonts w:ascii="Times New Roman" w:eastAsia="Times New Roman" w:hAnsi="Times New Roman" w:cs="Times New Roman"/>
                <w:color w:val="000000" w:themeColor="text1"/>
                <w:sz w:val="24"/>
                <w:szCs w:val="24"/>
                <w:lang w:eastAsia="ru-RU"/>
              </w:rPr>
              <w:t>15.Решение задач на уравнение Эйнштейна – 2ч</w:t>
            </w:r>
          </w:p>
          <w:p w:rsidR="00312642" w:rsidRPr="00E203EB" w:rsidRDefault="00312642" w:rsidP="00312642">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r w:rsidRPr="00E203EB">
              <w:rPr>
                <w:rFonts w:ascii="Times New Roman" w:eastAsia="Times New Roman" w:hAnsi="Times New Roman" w:cs="Times New Roman"/>
                <w:color w:val="000000" w:themeColor="text1"/>
                <w:sz w:val="24"/>
                <w:szCs w:val="24"/>
                <w:lang w:eastAsia="ru-RU"/>
              </w:rPr>
              <w:t>16.Презентация «Лазеры и их применение» - 3ч</w:t>
            </w:r>
          </w:p>
        </w:tc>
        <w:tc>
          <w:tcPr>
            <w:tcW w:w="992" w:type="dxa"/>
          </w:tcPr>
          <w:p w:rsidR="00312642" w:rsidRPr="00E203EB" w:rsidRDefault="00312642" w:rsidP="00312642">
            <w:pPr>
              <w:widowControl w:val="0"/>
              <w:autoSpaceDE w:val="0"/>
              <w:autoSpaceDN w:val="0"/>
              <w:adjustRightInd w:val="0"/>
              <w:spacing w:after="0" w:line="240" w:lineRule="auto"/>
              <w:jc w:val="center"/>
              <w:rPr>
                <w:rFonts w:ascii="Times New Roman" w:eastAsia="Times New Roman" w:hAnsi="Times New Roman" w:cs="Times New Roman"/>
                <w:b/>
                <w:color w:val="000000" w:themeColor="text1"/>
                <w:sz w:val="24"/>
                <w:szCs w:val="24"/>
                <w:lang w:eastAsia="ru-RU"/>
              </w:rPr>
            </w:pPr>
            <w:r w:rsidRPr="00E203EB">
              <w:rPr>
                <w:rFonts w:ascii="Times New Roman" w:eastAsia="Times New Roman" w:hAnsi="Times New Roman" w:cs="Times New Roman"/>
                <w:b/>
                <w:color w:val="000000" w:themeColor="text1"/>
                <w:sz w:val="24"/>
                <w:szCs w:val="24"/>
                <w:lang w:eastAsia="ru-RU"/>
              </w:rPr>
              <w:t>5</w:t>
            </w:r>
          </w:p>
        </w:tc>
        <w:tc>
          <w:tcPr>
            <w:tcW w:w="1134" w:type="dxa"/>
            <w:shd w:val="clear" w:color="auto" w:fill="FFFFFF"/>
          </w:tcPr>
          <w:p w:rsidR="00312642" w:rsidRPr="00E203EB" w:rsidRDefault="00312642" w:rsidP="00312642">
            <w:pPr>
              <w:widowControl w:val="0"/>
              <w:autoSpaceDE w:val="0"/>
              <w:autoSpaceDN w:val="0"/>
              <w:adjustRightInd w:val="0"/>
              <w:spacing w:after="0" w:line="240" w:lineRule="auto"/>
              <w:jc w:val="center"/>
              <w:rPr>
                <w:rFonts w:ascii="Times New Roman" w:eastAsia="Times New Roman" w:hAnsi="Times New Roman" w:cs="Times New Roman"/>
                <w:color w:val="000000" w:themeColor="text1"/>
                <w:sz w:val="24"/>
                <w:szCs w:val="24"/>
                <w:lang w:eastAsia="ru-RU"/>
              </w:rPr>
            </w:pPr>
          </w:p>
        </w:tc>
      </w:tr>
      <w:tr w:rsidR="00E203EB" w:rsidRPr="00E203EB" w:rsidTr="00312642">
        <w:trPr>
          <w:cantSplit/>
          <w:trHeight w:val="210"/>
        </w:trPr>
        <w:tc>
          <w:tcPr>
            <w:tcW w:w="2649" w:type="dxa"/>
            <w:vMerge w:val="restart"/>
          </w:tcPr>
          <w:p w:rsidR="00312642" w:rsidRPr="00E203EB" w:rsidRDefault="00312642" w:rsidP="00312642">
            <w:pPr>
              <w:widowControl w:val="0"/>
              <w:autoSpaceDE w:val="0"/>
              <w:autoSpaceDN w:val="0"/>
              <w:adjustRightInd w:val="0"/>
              <w:spacing w:after="0" w:line="240" w:lineRule="auto"/>
              <w:rPr>
                <w:rFonts w:ascii="Times New Roman" w:eastAsia="Times New Roman" w:hAnsi="Times New Roman" w:cs="Times New Roman"/>
                <w:b/>
                <w:bCs/>
                <w:color w:val="000000" w:themeColor="text1"/>
                <w:sz w:val="24"/>
                <w:szCs w:val="24"/>
                <w:lang w:eastAsia="ru-RU"/>
              </w:rPr>
            </w:pPr>
            <w:r w:rsidRPr="00E203EB">
              <w:rPr>
                <w:rFonts w:ascii="Times New Roman" w:eastAsia="Times New Roman" w:hAnsi="Times New Roman" w:cs="Times New Roman"/>
                <w:b/>
                <w:color w:val="000000" w:themeColor="text1"/>
                <w:sz w:val="24"/>
                <w:szCs w:val="24"/>
                <w:lang w:eastAsia="ru-RU"/>
              </w:rPr>
              <w:t>Тема 5.2 Физика атомного ядра</w:t>
            </w:r>
          </w:p>
        </w:tc>
        <w:tc>
          <w:tcPr>
            <w:tcW w:w="10359" w:type="dxa"/>
          </w:tcPr>
          <w:p w:rsidR="00312642" w:rsidRPr="00E203EB" w:rsidRDefault="00312642" w:rsidP="00312642">
            <w:pPr>
              <w:widowControl w:val="0"/>
              <w:autoSpaceDE w:val="0"/>
              <w:autoSpaceDN w:val="0"/>
              <w:adjustRightInd w:val="0"/>
              <w:spacing w:after="0" w:line="240" w:lineRule="auto"/>
              <w:rPr>
                <w:rFonts w:ascii="Times New Roman" w:eastAsia="Times New Roman" w:hAnsi="Times New Roman" w:cs="Times New Roman"/>
                <w:b/>
                <w:color w:val="000000" w:themeColor="text1"/>
                <w:sz w:val="24"/>
                <w:szCs w:val="24"/>
                <w:lang w:eastAsia="ru-RU"/>
              </w:rPr>
            </w:pPr>
            <w:r w:rsidRPr="00E203EB">
              <w:rPr>
                <w:rFonts w:ascii="Times New Roman" w:eastAsia="Times New Roman" w:hAnsi="Times New Roman" w:cs="Times New Roman"/>
                <w:b/>
                <w:color w:val="000000" w:themeColor="text1"/>
                <w:sz w:val="24"/>
                <w:szCs w:val="24"/>
                <w:lang w:eastAsia="ru-RU"/>
              </w:rPr>
              <w:t>Содержание учебного материала</w:t>
            </w:r>
          </w:p>
        </w:tc>
        <w:tc>
          <w:tcPr>
            <w:tcW w:w="992" w:type="dxa"/>
          </w:tcPr>
          <w:p w:rsidR="00312642" w:rsidRPr="00E203EB" w:rsidRDefault="00312642" w:rsidP="00312642">
            <w:pPr>
              <w:widowControl w:val="0"/>
              <w:autoSpaceDE w:val="0"/>
              <w:autoSpaceDN w:val="0"/>
              <w:adjustRightInd w:val="0"/>
              <w:spacing w:after="0" w:line="240" w:lineRule="auto"/>
              <w:jc w:val="center"/>
              <w:rPr>
                <w:rFonts w:ascii="Times New Roman" w:eastAsia="Times New Roman" w:hAnsi="Times New Roman" w:cs="Times New Roman"/>
                <w:color w:val="000000" w:themeColor="text1"/>
                <w:sz w:val="24"/>
                <w:szCs w:val="24"/>
                <w:lang w:eastAsia="ru-RU"/>
              </w:rPr>
            </w:pPr>
            <w:r w:rsidRPr="00E203EB">
              <w:rPr>
                <w:rFonts w:ascii="Times New Roman" w:eastAsia="Times New Roman" w:hAnsi="Times New Roman" w:cs="Times New Roman"/>
                <w:color w:val="000000" w:themeColor="text1"/>
                <w:sz w:val="24"/>
                <w:szCs w:val="24"/>
                <w:lang w:eastAsia="ru-RU"/>
              </w:rPr>
              <w:t>(8)</w:t>
            </w:r>
          </w:p>
        </w:tc>
        <w:tc>
          <w:tcPr>
            <w:tcW w:w="1134" w:type="dxa"/>
            <w:shd w:val="clear" w:color="auto" w:fill="FFFFFF"/>
          </w:tcPr>
          <w:p w:rsidR="00312642" w:rsidRPr="00E203EB" w:rsidRDefault="00312642" w:rsidP="00312642">
            <w:pPr>
              <w:widowControl w:val="0"/>
              <w:autoSpaceDE w:val="0"/>
              <w:autoSpaceDN w:val="0"/>
              <w:adjustRightInd w:val="0"/>
              <w:spacing w:after="0" w:line="240" w:lineRule="auto"/>
              <w:jc w:val="center"/>
              <w:rPr>
                <w:rFonts w:ascii="Times New Roman" w:eastAsia="Times New Roman" w:hAnsi="Times New Roman" w:cs="Times New Roman"/>
                <w:color w:val="000000" w:themeColor="text1"/>
                <w:sz w:val="24"/>
                <w:szCs w:val="24"/>
                <w:lang w:eastAsia="ru-RU"/>
              </w:rPr>
            </w:pPr>
          </w:p>
        </w:tc>
      </w:tr>
      <w:tr w:rsidR="00E203EB" w:rsidRPr="00E203EB" w:rsidTr="00312642">
        <w:trPr>
          <w:cantSplit/>
          <w:trHeight w:val="562"/>
        </w:trPr>
        <w:tc>
          <w:tcPr>
            <w:tcW w:w="2649" w:type="dxa"/>
            <w:vMerge/>
          </w:tcPr>
          <w:p w:rsidR="00312642" w:rsidRPr="00E203EB" w:rsidRDefault="00312642" w:rsidP="00312642">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10359" w:type="dxa"/>
          </w:tcPr>
          <w:p w:rsidR="00312642" w:rsidRPr="00E203EB" w:rsidRDefault="00312642" w:rsidP="00312642">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r w:rsidRPr="00E203EB">
              <w:rPr>
                <w:rFonts w:ascii="Times New Roman" w:eastAsia="Times New Roman" w:hAnsi="Times New Roman" w:cs="Times New Roman"/>
                <w:color w:val="000000" w:themeColor="text1"/>
                <w:sz w:val="24"/>
                <w:szCs w:val="24"/>
                <w:lang w:eastAsia="ru-RU"/>
              </w:rPr>
              <w:t xml:space="preserve">Строение атомного ядра. Энергия связи ядер.  </w:t>
            </w:r>
          </w:p>
          <w:p w:rsidR="00312642" w:rsidRPr="00E203EB" w:rsidRDefault="00312642" w:rsidP="00312642">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r w:rsidRPr="00E203EB">
              <w:rPr>
                <w:rFonts w:ascii="Times New Roman" w:eastAsia="Times New Roman" w:hAnsi="Times New Roman" w:cs="Times New Roman"/>
                <w:color w:val="000000" w:themeColor="text1"/>
                <w:sz w:val="24"/>
                <w:szCs w:val="24"/>
                <w:lang w:eastAsia="ru-RU"/>
              </w:rPr>
              <w:t xml:space="preserve">Радиоактивность Закон радиоактивного распада. </w:t>
            </w:r>
            <w:proofErr w:type="gramStart"/>
            <w:r w:rsidRPr="00E203EB">
              <w:rPr>
                <w:rFonts w:ascii="Times New Roman" w:eastAsia="Times New Roman" w:hAnsi="Times New Roman" w:cs="Times New Roman"/>
                <w:color w:val="000000" w:themeColor="text1"/>
                <w:sz w:val="24"/>
                <w:szCs w:val="24"/>
                <w:lang w:eastAsia="ru-RU"/>
              </w:rPr>
              <w:t>П</w:t>
            </w:r>
            <w:proofErr w:type="gramEnd"/>
            <w:r w:rsidRPr="00E203EB">
              <w:rPr>
                <w:rFonts w:ascii="Times New Roman" w:eastAsia="Times New Roman" w:hAnsi="Times New Roman" w:cs="Times New Roman"/>
                <w:color w:val="000000" w:themeColor="text1"/>
                <w:sz w:val="24"/>
                <w:szCs w:val="24"/>
                <w:lang w:eastAsia="ru-RU"/>
              </w:rPr>
              <w:t>/Р №6. Решение задач</w:t>
            </w:r>
          </w:p>
        </w:tc>
        <w:tc>
          <w:tcPr>
            <w:tcW w:w="992" w:type="dxa"/>
          </w:tcPr>
          <w:p w:rsidR="00312642" w:rsidRPr="00E203EB" w:rsidRDefault="00312642" w:rsidP="00312642">
            <w:pPr>
              <w:widowControl w:val="0"/>
              <w:autoSpaceDE w:val="0"/>
              <w:autoSpaceDN w:val="0"/>
              <w:adjustRightInd w:val="0"/>
              <w:spacing w:after="0" w:line="240" w:lineRule="auto"/>
              <w:jc w:val="center"/>
              <w:rPr>
                <w:rFonts w:ascii="Times New Roman" w:eastAsia="Times New Roman" w:hAnsi="Times New Roman" w:cs="Times New Roman"/>
                <w:color w:val="000000" w:themeColor="text1"/>
                <w:sz w:val="24"/>
                <w:szCs w:val="24"/>
                <w:lang w:eastAsia="ru-RU"/>
              </w:rPr>
            </w:pPr>
            <w:r w:rsidRPr="00E203EB">
              <w:rPr>
                <w:rFonts w:ascii="Times New Roman" w:eastAsia="Times New Roman" w:hAnsi="Times New Roman" w:cs="Times New Roman"/>
                <w:color w:val="000000" w:themeColor="text1"/>
                <w:sz w:val="24"/>
                <w:szCs w:val="24"/>
                <w:lang w:eastAsia="ru-RU"/>
              </w:rPr>
              <w:t>2</w:t>
            </w:r>
          </w:p>
        </w:tc>
        <w:tc>
          <w:tcPr>
            <w:tcW w:w="1134" w:type="dxa"/>
          </w:tcPr>
          <w:p w:rsidR="00312642" w:rsidRPr="00E203EB" w:rsidRDefault="00312642" w:rsidP="00312642">
            <w:pPr>
              <w:widowControl w:val="0"/>
              <w:autoSpaceDE w:val="0"/>
              <w:autoSpaceDN w:val="0"/>
              <w:adjustRightInd w:val="0"/>
              <w:spacing w:after="0" w:line="240" w:lineRule="auto"/>
              <w:jc w:val="center"/>
              <w:rPr>
                <w:rFonts w:ascii="Times New Roman" w:eastAsia="Times New Roman" w:hAnsi="Times New Roman" w:cs="Times New Roman"/>
                <w:color w:val="000000" w:themeColor="text1"/>
                <w:sz w:val="24"/>
                <w:szCs w:val="24"/>
                <w:lang w:eastAsia="ru-RU"/>
              </w:rPr>
            </w:pPr>
            <w:r w:rsidRPr="00E203EB">
              <w:rPr>
                <w:rFonts w:ascii="Times New Roman" w:eastAsia="Times New Roman" w:hAnsi="Times New Roman" w:cs="Times New Roman"/>
                <w:color w:val="000000" w:themeColor="text1"/>
                <w:sz w:val="24"/>
                <w:szCs w:val="24"/>
                <w:lang w:eastAsia="ru-RU"/>
              </w:rPr>
              <w:t>2</w:t>
            </w:r>
          </w:p>
        </w:tc>
      </w:tr>
      <w:tr w:rsidR="00E203EB" w:rsidRPr="00E203EB" w:rsidTr="00312642">
        <w:trPr>
          <w:cantSplit/>
          <w:trHeight w:val="562"/>
        </w:trPr>
        <w:tc>
          <w:tcPr>
            <w:tcW w:w="2649" w:type="dxa"/>
            <w:vMerge/>
          </w:tcPr>
          <w:p w:rsidR="00312642" w:rsidRPr="00E203EB" w:rsidRDefault="00312642" w:rsidP="00312642">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10359" w:type="dxa"/>
          </w:tcPr>
          <w:p w:rsidR="00312642" w:rsidRPr="00E203EB" w:rsidRDefault="00312642" w:rsidP="00312642">
            <w:pPr>
              <w:widowControl w:val="0"/>
              <w:autoSpaceDE w:val="0"/>
              <w:autoSpaceDN w:val="0"/>
              <w:adjustRightInd w:val="0"/>
              <w:spacing w:after="0" w:line="240" w:lineRule="auto"/>
              <w:rPr>
                <w:rFonts w:ascii="Times New Roman" w:eastAsia="Times New Roman" w:hAnsi="Times New Roman" w:cs="Times New Roman"/>
                <w:color w:val="000000" w:themeColor="text1"/>
                <w:w w:val="105"/>
                <w:sz w:val="24"/>
                <w:szCs w:val="24"/>
                <w:lang w:eastAsia="ru-RU"/>
              </w:rPr>
            </w:pPr>
            <w:r w:rsidRPr="00E203EB">
              <w:rPr>
                <w:rFonts w:ascii="Times New Roman" w:eastAsia="Times New Roman" w:hAnsi="Times New Roman" w:cs="Times New Roman"/>
                <w:color w:val="000000" w:themeColor="text1"/>
                <w:sz w:val="24"/>
                <w:szCs w:val="24"/>
                <w:lang w:eastAsia="ru-RU"/>
              </w:rPr>
              <w:t>Ядерная энергетика Термоядерный синтез</w:t>
            </w:r>
          </w:p>
          <w:p w:rsidR="00312642" w:rsidRPr="00E203EB" w:rsidRDefault="00312642" w:rsidP="00312642">
            <w:pPr>
              <w:widowControl w:val="0"/>
              <w:autoSpaceDE w:val="0"/>
              <w:autoSpaceDN w:val="0"/>
              <w:adjustRightInd w:val="0"/>
              <w:spacing w:after="0" w:line="240" w:lineRule="auto"/>
              <w:rPr>
                <w:rFonts w:ascii="Times New Roman" w:eastAsia="Times New Roman" w:hAnsi="Times New Roman" w:cs="Times New Roman"/>
                <w:color w:val="000000" w:themeColor="text1"/>
                <w:w w:val="105"/>
                <w:sz w:val="24"/>
                <w:szCs w:val="24"/>
                <w:lang w:eastAsia="ru-RU"/>
              </w:rPr>
            </w:pPr>
            <w:r w:rsidRPr="00E203EB">
              <w:rPr>
                <w:rFonts w:ascii="Times New Roman" w:eastAsia="Times New Roman" w:hAnsi="Times New Roman" w:cs="Times New Roman"/>
                <w:color w:val="000000" w:themeColor="text1"/>
                <w:sz w:val="24"/>
                <w:szCs w:val="24"/>
                <w:lang w:eastAsia="ru-RU"/>
              </w:rPr>
              <w:t xml:space="preserve">Ядерное оружие. Биологическое действие радиоактивных излучений  </w:t>
            </w:r>
          </w:p>
        </w:tc>
        <w:tc>
          <w:tcPr>
            <w:tcW w:w="992" w:type="dxa"/>
          </w:tcPr>
          <w:p w:rsidR="00312642" w:rsidRPr="00E203EB" w:rsidRDefault="00312642" w:rsidP="00312642">
            <w:pPr>
              <w:widowControl w:val="0"/>
              <w:autoSpaceDE w:val="0"/>
              <w:autoSpaceDN w:val="0"/>
              <w:adjustRightInd w:val="0"/>
              <w:spacing w:after="0" w:line="240" w:lineRule="auto"/>
              <w:jc w:val="center"/>
              <w:rPr>
                <w:rFonts w:ascii="Times New Roman" w:eastAsia="Times New Roman" w:hAnsi="Times New Roman" w:cs="Times New Roman"/>
                <w:color w:val="000000" w:themeColor="text1"/>
                <w:sz w:val="24"/>
                <w:szCs w:val="24"/>
                <w:lang w:eastAsia="ru-RU"/>
              </w:rPr>
            </w:pPr>
            <w:r w:rsidRPr="00E203EB">
              <w:rPr>
                <w:rFonts w:ascii="Times New Roman" w:eastAsia="Times New Roman" w:hAnsi="Times New Roman" w:cs="Times New Roman"/>
                <w:color w:val="000000" w:themeColor="text1"/>
                <w:sz w:val="24"/>
                <w:szCs w:val="24"/>
                <w:lang w:eastAsia="ru-RU"/>
              </w:rPr>
              <w:t>2</w:t>
            </w:r>
          </w:p>
        </w:tc>
        <w:tc>
          <w:tcPr>
            <w:tcW w:w="1134" w:type="dxa"/>
          </w:tcPr>
          <w:p w:rsidR="00312642" w:rsidRPr="00E203EB" w:rsidRDefault="00312642" w:rsidP="00312642">
            <w:pPr>
              <w:widowControl w:val="0"/>
              <w:autoSpaceDE w:val="0"/>
              <w:autoSpaceDN w:val="0"/>
              <w:adjustRightInd w:val="0"/>
              <w:spacing w:after="0" w:line="240" w:lineRule="auto"/>
              <w:jc w:val="center"/>
              <w:rPr>
                <w:rFonts w:ascii="Times New Roman" w:eastAsia="Times New Roman" w:hAnsi="Times New Roman" w:cs="Times New Roman"/>
                <w:color w:val="000000" w:themeColor="text1"/>
                <w:sz w:val="24"/>
                <w:szCs w:val="24"/>
                <w:lang w:eastAsia="ru-RU"/>
              </w:rPr>
            </w:pPr>
          </w:p>
        </w:tc>
      </w:tr>
      <w:tr w:rsidR="00E203EB" w:rsidRPr="00E203EB" w:rsidTr="00312642">
        <w:trPr>
          <w:cantSplit/>
          <w:trHeight w:val="240"/>
        </w:trPr>
        <w:tc>
          <w:tcPr>
            <w:tcW w:w="2649" w:type="dxa"/>
            <w:vMerge/>
          </w:tcPr>
          <w:p w:rsidR="00312642" w:rsidRPr="00E203EB" w:rsidRDefault="00312642" w:rsidP="00312642">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10359" w:type="dxa"/>
          </w:tcPr>
          <w:p w:rsidR="00E203EB" w:rsidRPr="003D5D2A" w:rsidRDefault="00E203EB" w:rsidP="00E203EB">
            <w:pPr>
              <w:widowControl w:val="0"/>
              <w:autoSpaceDE w:val="0"/>
              <w:autoSpaceDN w:val="0"/>
              <w:adjustRightInd w:val="0"/>
              <w:spacing w:after="0" w:line="240" w:lineRule="auto"/>
              <w:rPr>
                <w:rFonts w:ascii="Times New Roman" w:eastAsia="Times New Roman" w:hAnsi="Times New Roman" w:cs="Times New Roman"/>
                <w:b/>
                <w:bCs/>
                <w:color w:val="000000" w:themeColor="text1"/>
                <w:sz w:val="24"/>
                <w:szCs w:val="24"/>
                <w:lang w:eastAsia="ru-RU"/>
              </w:rPr>
            </w:pPr>
            <w:r w:rsidRPr="003D5D2A">
              <w:rPr>
                <w:rFonts w:ascii="Times New Roman" w:eastAsia="Times New Roman" w:hAnsi="Times New Roman" w:cs="Times New Roman"/>
                <w:b/>
                <w:bCs/>
                <w:color w:val="000000" w:themeColor="text1"/>
                <w:sz w:val="24"/>
                <w:szCs w:val="24"/>
                <w:lang w:eastAsia="ru-RU"/>
              </w:rPr>
              <w:t>Лабораторные работы</w:t>
            </w:r>
          </w:p>
          <w:p w:rsidR="00312642" w:rsidRPr="00E203EB" w:rsidRDefault="00E203EB" w:rsidP="00E203EB">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r w:rsidRPr="00E203EB">
              <w:rPr>
                <w:rFonts w:ascii="Times New Roman" w:eastAsia="Times New Roman" w:hAnsi="Times New Roman" w:cs="Times New Roman"/>
                <w:color w:val="000000" w:themeColor="text1"/>
                <w:sz w:val="24"/>
                <w:szCs w:val="24"/>
                <w:lang w:eastAsia="ru-RU"/>
              </w:rPr>
              <w:t>Лабораторная работа № 10 «Изучение треков заряженных частиц»</w:t>
            </w:r>
          </w:p>
        </w:tc>
        <w:tc>
          <w:tcPr>
            <w:tcW w:w="992" w:type="dxa"/>
          </w:tcPr>
          <w:p w:rsidR="00312642" w:rsidRPr="00E203EB" w:rsidRDefault="00312642" w:rsidP="00312642">
            <w:pPr>
              <w:widowControl w:val="0"/>
              <w:autoSpaceDE w:val="0"/>
              <w:autoSpaceDN w:val="0"/>
              <w:adjustRightInd w:val="0"/>
              <w:spacing w:after="0" w:line="240" w:lineRule="auto"/>
              <w:jc w:val="center"/>
              <w:rPr>
                <w:rFonts w:ascii="Times New Roman" w:eastAsia="Times New Roman" w:hAnsi="Times New Roman" w:cs="Times New Roman"/>
                <w:color w:val="000000" w:themeColor="text1"/>
                <w:sz w:val="24"/>
                <w:szCs w:val="24"/>
                <w:lang w:eastAsia="ru-RU"/>
              </w:rPr>
            </w:pPr>
            <w:r w:rsidRPr="00E203EB">
              <w:rPr>
                <w:rFonts w:ascii="Times New Roman" w:eastAsia="Times New Roman" w:hAnsi="Times New Roman" w:cs="Times New Roman"/>
                <w:color w:val="000000" w:themeColor="text1"/>
                <w:sz w:val="24"/>
                <w:szCs w:val="24"/>
                <w:lang w:eastAsia="ru-RU"/>
              </w:rPr>
              <w:t>2</w:t>
            </w:r>
          </w:p>
        </w:tc>
        <w:tc>
          <w:tcPr>
            <w:tcW w:w="1134" w:type="dxa"/>
          </w:tcPr>
          <w:p w:rsidR="00312642" w:rsidRPr="00E203EB" w:rsidRDefault="00312642" w:rsidP="00312642">
            <w:pPr>
              <w:widowControl w:val="0"/>
              <w:autoSpaceDE w:val="0"/>
              <w:autoSpaceDN w:val="0"/>
              <w:adjustRightInd w:val="0"/>
              <w:spacing w:after="0" w:line="240" w:lineRule="auto"/>
              <w:jc w:val="center"/>
              <w:rPr>
                <w:rFonts w:ascii="Times New Roman" w:eastAsia="Times New Roman" w:hAnsi="Times New Roman" w:cs="Times New Roman"/>
                <w:color w:val="000000" w:themeColor="text1"/>
                <w:sz w:val="24"/>
                <w:szCs w:val="24"/>
                <w:lang w:eastAsia="ru-RU"/>
              </w:rPr>
            </w:pPr>
          </w:p>
        </w:tc>
      </w:tr>
      <w:tr w:rsidR="00E203EB" w:rsidRPr="00E203EB" w:rsidTr="00312642">
        <w:trPr>
          <w:cantSplit/>
          <w:trHeight w:val="360"/>
        </w:trPr>
        <w:tc>
          <w:tcPr>
            <w:tcW w:w="2649" w:type="dxa"/>
            <w:vMerge/>
          </w:tcPr>
          <w:p w:rsidR="00E203EB" w:rsidRPr="00E203EB" w:rsidRDefault="00E203EB" w:rsidP="00312642">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10359" w:type="dxa"/>
          </w:tcPr>
          <w:p w:rsidR="00E203EB" w:rsidRPr="00E203EB" w:rsidRDefault="00E203EB" w:rsidP="00312642">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r w:rsidRPr="003D5D2A">
              <w:rPr>
                <w:rFonts w:ascii="Times New Roman" w:eastAsia="Times New Roman" w:hAnsi="Times New Roman" w:cs="Times New Roman"/>
                <w:b/>
                <w:color w:val="000000" w:themeColor="text1"/>
                <w:sz w:val="24"/>
                <w:szCs w:val="24"/>
                <w:lang w:eastAsia="ru-RU"/>
              </w:rPr>
              <w:t>Практическая работа</w:t>
            </w:r>
            <w:r w:rsidRPr="00E203EB">
              <w:rPr>
                <w:rFonts w:ascii="Times New Roman" w:eastAsia="Times New Roman" w:hAnsi="Times New Roman" w:cs="Times New Roman"/>
                <w:color w:val="000000" w:themeColor="text1"/>
                <w:sz w:val="24"/>
                <w:szCs w:val="24"/>
                <w:lang w:eastAsia="ru-RU"/>
              </w:rPr>
              <w:t xml:space="preserve"> № 6</w:t>
            </w:r>
            <w:r w:rsidR="00950C9F">
              <w:rPr>
                <w:rFonts w:ascii="Times New Roman" w:eastAsia="Times New Roman" w:hAnsi="Times New Roman" w:cs="Times New Roman"/>
                <w:color w:val="000000" w:themeColor="text1"/>
                <w:sz w:val="24"/>
                <w:szCs w:val="24"/>
                <w:lang w:eastAsia="ru-RU"/>
              </w:rPr>
              <w:t xml:space="preserve"> </w:t>
            </w:r>
            <w:r w:rsidR="00950C9F" w:rsidRPr="00E203EB">
              <w:rPr>
                <w:rFonts w:ascii="Times New Roman" w:eastAsia="Times New Roman" w:hAnsi="Times New Roman" w:cs="Times New Roman"/>
                <w:color w:val="000000" w:themeColor="text1"/>
                <w:sz w:val="24"/>
                <w:szCs w:val="24"/>
                <w:lang w:eastAsia="ru-RU"/>
              </w:rPr>
              <w:t>«Решение задач»</w:t>
            </w:r>
          </w:p>
        </w:tc>
        <w:tc>
          <w:tcPr>
            <w:tcW w:w="992" w:type="dxa"/>
          </w:tcPr>
          <w:p w:rsidR="00E203EB" w:rsidRPr="00E203EB" w:rsidRDefault="00E203EB" w:rsidP="00312642">
            <w:pPr>
              <w:widowControl w:val="0"/>
              <w:autoSpaceDE w:val="0"/>
              <w:autoSpaceDN w:val="0"/>
              <w:adjustRightInd w:val="0"/>
              <w:spacing w:after="0" w:line="240" w:lineRule="auto"/>
              <w:jc w:val="center"/>
              <w:rPr>
                <w:rFonts w:ascii="Times New Roman" w:eastAsia="Times New Roman" w:hAnsi="Times New Roman" w:cs="Times New Roman"/>
                <w:color w:val="000000" w:themeColor="text1"/>
                <w:sz w:val="24"/>
                <w:szCs w:val="24"/>
                <w:lang w:eastAsia="ru-RU"/>
              </w:rPr>
            </w:pPr>
          </w:p>
        </w:tc>
        <w:tc>
          <w:tcPr>
            <w:tcW w:w="1134" w:type="dxa"/>
            <w:shd w:val="clear" w:color="auto" w:fill="F2F2F2"/>
          </w:tcPr>
          <w:p w:rsidR="00E203EB" w:rsidRPr="00E203EB" w:rsidRDefault="00E203EB" w:rsidP="00312642">
            <w:pPr>
              <w:widowControl w:val="0"/>
              <w:autoSpaceDE w:val="0"/>
              <w:autoSpaceDN w:val="0"/>
              <w:adjustRightInd w:val="0"/>
              <w:spacing w:after="0" w:line="240" w:lineRule="auto"/>
              <w:jc w:val="center"/>
              <w:rPr>
                <w:rFonts w:ascii="Times New Roman" w:eastAsia="Times New Roman" w:hAnsi="Times New Roman" w:cs="Times New Roman"/>
                <w:color w:val="000000" w:themeColor="text1"/>
                <w:sz w:val="24"/>
                <w:szCs w:val="24"/>
                <w:lang w:eastAsia="ru-RU"/>
              </w:rPr>
            </w:pPr>
          </w:p>
        </w:tc>
      </w:tr>
      <w:tr w:rsidR="00E203EB" w:rsidRPr="00E203EB" w:rsidTr="00312642">
        <w:trPr>
          <w:cantSplit/>
          <w:trHeight w:val="360"/>
        </w:trPr>
        <w:tc>
          <w:tcPr>
            <w:tcW w:w="2649" w:type="dxa"/>
            <w:vMerge/>
          </w:tcPr>
          <w:p w:rsidR="00312642" w:rsidRPr="00E203EB" w:rsidRDefault="00312642" w:rsidP="00312642">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10359" w:type="dxa"/>
          </w:tcPr>
          <w:p w:rsidR="00312642" w:rsidRPr="00E203EB" w:rsidRDefault="00E203EB" w:rsidP="00312642">
            <w:pPr>
              <w:widowControl w:val="0"/>
              <w:autoSpaceDE w:val="0"/>
              <w:autoSpaceDN w:val="0"/>
              <w:adjustRightInd w:val="0"/>
              <w:spacing w:after="0" w:line="240" w:lineRule="auto"/>
              <w:rPr>
                <w:rFonts w:ascii="Times New Roman" w:eastAsia="Times New Roman" w:hAnsi="Times New Roman" w:cs="Times New Roman"/>
                <w:color w:val="000000" w:themeColor="text1"/>
                <w:w w:val="105"/>
                <w:sz w:val="24"/>
                <w:szCs w:val="24"/>
                <w:lang w:eastAsia="ru-RU"/>
              </w:rPr>
            </w:pPr>
            <w:r w:rsidRPr="00E203EB">
              <w:rPr>
                <w:rFonts w:ascii="Times New Roman" w:eastAsia="Times New Roman" w:hAnsi="Times New Roman" w:cs="Times New Roman"/>
                <w:b/>
                <w:color w:val="000000" w:themeColor="text1"/>
                <w:sz w:val="24"/>
                <w:szCs w:val="24"/>
                <w:lang w:eastAsia="ru-RU"/>
              </w:rPr>
              <w:t>Контрольная работа № 3  по теме: «Атомная физика».</w:t>
            </w:r>
          </w:p>
        </w:tc>
        <w:tc>
          <w:tcPr>
            <w:tcW w:w="992" w:type="dxa"/>
          </w:tcPr>
          <w:p w:rsidR="00312642" w:rsidRPr="00E203EB" w:rsidRDefault="00312642" w:rsidP="00312642">
            <w:pPr>
              <w:widowControl w:val="0"/>
              <w:autoSpaceDE w:val="0"/>
              <w:autoSpaceDN w:val="0"/>
              <w:adjustRightInd w:val="0"/>
              <w:spacing w:after="0" w:line="240" w:lineRule="auto"/>
              <w:jc w:val="center"/>
              <w:rPr>
                <w:rFonts w:ascii="Times New Roman" w:eastAsia="Times New Roman" w:hAnsi="Times New Roman" w:cs="Times New Roman"/>
                <w:color w:val="000000" w:themeColor="text1"/>
                <w:sz w:val="24"/>
                <w:szCs w:val="24"/>
                <w:lang w:eastAsia="ru-RU"/>
              </w:rPr>
            </w:pPr>
          </w:p>
          <w:p w:rsidR="00312642" w:rsidRPr="00E203EB" w:rsidRDefault="00312642" w:rsidP="00312642">
            <w:pPr>
              <w:widowControl w:val="0"/>
              <w:autoSpaceDE w:val="0"/>
              <w:autoSpaceDN w:val="0"/>
              <w:adjustRightInd w:val="0"/>
              <w:spacing w:after="0" w:line="240" w:lineRule="auto"/>
              <w:jc w:val="center"/>
              <w:rPr>
                <w:rFonts w:ascii="Times New Roman" w:eastAsia="Times New Roman" w:hAnsi="Times New Roman" w:cs="Times New Roman"/>
                <w:color w:val="000000" w:themeColor="text1"/>
                <w:sz w:val="24"/>
                <w:szCs w:val="24"/>
                <w:lang w:eastAsia="ru-RU"/>
              </w:rPr>
            </w:pPr>
            <w:r w:rsidRPr="00E203EB">
              <w:rPr>
                <w:rFonts w:ascii="Times New Roman" w:eastAsia="Times New Roman" w:hAnsi="Times New Roman" w:cs="Times New Roman"/>
                <w:color w:val="000000" w:themeColor="text1"/>
                <w:sz w:val="24"/>
                <w:szCs w:val="24"/>
                <w:lang w:eastAsia="ru-RU"/>
              </w:rPr>
              <w:t>2</w:t>
            </w:r>
          </w:p>
        </w:tc>
        <w:tc>
          <w:tcPr>
            <w:tcW w:w="1134" w:type="dxa"/>
            <w:shd w:val="clear" w:color="auto" w:fill="F2F2F2"/>
          </w:tcPr>
          <w:p w:rsidR="00312642" w:rsidRPr="00E203EB" w:rsidRDefault="00312642" w:rsidP="00312642">
            <w:pPr>
              <w:widowControl w:val="0"/>
              <w:autoSpaceDE w:val="0"/>
              <w:autoSpaceDN w:val="0"/>
              <w:adjustRightInd w:val="0"/>
              <w:spacing w:after="0" w:line="240" w:lineRule="auto"/>
              <w:jc w:val="center"/>
              <w:rPr>
                <w:rFonts w:ascii="Times New Roman" w:eastAsia="Times New Roman" w:hAnsi="Times New Roman" w:cs="Times New Roman"/>
                <w:color w:val="000000" w:themeColor="text1"/>
                <w:sz w:val="24"/>
                <w:szCs w:val="24"/>
                <w:lang w:eastAsia="ru-RU"/>
              </w:rPr>
            </w:pPr>
          </w:p>
        </w:tc>
      </w:tr>
      <w:tr w:rsidR="00E203EB" w:rsidRPr="00E203EB" w:rsidTr="00312642">
        <w:trPr>
          <w:cantSplit/>
          <w:trHeight w:val="360"/>
        </w:trPr>
        <w:tc>
          <w:tcPr>
            <w:tcW w:w="2649" w:type="dxa"/>
            <w:vMerge/>
          </w:tcPr>
          <w:p w:rsidR="00312642" w:rsidRPr="00E203EB" w:rsidRDefault="00312642" w:rsidP="00312642">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10359" w:type="dxa"/>
          </w:tcPr>
          <w:p w:rsidR="00312642" w:rsidRPr="003D5D2A" w:rsidRDefault="00312642" w:rsidP="00312642">
            <w:pPr>
              <w:widowControl w:val="0"/>
              <w:autoSpaceDE w:val="0"/>
              <w:autoSpaceDN w:val="0"/>
              <w:adjustRightInd w:val="0"/>
              <w:spacing w:after="0" w:line="240" w:lineRule="auto"/>
              <w:rPr>
                <w:rFonts w:ascii="Times New Roman" w:eastAsia="Times New Roman" w:hAnsi="Times New Roman" w:cs="Times New Roman"/>
                <w:b/>
                <w:color w:val="000000" w:themeColor="text1"/>
                <w:sz w:val="24"/>
                <w:szCs w:val="24"/>
                <w:lang w:eastAsia="ru-RU"/>
              </w:rPr>
            </w:pPr>
            <w:r w:rsidRPr="003D5D2A">
              <w:rPr>
                <w:rFonts w:ascii="Times New Roman" w:eastAsia="Times New Roman" w:hAnsi="Times New Roman" w:cs="Times New Roman"/>
                <w:b/>
                <w:color w:val="000000" w:themeColor="text1"/>
                <w:sz w:val="24"/>
                <w:szCs w:val="24"/>
                <w:lang w:eastAsia="ru-RU"/>
              </w:rPr>
              <w:t>Самостоятельная работа</w:t>
            </w:r>
          </w:p>
          <w:p w:rsidR="00312642" w:rsidRPr="00E203EB" w:rsidRDefault="00312642" w:rsidP="00312642">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r w:rsidRPr="00E203EB">
              <w:rPr>
                <w:rFonts w:ascii="Times New Roman" w:eastAsia="Times New Roman" w:hAnsi="Times New Roman" w:cs="Times New Roman"/>
                <w:color w:val="000000" w:themeColor="text1"/>
                <w:sz w:val="24"/>
                <w:szCs w:val="24"/>
                <w:lang w:eastAsia="ru-RU"/>
              </w:rPr>
              <w:t>17. Решение задач по теме «Строение атомного ядра» - 2ч</w:t>
            </w:r>
          </w:p>
        </w:tc>
        <w:tc>
          <w:tcPr>
            <w:tcW w:w="992" w:type="dxa"/>
          </w:tcPr>
          <w:p w:rsidR="00312642" w:rsidRPr="00E203EB" w:rsidRDefault="00312642" w:rsidP="00312642">
            <w:pPr>
              <w:widowControl w:val="0"/>
              <w:autoSpaceDE w:val="0"/>
              <w:autoSpaceDN w:val="0"/>
              <w:adjustRightInd w:val="0"/>
              <w:spacing w:after="0" w:line="240" w:lineRule="auto"/>
              <w:jc w:val="center"/>
              <w:rPr>
                <w:rFonts w:ascii="Times New Roman" w:eastAsia="Times New Roman" w:hAnsi="Times New Roman" w:cs="Times New Roman"/>
                <w:b/>
                <w:color w:val="000000" w:themeColor="text1"/>
                <w:sz w:val="24"/>
                <w:szCs w:val="24"/>
                <w:lang w:eastAsia="ru-RU"/>
              </w:rPr>
            </w:pPr>
            <w:r w:rsidRPr="00E203EB">
              <w:rPr>
                <w:rFonts w:ascii="Times New Roman" w:eastAsia="Times New Roman" w:hAnsi="Times New Roman" w:cs="Times New Roman"/>
                <w:b/>
                <w:color w:val="000000" w:themeColor="text1"/>
                <w:sz w:val="24"/>
                <w:szCs w:val="24"/>
                <w:lang w:eastAsia="ru-RU"/>
              </w:rPr>
              <w:t>2</w:t>
            </w:r>
          </w:p>
        </w:tc>
        <w:tc>
          <w:tcPr>
            <w:tcW w:w="1134" w:type="dxa"/>
            <w:shd w:val="clear" w:color="auto" w:fill="FFFFFF"/>
          </w:tcPr>
          <w:p w:rsidR="00312642" w:rsidRPr="00E203EB" w:rsidRDefault="00312642" w:rsidP="00312642">
            <w:pPr>
              <w:widowControl w:val="0"/>
              <w:autoSpaceDE w:val="0"/>
              <w:autoSpaceDN w:val="0"/>
              <w:adjustRightInd w:val="0"/>
              <w:spacing w:after="0" w:line="240" w:lineRule="auto"/>
              <w:jc w:val="center"/>
              <w:rPr>
                <w:rFonts w:ascii="Times New Roman" w:eastAsia="Times New Roman" w:hAnsi="Times New Roman" w:cs="Times New Roman"/>
                <w:color w:val="000000" w:themeColor="text1"/>
                <w:sz w:val="24"/>
                <w:szCs w:val="24"/>
                <w:lang w:eastAsia="ru-RU"/>
              </w:rPr>
            </w:pPr>
          </w:p>
        </w:tc>
      </w:tr>
      <w:tr w:rsidR="00E203EB" w:rsidRPr="00E203EB" w:rsidTr="00312642">
        <w:trPr>
          <w:cantSplit/>
          <w:trHeight w:val="229"/>
        </w:trPr>
        <w:tc>
          <w:tcPr>
            <w:tcW w:w="2649" w:type="dxa"/>
            <w:vMerge w:val="restart"/>
          </w:tcPr>
          <w:p w:rsidR="00312642" w:rsidRPr="00E203EB" w:rsidRDefault="00312642" w:rsidP="00312642">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r w:rsidRPr="00E203EB">
              <w:rPr>
                <w:rFonts w:ascii="Times New Roman" w:eastAsia="Times New Roman" w:hAnsi="Times New Roman" w:cs="Times New Roman"/>
                <w:b/>
                <w:color w:val="000000" w:themeColor="text1"/>
                <w:sz w:val="24"/>
                <w:szCs w:val="24"/>
                <w:lang w:eastAsia="ru-RU"/>
              </w:rPr>
              <w:t>Тема 5.3 Элементарные частицы</w:t>
            </w:r>
          </w:p>
        </w:tc>
        <w:tc>
          <w:tcPr>
            <w:tcW w:w="10359" w:type="dxa"/>
          </w:tcPr>
          <w:p w:rsidR="00312642" w:rsidRPr="00E203EB" w:rsidRDefault="00312642" w:rsidP="00312642">
            <w:pPr>
              <w:widowControl w:val="0"/>
              <w:autoSpaceDE w:val="0"/>
              <w:autoSpaceDN w:val="0"/>
              <w:adjustRightInd w:val="0"/>
              <w:spacing w:after="0" w:line="240" w:lineRule="auto"/>
              <w:rPr>
                <w:rFonts w:ascii="Times New Roman" w:eastAsia="Times New Roman" w:hAnsi="Times New Roman" w:cs="Times New Roman"/>
                <w:b/>
                <w:color w:val="000000" w:themeColor="text1"/>
                <w:sz w:val="24"/>
                <w:szCs w:val="24"/>
                <w:lang w:eastAsia="ru-RU"/>
              </w:rPr>
            </w:pPr>
            <w:r w:rsidRPr="00E203EB">
              <w:rPr>
                <w:rFonts w:ascii="Times New Roman" w:eastAsia="Times New Roman" w:hAnsi="Times New Roman" w:cs="Times New Roman"/>
                <w:b/>
                <w:color w:val="000000" w:themeColor="text1"/>
                <w:sz w:val="24"/>
                <w:szCs w:val="24"/>
                <w:lang w:eastAsia="ru-RU"/>
              </w:rPr>
              <w:t>Содержание учебного материала</w:t>
            </w:r>
          </w:p>
        </w:tc>
        <w:tc>
          <w:tcPr>
            <w:tcW w:w="992" w:type="dxa"/>
          </w:tcPr>
          <w:p w:rsidR="00312642" w:rsidRPr="00E203EB" w:rsidRDefault="00312642" w:rsidP="00312642">
            <w:pPr>
              <w:widowControl w:val="0"/>
              <w:autoSpaceDE w:val="0"/>
              <w:autoSpaceDN w:val="0"/>
              <w:adjustRightInd w:val="0"/>
              <w:spacing w:after="0" w:line="240" w:lineRule="auto"/>
              <w:jc w:val="center"/>
              <w:rPr>
                <w:rFonts w:ascii="Times New Roman" w:eastAsia="Times New Roman" w:hAnsi="Times New Roman" w:cs="Times New Roman"/>
                <w:color w:val="000000" w:themeColor="text1"/>
                <w:sz w:val="24"/>
                <w:szCs w:val="24"/>
                <w:lang w:eastAsia="ru-RU"/>
              </w:rPr>
            </w:pPr>
            <w:r w:rsidRPr="00E203EB">
              <w:rPr>
                <w:rFonts w:ascii="Times New Roman" w:eastAsia="Times New Roman" w:hAnsi="Times New Roman" w:cs="Times New Roman"/>
                <w:color w:val="000000" w:themeColor="text1"/>
                <w:sz w:val="24"/>
                <w:szCs w:val="24"/>
                <w:lang w:eastAsia="ru-RU"/>
              </w:rPr>
              <w:t>(4)</w:t>
            </w:r>
          </w:p>
        </w:tc>
        <w:tc>
          <w:tcPr>
            <w:tcW w:w="1134" w:type="dxa"/>
            <w:shd w:val="clear" w:color="auto" w:fill="FFFFFF"/>
          </w:tcPr>
          <w:p w:rsidR="00312642" w:rsidRPr="00E203EB" w:rsidRDefault="00312642" w:rsidP="00312642">
            <w:pPr>
              <w:widowControl w:val="0"/>
              <w:autoSpaceDE w:val="0"/>
              <w:autoSpaceDN w:val="0"/>
              <w:adjustRightInd w:val="0"/>
              <w:spacing w:after="0" w:line="240" w:lineRule="auto"/>
              <w:jc w:val="center"/>
              <w:rPr>
                <w:rFonts w:ascii="Times New Roman" w:eastAsia="Times New Roman" w:hAnsi="Times New Roman" w:cs="Times New Roman"/>
                <w:color w:val="000000" w:themeColor="text1"/>
                <w:sz w:val="24"/>
                <w:szCs w:val="24"/>
                <w:lang w:eastAsia="ru-RU"/>
              </w:rPr>
            </w:pPr>
          </w:p>
        </w:tc>
      </w:tr>
      <w:tr w:rsidR="00E203EB" w:rsidRPr="00E203EB" w:rsidTr="00312642">
        <w:trPr>
          <w:cantSplit/>
          <w:trHeight w:val="562"/>
        </w:trPr>
        <w:tc>
          <w:tcPr>
            <w:tcW w:w="2649" w:type="dxa"/>
            <w:vMerge/>
          </w:tcPr>
          <w:p w:rsidR="00312642" w:rsidRPr="00E203EB" w:rsidRDefault="00312642" w:rsidP="00312642">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10359" w:type="dxa"/>
          </w:tcPr>
          <w:p w:rsidR="00312642" w:rsidRPr="00E203EB" w:rsidRDefault="00312642" w:rsidP="00312642">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r w:rsidRPr="00E203EB">
              <w:rPr>
                <w:rFonts w:ascii="Times New Roman" w:eastAsia="Times New Roman" w:hAnsi="Times New Roman" w:cs="Times New Roman"/>
                <w:color w:val="000000" w:themeColor="text1"/>
                <w:sz w:val="24"/>
                <w:szCs w:val="24"/>
                <w:lang w:eastAsia="ru-RU"/>
              </w:rPr>
              <w:t>Классификация элементарных частиц</w:t>
            </w:r>
          </w:p>
          <w:p w:rsidR="00312642" w:rsidRPr="00E203EB" w:rsidRDefault="00312642" w:rsidP="00312642">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r w:rsidRPr="00E203EB">
              <w:rPr>
                <w:rFonts w:ascii="Times New Roman" w:eastAsia="Times New Roman" w:hAnsi="Times New Roman" w:cs="Times New Roman"/>
                <w:color w:val="000000" w:themeColor="text1"/>
                <w:sz w:val="24"/>
                <w:szCs w:val="24"/>
                <w:lang w:eastAsia="ru-RU"/>
              </w:rPr>
              <w:t xml:space="preserve">Лептоны как фундаментальные частицы.       </w:t>
            </w:r>
          </w:p>
        </w:tc>
        <w:tc>
          <w:tcPr>
            <w:tcW w:w="992" w:type="dxa"/>
          </w:tcPr>
          <w:p w:rsidR="00312642" w:rsidRPr="00E203EB" w:rsidRDefault="00312642" w:rsidP="00312642">
            <w:pPr>
              <w:widowControl w:val="0"/>
              <w:autoSpaceDE w:val="0"/>
              <w:autoSpaceDN w:val="0"/>
              <w:adjustRightInd w:val="0"/>
              <w:spacing w:after="0" w:line="240" w:lineRule="auto"/>
              <w:jc w:val="center"/>
              <w:rPr>
                <w:rFonts w:ascii="Times New Roman" w:eastAsia="Times New Roman" w:hAnsi="Times New Roman" w:cs="Times New Roman"/>
                <w:color w:val="000000" w:themeColor="text1"/>
                <w:sz w:val="24"/>
                <w:szCs w:val="24"/>
                <w:lang w:eastAsia="ru-RU"/>
              </w:rPr>
            </w:pPr>
            <w:r w:rsidRPr="00E203EB">
              <w:rPr>
                <w:rFonts w:ascii="Times New Roman" w:eastAsia="Times New Roman" w:hAnsi="Times New Roman" w:cs="Times New Roman"/>
                <w:color w:val="000000" w:themeColor="text1"/>
                <w:sz w:val="24"/>
                <w:szCs w:val="24"/>
                <w:lang w:eastAsia="ru-RU"/>
              </w:rPr>
              <w:t>2</w:t>
            </w:r>
          </w:p>
        </w:tc>
        <w:tc>
          <w:tcPr>
            <w:tcW w:w="1134" w:type="dxa"/>
            <w:shd w:val="clear" w:color="auto" w:fill="FFFFFF"/>
          </w:tcPr>
          <w:p w:rsidR="00312642" w:rsidRPr="00E203EB" w:rsidRDefault="00312642" w:rsidP="00312642">
            <w:pPr>
              <w:widowControl w:val="0"/>
              <w:autoSpaceDE w:val="0"/>
              <w:autoSpaceDN w:val="0"/>
              <w:adjustRightInd w:val="0"/>
              <w:spacing w:after="0" w:line="240" w:lineRule="auto"/>
              <w:jc w:val="center"/>
              <w:rPr>
                <w:rFonts w:ascii="Times New Roman" w:eastAsia="Times New Roman" w:hAnsi="Times New Roman" w:cs="Times New Roman"/>
                <w:color w:val="000000" w:themeColor="text1"/>
                <w:sz w:val="24"/>
                <w:szCs w:val="24"/>
                <w:lang w:eastAsia="ru-RU"/>
              </w:rPr>
            </w:pPr>
          </w:p>
        </w:tc>
      </w:tr>
      <w:tr w:rsidR="00E203EB" w:rsidRPr="00E203EB" w:rsidTr="00312642">
        <w:trPr>
          <w:cantSplit/>
          <w:trHeight w:val="562"/>
        </w:trPr>
        <w:tc>
          <w:tcPr>
            <w:tcW w:w="2649" w:type="dxa"/>
            <w:vMerge/>
          </w:tcPr>
          <w:p w:rsidR="00312642" w:rsidRPr="00E203EB" w:rsidRDefault="00312642" w:rsidP="00312642">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tc>
        <w:tc>
          <w:tcPr>
            <w:tcW w:w="10359" w:type="dxa"/>
          </w:tcPr>
          <w:p w:rsidR="00312642" w:rsidRPr="00E203EB" w:rsidRDefault="00312642" w:rsidP="00312642">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r w:rsidRPr="00E203EB">
              <w:rPr>
                <w:rFonts w:ascii="Times New Roman" w:eastAsia="Times New Roman" w:hAnsi="Times New Roman" w:cs="Times New Roman"/>
                <w:color w:val="000000" w:themeColor="text1"/>
                <w:sz w:val="24"/>
                <w:szCs w:val="24"/>
                <w:lang w:eastAsia="ru-RU"/>
              </w:rPr>
              <w:t xml:space="preserve">Классификация и структура адронов     </w:t>
            </w:r>
          </w:p>
          <w:p w:rsidR="00312642" w:rsidRPr="00E203EB" w:rsidRDefault="00312642" w:rsidP="00312642">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r w:rsidRPr="00E203EB">
              <w:rPr>
                <w:rFonts w:ascii="Times New Roman" w:eastAsia="Times New Roman" w:hAnsi="Times New Roman" w:cs="Times New Roman"/>
                <w:color w:val="000000" w:themeColor="text1"/>
                <w:sz w:val="24"/>
                <w:szCs w:val="24"/>
                <w:lang w:eastAsia="ru-RU"/>
              </w:rPr>
              <w:t xml:space="preserve">Взаимодействие кварков  </w:t>
            </w:r>
          </w:p>
        </w:tc>
        <w:tc>
          <w:tcPr>
            <w:tcW w:w="992" w:type="dxa"/>
          </w:tcPr>
          <w:p w:rsidR="00312642" w:rsidRPr="00E203EB" w:rsidRDefault="00312642" w:rsidP="00312642">
            <w:pPr>
              <w:widowControl w:val="0"/>
              <w:autoSpaceDE w:val="0"/>
              <w:autoSpaceDN w:val="0"/>
              <w:adjustRightInd w:val="0"/>
              <w:spacing w:after="0" w:line="240" w:lineRule="auto"/>
              <w:jc w:val="center"/>
              <w:rPr>
                <w:rFonts w:ascii="Times New Roman" w:eastAsia="Times New Roman" w:hAnsi="Times New Roman" w:cs="Times New Roman"/>
                <w:color w:val="000000" w:themeColor="text1"/>
                <w:sz w:val="24"/>
                <w:szCs w:val="24"/>
                <w:lang w:eastAsia="ru-RU"/>
              </w:rPr>
            </w:pPr>
            <w:r w:rsidRPr="00E203EB">
              <w:rPr>
                <w:rFonts w:ascii="Times New Roman" w:eastAsia="Times New Roman" w:hAnsi="Times New Roman" w:cs="Times New Roman"/>
                <w:color w:val="000000" w:themeColor="text1"/>
                <w:sz w:val="24"/>
                <w:szCs w:val="24"/>
                <w:lang w:eastAsia="ru-RU"/>
              </w:rPr>
              <w:t>2</w:t>
            </w:r>
          </w:p>
        </w:tc>
        <w:tc>
          <w:tcPr>
            <w:tcW w:w="1134" w:type="dxa"/>
            <w:shd w:val="clear" w:color="auto" w:fill="FFFFFF"/>
          </w:tcPr>
          <w:p w:rsidR="00312642" w:rsidRPr="00E203EB" w:rsidRDefault="00312642" w:rsidP="00312642">
            <w:pPr>
              <w:widowControl w:val="0"/>
              <w:autoSpaceDE w:val="0"/>
              <w:autoSpaceDN w:val="0"/>
              <w:adjustRightInd w:val="0"/>
              <w:spacing w:after="0" w:line="240" w:lineRule="auto"/>
              <w:jc w:val="center"/>
              <w:rPr>
                <w:rFonts w:ascii="Times New Roman" w:eastAsia="Times New Roman" w:hAnsi="Times New Roman" w:cs="Times New Roman"/>
                <w:color w:val="000000" w:themeColor="text1"/>
                <w:sz w:val="24"/>
                <w:szCs w:val="24"/>
                <w:lang w:eastAsia="ru-RU"/>
              </w:rPr>
            </w:pPr>
          </w:p>
        </w:tc>
      </w:tr>
      <w:tr w:rsidR="00E203EB" w:rsidRPr="00E203EB" w:rsidTr="00312642">
        <w:trPr>
          <w:cantSplit/>
          <w:trHeight w:val="360"/>
        </w:trPr>
        <w:tc>
          <w:tcPr>
            <w:tcW w:w="13008" w:type="dxa"/>
            <w:gridSpan w:val="2"/>
          </w:tcPr>
          <w:p w:rsidR="00312642" w:rsidRPr="00E203EB" w:rsidRDefault="00312642" w:rsidP="00312642">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r w:rsidRPr="00E203EB">
              <w:rPr>
                <w:rFonts w:ascii="Times New Roman" w:eastAsia="Times New Roman" w:hAnsi="Times New Roman" w:cs="Times New Roman"/>
                <w:b/>
                <w:color w:val="000000" w:themeColor="text1"/>
                <w:sz w:val="24"/>
                <w:szCs w:val="24"/>
                <w:lang w:eastAsia="ru-RU"/>
              </w:rPr>
              <w:t>Раздел 6. СТРОЕНИЕ ВСЕЛЕННОЙ</w:t>
            </w:r>
          </w:p>
        </w:tc>
        <w:tc>
          <w:tcPr>
            <w:tcW w:w="992" w:type="dxa"/>
          </w:tcPr>
          <w:p w:rsidR="00312642" w:rsidRPr="00E203EB" w:rsidRDefault="00312642" w:rsidP="00312642">
            <w:pPr>
              <w:widowControl w:val="0"/>
              <w:autoSpaceDE w:val="0"/>
              <w:autoSpaceDN w:val="0"/>
              <w:adjustRightInd w:val="0"/>
              <w:spacing w:after="0" w:line="240" w:lineRule="auto"/>
              <w:jc w:val="center"/>
              <w:rPr>
                <w:rFonts w:ascii="Times New Roman" w:eastAsia="Times New Roman" w:hAnsi="Times New Roman" w:cs="Times New Roman"/>
                <w:b/>
                <w:color w:val="000000" w:themeColor="text1"/>
                <w:sz w:val="24"/>
                <w:szCs w:val="24"/>
                <w:lang w:eastAsia="ru-RU"/>
              </w:rPr>
            </w:pPr>
            <w:r w:rsidRPr="00E203EB">
              <w:rPr>
                <w:rFonts w:ascii="Times New Roman" w:eastAsia="Times New Roman" w:hAnsi="Times New Roman" w:cs="Times New Roman"/>
                <w:b/>
                <w:color w:val="000000" w:themeColor="text1"/>
                <w:sz w:val="24"/>
                <w:szCs w:val="24"/>
                <w:lang w:eastAsia="ru-RU"/>
              </w:rPr>
              <w:t>6</w:t>
            </w:r>
          </w:p>
        </w:tc>
        <w:tc>
          <w:tcPr>
            <w:tcW w:w="1134" w:type="dxa"/>
            <w:shd w:val="clear" w:color="auto" w:fill="FFFFFF"/>
          </w:tcPr>
          <w:p w:rsidR="00312642" w:rsidRPr="00E203EB" w:rsidRDefault="00312642" w:rsidP="00312642">
            <w:pPr>
              <w:widowControl w:val="0"/>
              <w:autoSpaceDE w:val="0"/>
              <w:autoSpaceDN w:val="0"/>
              <w:adjustRightInd w:val="0"/>
              <w:spacing w:after="0" w:line="240" w:lineRule="auto"/>
              <w:jc w:val="center"/>
              <w:rPr>
                <w:rFonts w:ascii="Times New Roman" w:eastAsia="Times New Roman" w:hAnsi="Times New Roman" w:cs="Times New Roman"/>
                <w:color w:val="000000" w:themeColor="text1"/>
                <w:sz w:val="24"/>
                <w:szCs w:val="24"/>
                <w:lang w:eastAsia="ru-RU"/>
              </w:rPr>
            </w:pPr>
          </w:p>
        </w:tc>
      </w:tr>
      <w:tr w:rsidR="00E203EB" w:rsidRPr="00E203EB" w:rsidTr="00312642">
        <w:trPr>
          <w:cantSplit/>
          <w:trHeight w:val="360"/>
        </w:trPr>
        <w:tc>
          <w:tcPr>
            <w:tcW w:w="2649" w:type="dxa"/>
            <w:vMerge w:val="restart"/>
          </w:tcPr>
          <w:p w:rsidR="00312642" w:rsidRPr="00E203EB" w:rsidRDefault="00312642" w:rsidP="00312642">
            <w:pPr>
              <w:widowControl w:val="0"/>
              <w:autoSpaceDE w:val="0"/>
              <w:autoSpaceDN w:val="0"/>
              <w:adjustRightInd w:val="0"/>
              <w:spacing w:after="0" w:line="240" w:lineRule="auto"/>
              <w:rPr>
                <w:rFonts w:ascii="Times New Roman" w:eastAsia="Times New Roman" w:hAnsi="Times New Roman" w:cs="Times New Roman"/>
                <w:b/>
                <w:color w:val="000000" w:themeColor="text1"/>
                <w:sz w:val="24"/>
                <w:szCs w:val="24"/>
                <w:lang w:eastAsia="ru-RU"/>
              </w:rPr>
            </w:pPr>
            <w:r w:rsidRPr="00E203EB">
              <w:rPr>
                <w:rFonts w:ascii="Times New Roman" w:eastAsia="Times New Roman" w:hAnsi="Times New Roman" w:cs="Times New Roman"/>
                <w:b/>
                <w:color w:val="000000" w:themeColor="text1"/>
                <w:sz w:val="24"/>
                <w:szCs w:val="24"/>
                <w:lang w:eastAsia="ru-RU"/>
              </w:rPr>
              <w:t>Тема 6.1 Строение и развитие Вселенной</w:t>
            </w:r>
          </w:p>
        </w:tc>
        <w:tc>
          <w:tcPr>
            <w:tcW w:w="10359" w:type="dxa"/>
          </w:tcPr>
          <w:p w:rsidR="00312642" w:rsidRPr="00E203EB" w:rsidRDefault="00312642" w:rsidP="00312642">
            <w:pPr>
              <w:widowControl w:val="0"/>
              <w:autoSpaceDE w:val="0"/>
              <w:autoSpaceDN w:val="0"/>
              <w:adjustRightInd w:val="0"/>
              <w:spacing w:after="0" w:line="240" w:lineRule="auto"/>
              <w:rPr>
                <w:rFonts w:ascii="Times New Roman" w:eastAsia="Times New Roman" w:hAnsi="Times New Roman" w:cs="Times New Roman"/>
                <w:b/>
                <w:color w:val="000000" w:themeColor="text1"/>
                <w:sz w:val="24"/>
                <w:szCs w:val="24"/>
                <w:lang w:eastAsia="ru-RU"/>
              </w:rPr>
            </w:pPr>
            <w:r w:rsidRPr="00E203EB">
              <w:rPr>
                <w:rFonts w:ascii="Times New Roman" w:eastAsia="Times New Roman" w:hAnsi="Times New Roman" w:cs="Times New Roman"/>
                <w:b/>
                <w:color w:val="000000" w:themeColor="text1"/>
                <w:sz w:val="24"/>
                <w:szCs w:val="24"/>
                <w:lang w:eastAsia="ru-RU"/>
              </w:rPr>
              <w:t>Содержание учебного материала</w:t>
            </w:r>
          </w:p>
        </w:tc>
        <w:tc>
          <w:tcPr>
            <w:tcW w:w="992" w:type="dxa"/>
          </w:tcPr>
          <w:p w:rsidR="00312642" w:rsidRPr="00E203EB" w:rsidRDefault="00312642" w:rsidP="00312642">
            <w:pPr>
              <w:widowControl w:val="0"/>
              <w:autoSpaceDE w:val="0"/>
              <w:autoSpaceDN w:val="0"/>
              <w:adjustRightInd w:val="0"/>
              <w:spacing w:after="0" w:line="240" w:lineRule="auto"/>
              <w:jc w:val="center"/>
              <w:rPr>
                <w:rFonts w:ascii="Times New Roman" w:eastAsia="Times New Roman" w:hAnsi="Times New Roman" w:cs="Times New Roman"/>
                <w:color w:val="000000" w:themeColor="text1"/>
                <w:sz w:val="24"/>
                <w:szCs w:val="24"/>
                <w:lang w:eastAsia="ru-RU"/>
              </w:rPr>
            </w:pPr>
            <w:r w:rsidRPr="00E203EB">
              <w:rPr>
                <w:rFonts w:ascii="Times New Roman" w:eastAsia="Times New Roman" w:hAnsi="Times New Roman" w:cs="Times New Roman"/>
                <w:color w:val="000000" w:themeColor="text1"/>
                <w:sz w:val="24"/>
                <w:szCs w:val="24"/>
                <w:lang w:eastAsia="ru-RU"/>
              </w:rPr>
              <w:t>(6)</w:t>
            </w:r>
          </w:p>
        </w:tc>
        <w:tc>
          <w:tcPr>
            <w:tcW w:w="1134" w:type="dxa"/>
            <w:shd w:val="clear" w:color="auto" w:fill="FFFFFF"/>
          </w:tcPr>
          <w:p w:rsidR="00312642" w:rsidRPr="00E203EB" w:rsidRDefault="00312642" w:rsidP="00312642">
            <w:pPr>
              <w:widowControl w:val="0"/>
              <w:autoSpaceDE w:val="0"/>
              <w:autoSpaceDN w:val="0"/>
              <w:adjustRightInd w:val="0"/>
              <w:spacing w:after="0" w:line="240" w:lineRule="auto"/>
              <w:jc w:val="center"/>
              <w:rPr>
                <w:rFonts w:ascii="Times New Roman" w:eastAsia="Times New Roman" w:hAnsi="Times New Roman" w:cs="Times New Roman"/>
                <w:color w:val="000000" w:themeColor="text1"/>
                <w:sz w:val="24"/>
                <w:szCs w:val="24"/>
                <w:lang w:eastAsia="ru-RU"/>
              </w:rPr>
            </w:pPr>
          </w:p>
        </w:tc>
      </w:tr>
      <w:tr w:rsidR="00E203EB" w:rsidRPr="00E203EB" w:rsidTr="00312642">
        <w:trPr>
          <w:cantSplit/>
          <w:trHeight w:val="702"/>
        </w:trPr>
        <w:tc>
          <w:tcPr>
            <w:tcW w:w="2649" w:type="dxa"/>
            <w:vMerge/>
          </w:tcPr>
          <w:p w:rsidR="00312642" w:rsidRPr="00E203EB" w:rsidRDefault="00312642" w:rsidP="00312642">
            <w:pPr>
              <w:widowControl w:val="0"/>
              <w:autoSpaceDE w:val="0"/>
              <w:autoSpaceDN w:val="0"/>
              <w:adjustRightInd w:val="0"/>
              <w:spacing w:after="0" w:line="240" w:lineRule="auto"/>
              <w:rPr>
                <w:rFonts w:ascii="Times New Roman" w:eastAsia="Times New Roman" w:hAnsi="Times New Roman" w:cs="Times New Roman"/>
                <w:b/>
                <w:color w:val="000000" w:themeColor="text1"/>
                <w:sz w:val="24"/>
                <w:szCs w:val="24"/>
                <w:lang w:eastAsia="ru-RU"/>
              </w:rPr>
            </w:pPr>
          </w:p>
        </w:tc>
        <w:tc>
          <w:tcPr>
            <w:tcW w:w="10359" w:type="dxa"/>
          </w:tcPr>
          <w:p w:rsidR="00312642" w:rsidRPr="00E203EB" w:rsidRDefault="00312642" w:rsidP="00312642">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r w:rsidRPr="00E203EB">
              <w:rPr>
                <w:rFonts w:ascii="Times New Roman" w:eastAsia="Times New Roman" w:hAnsi="Times New Roman" w:cs="Times New Roman"/>
                <w:color w:val="000000" w:themeColor="text1"/>
                <w:sz w:val="24"/>
                <w:szCs w:val="24"/>
                <w:lang w:eastAsia="ru-RU"/>
              </w:rPr>
              <w:t xml:space="preserve">Солнечная система. Звезды и источники их энергий.  </w:t>
            </w:r>
          </w:p>
          <w:p w:rsidR="00312642" w:rsidRPr="00E203EB" w:rsidRDefault="00312642" w:rsidP="00312642">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r w:rsidRPr="00E203EB">
              <w:rPr>
                <w:rFonts w:ascii="Times New Roman" w:eastAsia="Times New Roman" w:hAnsi="Times New Roman" w:cs="Times New Roman"/>
                <w:color w:val="000000" w:themeColor="text1"/>
                <w:sz w:val="24"/>
                <w:szCs w:val="24"/>
                <w:lang w:eastAsia="ru-RU"/>
              </w:rPr>
              <w:t>Современные представления о происхождении  эволюции Солнца и звезд</w:t>
            </w:r>
          </w:p>
        </w:tc>
        <w:tc>
          <w:tcPr>
            <w:tcW w:w="992" w:type="dxa"/>
          </w:tcPr>
          <w:p w:rsidR="00312642" w:rsidRPr="00E203EB" w:rsidRDefault="00312642" w:rsidP="00312642">
            <w:pPr>
              <w:widowControl w:val="0"/>
              <w:autoSpaceDE w:val="0"/>
              <w:autoSpaceDN w:val="0"/>
              <w:adjustRightInd w:val="0"/>
              <w:spacing w:after="0" w:line="240" w:lineRule="auto"/>
              <w:jc w:val="center"/>
              <w:rPr>
                <w:rFonts w:ascii="Times New Roman" w:eastAsia="Times New Roman" w:hAnsi="Times New Roman" w:cs="Times New Roman"/>
                <w:color w:val="000000" w:themeColor="text1"/>
                <w:sz w:val="24"/>
                <w:szCs w:val="24"/>
                <w:lang w:eastAsia="ru-RU"/>
              </w:rPr>
            </w:pPr>
            <w:r w:rsidRPr="00E203EB">
              <w:rPr>
                <w:rFonts w:ascii="Times New Roman" w:eastAsia="Times New Roman" w:hAnsi="Times New Roman" w:cs="Times New Roman"/>
                <w:color w:val="000000" w:themeColor="text1"/>
                <w:sz w:val="24"/>
                <w:szCs w:val="24"/>
                <w:lang w:eastAsia="ru-RU"/>
              </w:rPr>
              <w:t>2</w:t>
            </w:r>
          </w:p>
        </w:tc>
        <w:tc>
          <w:tcPr>
            <w:tcW w:w="1134" w:type="dxa"/>
            <w:shd w:val="clear" w:color="auto" w:fill="FFFFFF"/>
          </w:tcPr>
          <w:p w:rsidR="00312642" w:rsidRPr="00E203EB" w:rsidRDefault="00312642" w:rsidP="00312642">
            <w:pPr>
              <w:widowControl w:val="0"/>
              <w:autoSpaceDE w:val="0"/>
              <w:autoSpaceDN w:val="0"/>
              <w:adjustRightInd w:val="0"/>
              <w:spacing w:after="0" w:line="240" w:lineRule="auto"/>
              <w:jc w:val="center"/>
              <w:rPr>
                <w:rFonts w:ascii="Times New Roman" w:eastAsia="Times New Roman" w:hAnsi="Times New Roman" w:cs="Times New Roman"/>
                <w:color w:val="000000" w:themeColor="text1"/>
                <w:sz w:val="24"/>
                <w:szCs w:val="24"/>
                <w:lang w:eastAsia="ru-RU"/>
              </w:rPr>
            </w:pPr>
          </w:p>
        </w:tc>
      </w:tr>
      <w:tr w:rsidR="00E203EB" w:rsidRPr="00E203EB" w:rsidTr="00312642">
        <w:trPr>
          <w:cantSplit/>
          <w:trHeight w:val="517"/>
        </w:trPr>
        <w:tc>
          <w:tcPr>
            <w:tcW w:w="2649" w:type="dxa"/>
            <w:vMerge/>
          </w:tcPr>
          <w:p w:rsidR="00312642" w:rsidRPr="00E203EB" w:rsidRDefault="00312642" w:rsidP="00312642">
            <w:pPr>
              <w:widowControl w:val="0"/>
              <w:autoSpaceDE w:val="0"/>
              <w:autoSpaceDN w:val="0"/>
              <w:adjustRightInd w:val="0"/>
              <w:spacing w:after="0" w:line="240" w:lineRule="auto"/>
              <w:rPr>
                <w:rFonts w:ascii="Times New Roman" w:eastAsia="Times New Roman" w:hAnsi="Times New Roman" w:cs="Times New Roman"/>
                <w:b/>
                <w:color w:val="000000" w:themeColor="text1"/>
                <w:sz w:val="24"/>
                <w:szCs w:val="24"/>
                <w:lang w:eastAsia="ru-RU"/>
              </w:rPr>
            </w:pPr>
          </w:p>
        </w:tc>
        <w:tc>
          <w:tcPr>
            <w:tcW w:w="10359" w:type="dxa"/>
          </w:tcPr>
          <w:p w:rsidR="00312642" w:rsidRPr="00E203EB" w:rsidRDefault="00312642" w:rsidP="00312642">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r w:rsidRPr="00E203EB">
              <w:rPr>
                <w:rFonts w:ascii="Times New Roman" w:eastAsia="Times New Roman" w:hAnsi="Times New Roman" w:cs="Times New Roman"/>
                <w:color w:val="000000" w:themeColor="text1"/>
                <w:sz w:val="24"/>
                <w:szCs w:val="24"/>
                <w:lang w:eastAsia="ru-RU"/>
              </w:rPr>
              <w:t xml:space="preserve">Наша Галактика. </w:t>
            </w:r>
          </w:p>
          <w:p w:rsidR="00312642" w:rsidRPr="00E203EB" w:rsidRDefault="00312642" w:rsidP="00312642">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r w:rsidRPr="00E203EB">
              <w:rPr>
                <w:rFonts w:ascii="Times New Roman" w:eastAsia="Times New Roman" w:hAnsi="Times New Roman" w:cs="Times New Roman"/>
                <w:color w:val="000000" w:themeColor="text1"/>
                <w:sz w:val="24"/>
                <w:szCs w:val="24"/>
                <w:lang w:eastAsia="ru-RU"/>
              </w:rPr>
              <w:t>Другие галактики</w:t>
            </w:r>
          </w:p>
        </w:tc>
        <w:tc>
          <w:tcPr>
            <w:tcW w:w="992" w:type="dxa"/>
          </w:tcPr>
          <w:p w:rsidR="00312642" w:rsidRPr="00E203EB" w:rsidRDefault="00312642" w:rsidP="00312642">
            <w:pPr>
              <w:widowControl w:val="0"/>
              <w:autoSpaceDE w:val="0"/>
              <w:autoSpaceDN w:val="0"/>
              <w:adjustRightInd w:val="0"/>
              <w:spacing w:after="0" w:line="240" w:lineRule="auto"/>
              <w:jc w:val="center"/>
              <w:rPr>
                <w:rFonts w:ascii="Times New Roman" w:eastAsia="Times New Roman" w:hAnsi="Times New Roman" w:cs="Times New Roman"/>
                <w:color w:val="000000" w:themeColor="text1"/>
                <w:sz w:val="24"/>
                <w:szCs w:val="24"/>
                <w:lang w:eastAsia="ru-RU"/>
              </w:rPr>
            </w:pPr>
            <w:r w:rsidRPr="00E203EB">
              <w:rPr>
                <w:rFonts w:ascii="Times New Roman" w:eastAsia="Times New Roman" w:hAnsi="Times New Roman" w:cs="Times New Roman"/>
                <w:color w:val="000000" w:themeColor="text1"/>
                <w:sz w:val="24"/>
                <w:szCs w:val="24"/>
                <w:lang w:eastAsia="ru-RU"/>
              </w:rPr>
              <w:t>2</w:t>
            </w:r>
          </w:p>
        </w:tc>
        <w:tc>
          <w:tcPr>
            <w:tcW w:w="1134" w:type="dxa"/>
            <w:shd w:val="clear" w:color="auto" w:fill="FFFFFF"/>
          </w:tcPr>
          <w:p w:rsidR="00312642" w:rsidRPr="00E203EB" w:rsidRDefault="00312642" w:rsidP="00312642">
            <w:pPr>
              <w:widowControl w:val="0"/>
              <w:autoSpaceDE w:val="0"/>
              <w:autoSpaceDN w:val="0"/>
              <w:adjustRightInd w:val="0"/>
              <w:spacing w:after="0" w:line="240" w:lineRule="auto"/>
              <w:jc w:val="center"/>
              <w:rPr>
                <w:rFonts w:ascii="Times New Roman" w:eastAsia="Times New Roman" w:hAnsi="Times New Roman" w:cs="Times New Roman"/>
                <w:color w:val="000000" w:themeColor="text1"/>
                <w:sz w:val="24"/>
                <w:szCs w:val="24"/>
                <w:lang w:eastAsia="ru-RU"/>
              </w:rPr>
            </w:pPr>
          </w:p>
        </w:tc>
      </w:tr>
      <w:tr w:rsidR="00E203EB" w:rsidRPr="00E203EB" w:rsidTr="00312642">
        <w:trPr>
          <w:cantSplit/>
          <w:trHeight w:val="360"/>
        </w:trPr>
        <w:tc>
          <w:tcPr>
            <w:tcW w:w="2649" w:type="dxa"/>
            <w:vMerge/>
          </w:tcPr>
          <w:p w:rsidR="00312642" w:rsidRPr="00E203EB" w:rsidRDefault="00312642" w:rsidP="00312642">
            <w:pPr>
              <w:widowControl w:val="0"/>
              <w:autoSpaceDE w:val="0"/>
              <w:autoSpaceDN w:val="0"/>
              <w:adjustRightInd w:val="0"/>
              <w:spacing w:after="0" w:line="240" w:lineRule="auto"/>
              <w:rPr>
                <w:rFonts w:ascii="Times New Roman" w:eastAsia="Times New Roman" w:hAnsi="Times New Roman" w:cs="Times New Roman"/>
                <w:b/>
                <w:color w:val="000000" w:themeColor="text1"/>
                <w:sz w:val="24"/>
                <w:szCs w:val="24"/>
                <w:lang w:eastAsia="ru-RU"/>
              </w:rPr>
            </w:pPr>
          </w:p>
        </w:tc>
        <w:tc>
          <w:tcPr>
            <w:tcW w:w="10359" w:type="dxa"/>
          </w:tcPr>
          <w:p w:rsidR="00312642" w:rsidRPr="00E203EB" w:rsidRDefault="00312642" w:rsidP="00312642">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r w:rsidRPr="00E203EB">
              <w:rPr>
                <w:rFonts w:ascii="Times New Roman" w:eastAsia="Times New Roman" w:hAnsi="Times New Roman" w:cs="Times New Roman"/>
                <w:color w:val="000000" w:themeColor="text1"/>
                <w:sz w:val="24"/>
                <w:szCs w:val="24"/>
                <w:lang w:eastAsia="ru-RU"/>
              </w:rPr>
              <w:t xml:space="preserve">Современные взгляды на строение и эволюцию Вселенной. Подведение итогов </w:t>
            </w:r>
          </w:p>
        </w:tc>
        <w:tc>
          <w:tcPr>
            <w:tcW w:w="992" w:type="dxa"/>
          </w:tcPr>
          <w:p w:rsidR="00312642" w:rsidRPr="00E203EB" w:rsidRDefault="00312642" w:rsidP="00312642">
            <w:pPr>
              <w:widowControl w:val="0"/>
              <w:autoSpaceDE w:val="0"/>
              <w:autoSpaceDN w:val="0"/>
              <w:adjustRightInd w:val="0"/>
              <w:spacing w:after="0" w:line="240" w:lineRule="auto"/>
              <w:jc w:val="center"/>
              <w:rPr>
                <w:rFonts w:ascii="Times New Roman" w:eastAsia="Times New Roman" w:hAnsi="Times New Roman" w:cs="Times New Roman"/>
                <w:color w:val="000000" w:themeColor="text1"/>
                <w:sz w:val="24"/>
                <w:szCs w:val="24"/>
                <w:lang w:eastAsia="ru-RU"/>
              </w:rPr>
            </w:pPr>
            <w:r w:rsidRPr="00E203EB">
              <w:rPr>
                <w:rFonts w:ascii="Times New Roman" w:eastAsia="Times New Roman" w:hAnsi="Times New Roman" w:cs="Times New Roman"/>
                <w:color w:val="000000" w:themeColor="text1"/>
                <w:sz w:val="24"/>
                <w:szCs w:val="24"/>
                <w:lang w:eastAsia="ru-RU"/>
              </w:rPr>
              <w:t>2</w:t>
            </w:r>
          </w:p>
        </w:tc>
        <w:tc>
          <w:tcPr>
            <w:tcW w:w="1134" w:type="dxa"/>
            <w:shd w:val="clear" w:color="auto" w:fill="FFFFFF"/>
          </w:tcPr>
          <w:p w:rsidR="00312642" w:rsidRPr="00E203EB" w:rsidRDefault="00312642" w:rsidP="00312642">
            <w:pPr>
              <w:widowControl w:val="0"/>
              <w:autoSpaceDE w:val="0"/>
              <w:autoSpaceDN w:val="0"/>
              <w:adjustRightInd w:val="0"/>
              <w:spacing w:after="0" w:line="240" w:lineRule="auto"/>
              <w:jc w:val="center"/>
              <w:rPr>
                <w:rFonts w:ascii="Times New Roman" w:eastAsia="Times New Roman" w:hAnsi="Times New Roman" w:cs="Times New Roman"/>
                <w:color w:val="000000" w:themeColor="text1"/>
                <w:sz w:val="24"/>
                <w:szCs w:val="24"/>
                <w:lang w:eastAsia="ru-RU"/>
              </w:rPr>
            </w:pPr>
          </w:p>
        </w:tc>
      </w:tr>
      <w:tr w:rsidR="00E203EB" w:rsidRPr="00E203EB" w:rsidTr="00312642">
        <w:trPr>
          <w:cantSplit/>
          <w:trHeight w:val="360"/>
        </w:trPr>
        <w:tc>
          <w:tcPr>
            <w:tcW w:w="2649" w:type="dxa"/>
          </w:tcPr>
          <w:p w:rsidR="00E203EB" w:rsidRPr="00E203EB" w:rsidRDefault="00E203EB" w:rsidP="00312642">
            <w:pPr>
              <w:widowControl w:val="0"/>
              <w:autoSpaceDE w:val="0"/>
              <w:autoSpaceDN w:val="0"/>
              <w:adjustRightInd w:val="0"/>
              <w:spacing w:after="0" w:line="240" w:lineRule="auto"/>
              <w:rPr>
                <w:rFonts w:ascii="Times New Roman" w:eastAsia="Times New Roman" w:hAnsi="Times New Roman" w:cs="Times New Roman"/>
                <w:b/>
                <w:color w:val="000000" w:themeColor="text1"/>
                <w:sz w:val="24"/>
                <w:szCs w:val="24"/>
                <w:lang w:eastAsia="ru-RU"/>
              </w:rPr>
            </w:pPr>
          </w:p>
        </w:tc>
        <w:tc>
          <w:tcPr>
            <w:tcW w:w="10359" w:type="dxa"/>
          </w:tcPr>
          <w:p w:rsidR="00E203EB" w:rsidRPr="003D5D2A" w:rsidRDefault="00E203EB" w:rsidP="00E203EB">
            <w:pPr>
              <w:widowControl w:val="0"/>
              <w:autoSpaceDE w:val="0"/>
              <w:autoSpaceDN w:val="0"/>
              <w:adjustRightInd w:val="0"/>
              <w:spacing w:after="0" w:line="240" w:lineRule="auto"/>
              <w:rPr>
                <w:rFonts w:ascii="Times New Roman" w:eastAsia="Times New Roman" w:hAnsi="Times New Roman" w:cs="Times New Roman"/>
                <w:b/>
                <w:color w:val="000000" w:themeColor="text1"/>
                <w:sz w:val="24"/>
                <w:szCs w:val="24"/>
                <w:lang w:eastAsia="ru-RU"/>
              </w:rPr>
            </w:pPr>
            <w:r w:rsidRPr="003D5D2A">
              <w:rPr>
                <w:rFonts w:ascii="Times New Roman" w:eastAsia="Times New Roman" w:hAnsi="Times New Roman" w:cs="Times New Roman"/>
                <w:b/>
                <w:color w:val="000000" w:themeColor="text1"/>
                <w:sz w:val="24"/>
                <w:szCs w:val="24"/>
                <w:lang w:eastAsia="ru-RU"/>
              </w:rPr>
              <w:t>Лабораторные работы</w:t>
            </w:r>
          </w:p>
        </w:tc>
        <w:tc>
          <w:tcPr>
            <w:tcW w:w="992" w:type="dxa"/>
          </w:tcPr>
          <w:p w:rsidR="00E203EB" w:rsidRPr="00E203EB" w:rsidRDefault="00E203EB" w:rsidP="00312642">
            <w:pPr>
              <w:widowControl w:val="0"/>
              <w:autoSpaceDE w:val="0"/>
              <w:autoSpaceDN w:val="0"/>
              <w:adjustRightInd w:val="0"/>
              <w:spacing w:after="0" w:line="240" w:lineRule="auto"/>
              <w:jc w:val="center"/>
              <w:rPr>
                <w:rFonts w:ascii="Times New Roman" w:eastAsia="Times New Roman" w:hAnsi="Times New Roman" w:cs="Times New Roman"/>
                <w:b/>
                <w:color w:val="000000" w:themeColor="text1"/>
                <w:sz w:val="24"/>
                <w:szCs w:val="24"/>
                <w:lang w:eastAsia="ru-RU"/>
              </w:rPr>
            </w:pPr>
          </w:p>
        </w:tc>
        <w:tc>
          <w:tcPr>
            <w:tcW w:w="1134" w:type="dxa"/>
            <w:shd w:val="clear" w:color="auto" w:fill="FFFFFF"/>
          </w:tcPr>
          <w:p w:rsidR="00E203EB" w:rsidRPr="00E203EB" w:rsidRDefault="00E203EB" w:rsidP="00312642">
            <w:pPr>
              <w:widowControl w:val="0"/>
              <w:autoSpaceDE w:val="0"/>
              <w:autoSpaceDN w:val="0"/>
              <w:adjustRightInd w:val="0"/>
              <w:spacing w:after="0" w:line="240" w:lineRule="auto"/>
              <w:jc w:val="center"/>
              <w:rPr>
                <w:rFonts w:ascii="Times New Roman" w:eastAsia="Times New Roman" w:hAnsi="Times New Roman" w:cs="Times New Roman"/>
                <w:color w:val="000000" w:themeColor="text1"/>
                <w:sz w:val="24"/>
                <w:szCs w:val="24"/>
                <w:lang w:eastAsia="ru-RU"/>
              </w:rPr>
            </w:pPr>
          </w:p>
        </w:tc>
      </w:tr>
      <w:tr w:rsidR="00E203EB" w:rsidRPr="00E203EB" w:rsidTr="00312642">
        <w:trPr>
          <w:cantSplit/>
          <w:trHeight w:val="360"/>
        </w:trPr>
        <w:tc>
          <w:tcPr>
            <w:tcW w:w="2649" w:type="dxa"/>
          </w:tcPr>
          <w:p w:rsidR="00E203EB" w:rsidRPr="00E203EB" w:rsidRDefault="00E203EB" w:rsidP="00312642">
            <w:pPr>
              <w:widowControl w:val="0"/>
              <w:autoSpaceDE w:val="0"/>
              <w:autoSpaceDN w:val="0"/>
              <w:adjustRightInd w:val="0"/>
              <w:spacing w:after="0" w:line="240" w:lineRule="auto"/>
              <w:rPr>
                <w:rFonts w:ascii="Times New Roman" w:eastAsia="Times New Roman" w:hAnsi="Times New Roman" w:cs="Times New Roman"/>
                <w:b/>
                <w:color w:val="000000" w:themeColor="text1"/>
                <w:sz w:val="24"/>
                <w:szCs w:val="24"/>
                <w:lang w:eastAsia="ru-RU"/>
              </w:rPr>
            </w:pPr>
          </w:p>
        </w:tc>
        <w:tc>
          <w:tcPr>
            <w:tcW w:w="10359" w:type="dxa"/>
          </w:tcPr>
          <w:p w:rsidR="00E203EB" w:rsidRPr="003D5D2A" w:rsidRDefault="006F29B7" w:rsidP="00312642">
            <w:pPr>
              <w:widowControl w:val="0"/>
              <w:autoSpaceDE w:val="0"/>
              <w:autoSpaceDN w:val="0"/>
              <w:adjustRightInd w:val="0"/>
              <w:spacing w:after="0" w:line="240" w:lineRule="auto"/>
              <w:rPr>
                <w:rFonts w:ascii="Times New Roman" w:eastAsia="Times New Roman" w:hAnsi="Times New Roman" w:cs="Times New Roman"/>
                <w:b/>
                <w:color w:val="000000" w:themeColor="text1"/>
                <w:sz w:val="24"/>
                <w:szCs w:val="24"/>
                <w:lang w:eastAsia="ru-RU"/>
              </w:rPr>
            </w:pPr>
            <w:r>
              <w:rPr>
                <w:rFonts w:ascii="Times New Roman" w:eastAsia="Times New Roman" w:hAnsi="Times New Roman" w:cs="Times New Roman"/>
                <w:b/>
                <w:color w:val="000000" w:themeColor="text1"/>
                <w:sz w:val="24"/>
                <w:szCs w:val="24"/>
                <w:lang w:eastAsia="ru-RU"/>
              </w:rPr>
              <w:t>Практическая работа</w:t>
            </w:r>
          </w:p>
        </w:tc>
        <w:tc>
          <w:tcPr>
            <w:tcW w:w="992" w:type="dxa"/>
          </w:tcPr>
          <w:p w:rsidR="00E203EB" w:rsidRPr="00E203EB" w:rsidRDefault="00E203EB" w:rsidP="00312642">
            <w:pPr>
              <w:widowControl w:val="0"/>
              <w:autoSpaceDE w:val="0"/>
              <w:autoSpaceDN w:val="0"/>
              <w:adjustRightInd w:val="0"/>
              <w:spacing w:after="0" w:line="240" w:lineRule="auto"/>
              <w:jc w:val="center"/>
              <w:rPr>
                <w:rFonts w:ascii="Times New Roman" w:eastAsia="Times New Roman" w:hAnsi="Times New Roman" w:cs="Times New Roman"/>
                <w:b/>
                <w:color w:val="000000" w:themeColor="text1"/>
                <w:sz w:val="24"/>
                <w:szCs w:val="24"/>
                <w:lang w:eastAsia="ru-RU"/>
              </w:rPr>
            </w:pPr>
          </w:p>
        </w:tc>
        <w:tc>
          <w:tcPr>
            <w:tcW w:w="1134" w:type="dxa"/>
            <w:shd w:val="clear" w:color="auto" w:fill="FFFFFF"/>
          </w:tcPr>
          <w:p w:rsidR="00E203EB" w:rsidRPr="00E203EB" w:rsidRDefault="00E203EB" w:rsidP="00312642">
            <w:pPr>
              <w:widowControl w:val="0"/>
              <w:autoSpaceDE w:val="0"/>
              <w:autoSpaceDN w:val="0"/>
              <w:adjustRightInd w:val="0"/>
              <w:spacing w:after="0" w:line="240" w:lineRule="auto"/>
              <w:jc w:val="center"/>
              <w:rPr>
                <w:rFonts w:ascii="Times New Roman" w:eastAsia="Times New Roman" w:hAnsi="Times New Roman" w:cs="Times New Roman"/>
                <w:color w:val="000000" w:themeColor="text1"/>
                <w:sz w:val="24"/>
                <w:szCs w:val="24"/>
                <w:lang w:eastAsia="ru-RU"/>
              </w:rPr>
            </w:pPr>
          </w:p>
        </w:tc>
      </w:tr>
      <w:tr w:rsidR="00E203EB" w:rsidRPr="00E203EB" w:rsidTr="00312642">
        <w:trPr>
          <w:cantSplit/>
          <w:trHeight w:val="360"/>
        </w:trPr>
        <w:tc>
          <w:tcPr>
            <w:tcW w:w="2649" w:type="dxa"/>
          </w:tcPr>
          <w:p w:rsidR="00E203EB" w:rsidRPr="00E203EB" w:rsidRDefault="00E203EB" w:rsidP="00312642">
            <w:pPr>
              <w:widowControl w:val="0"/>
              <w:autoSpaceDE w:val="0"/>
              <w:autoSpaceDN w:val="0"/>
              <w:adjustRightInd w:val="0"/>
              <w:spacing w:after="0" w:line="240" w:lineRule="auto"/>
              <w:rPr>
                <w:rFonts w:ascii="Times New Roman" w:eastAsia="Times New Roman" w:hAnsi="Times New Roman" w:cs="Times New Roman"/>
                <w:b/>
                <w:color w:val="000000" w:themeColor="text1"/>
                <w:sz w:val="24"/>
                <w:szCs w:val="24"/>
                <w:lang w:eastAsia="ru-RU"/>
              </w:rPr>
            </w:pPr>
          </w:p>
        </w:tc>
        <w:tc>
          <w:tcPr>
            <w:tcW w:w="10359" w:type="dxa"/>
          </w:tcPr>
          <w:p w:rsidR="00E203EB" w:rsidRPr="003D5D2A" w:rsidRDefault="00E203EB" w:rsidP="00E203EB">
            <w:pPr>
              <w:widowControl w:val="0"/>
              <w:autoSpaceDE w:val="0"/>
              <w:autoSpaceDN w:val="0"/>
              <w:adjustRightInd w:val="0"/>
              <w:spacing w:after="0" w:line="240" w:lineRule="auto"/>
              <w:rPr>
                <w:rFonts w:ascii="Times New Roman" w:eastAsia="Times New Roman" w:hAnsi="Times New Roman" w:cs="Times New Roman"/>
                <w:b/>
                <w:color w:val="000000" w:themeColor="text1"/>
                <w:sz w:val="24"/>
                <w:szCs w:val="24"/>
                <w:lang w:eastAsia="ru-RU"/>
              </w:rPr>
            </w:pPr>
            <w:r w:rsidRPr="003D5D2A">
              <w:rPr>
                <w:rFonts w:ascii="Times New Roman" w:eastAsia="Times New Roman" w:hAnsi="Times New Roman" w:cs="Times New Roman"/>
                <w:b/>
                <w:color w:val="000000" w:themeColor="text1"/>
                <w:sz w:val="24"/>
                <w:szCs w:val="24"/>
                <w:lang w:eastAsia="ru-RU"/>
              </w:rPr>
              <w:t>Контрольная работа</w:t>
            </w:r>
          </w:p>
        </w:tc>
        <w:tc>
          <w:tcPr>
            <w:tcW w:w="992" w:type="dxa"/>
          </w:tcPr>
          <w:p w:rsidR="00E203EB" w:rsidRPr="00E203EB" w:rsidRDefault="00E203EB" w:rsidP="00312642">
            <w:pPr>
              <w:widowControl w:val="0"/>
              <w:autoSpaceDE w:val="0"/>
              <w:autoSpaceDN w:val="0"/>
              <w:adjustRightInd w:val="0"/>
              <w:spacing w:after="0" w:line="240" w:lineRule="auto"/>
              <w:jc w:val="center"/>
              <w:rPr>
                <w:rFonts w:ascii="Times New Roman" w:eastAsia="Times New Roman" w:hAnsi="Times New Roman" w:cs="Times New Roman"/>
                <w:b/>
                <w:color w:val="000000" w:themeColor="text1"/>
                <w:sz w:val="24"/>
                <w:szCs w:val="24"/>
                <w:lang w:eastAsia="ru-RU"/>
              </w:rPr>
            </w:pPr>
          </w:p>
        </w:tc>
        <w:tc>
          <w:tcPr>
            <w:tcW w:w="1134" w:type="dxa"/>
            <w:shd w:val="clear" w:color="auto" w:fill="FFFFFF"/>
          </w:tcPr>
          <w:p w:rsidR="00E203EB" w:rsidRPr="00E203EB" w:rsidRDefault="00E203EB" w:rsidP="00312642">
            <w:pPr>
              <w:widowControl w:val="0"/>
              <w:autoSpaceDE w:val="0"/>
              <w:autoSpaceDN w:val="0"/>
              <w:adjustRightInd w:val="0"/>
              <w:spacing w:after="0" w:line="240" w:lineRule="auto"/>
              <w:jc w:val="center"/>
              <w:rPr>
                <w:rFonts w:ascii="Times New Roman" w:eastAsia="Times New Roman" w:hAnsi="Times New Roman" w:cs="Times New Roman"/>
                <w:color w:val="000000" w:themeColor="text1"/>
                <w:sz w:val="24"/>
                <w:szCs w:val="24"/>
                <w:lang w:eastAsia="ru-RU"/>
              </w:rPr>
            </w:pPr>
          </w:p>
        </w:tc>
      </w:tr>
      <w:tr w:rsidR="00E203EB" w:rsidRPr="00E203EB" w:rsidTr="00312642">
        <w:trPr>
          <w:cantSplit/>
          <w:trHeight w:val="360"/>
        </w:trPr>
        <w:tc>
          <w:tcPr>
            <w:tcW w:w="2649" w:type="dxa"/>
          </w:tcPr>
          <w:p w:rsidR="00312642" w:rsidRPr="00E203EB" w:rsidRDefault="00312642" w:rsidP="00312642">
            <w:pPr>
              <w:widowControl w:val="0"/>
              <w:autoSpaceDE w:val="0"/>
              <w:autoSpaceDN w:val="0"/>
              <w:adjustRightInd w:val="0"/>
              <w:spacing w:after="0" w:line="240" w:lineRule="auto"/>
              <w:rPr>
                <w:rFonts w:ascii="Times New Roman" w:eastAsia="Times New Roman" w:hAnsi="Times New Roman" w:cs="Times New Roman"/>
                <w:b/>
                <w:color w:val="000000" w:themeColor="text1"/>
                <w:sz w:val="24"/>
                <w:szCs w:val="24"/>
                <w:lang w:eastAsia="ru-RU"/>
              </w:rPr>
            </w:pPr>
          </w:p>
        </w:tc>
        <w:tc>
          <w:tcPr>
            <w:tcW w:w="10359" w:type="dxa"/>
          </w:tcPr>
          <w:p w:rsidR="00312642" w:rsidRPr="003D5D2A" w:rsidRDefault="00312642" w:rsidP="00312642">
            <w:pPr>
              <w:widowControl w:val="0"/>
              <w:autoSpaceDE w:val="0"/>
              <w:autoSpaceDN w:val="0"/>
              <w:adjustRightInd w:val="0"/>
              <w:spacing w:after="0" w:line="240" w:lineRule="auto"/>
              <w:rPr>
                <w:rFonts w:ascii="Times New Roman" w:eastAsia="Times New Roman" w:hAnsi="Times New Roman" w:cs="Times New Roman"/>
                <w:b/>
                <w:color w:val="000000" w:themeColor="text1"/>
                <w:sz w:val="24"/>
                <w:szCs w:val="24"/>
                <w:lang w:eastAsia="ru-RU"/>
              </w:rPr>
            </w:pPr>
            <w:r w:rsidRPr="003D5D2A">
              <w:rPr>
                <w:rFonts w:ascii="Times New Roman" w:eastAsia="Times New Roman" w:hAnsi="Times New Roman" w:cs="Times New Roman"/>
                <w:b/>
                <w:color w:val="000000" w:themeColor="text1"/>
                <w:sz w:val="24"/>
                <w:szCs w:val="24"/>
                <w:lang w:eastAsia="ru-RU"/>
              </w:rPr>
              <w:t>Самостоятельная работа</w:t>
            </w:r>
          </w:p>
          <w:p w:rsidR="00312642" w:rsidRPr="00E203EB" w:rsidRDefault="00312642" w:rsidP="00312642">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r w:rsidRPr="00E203EB">
              <w:rPr>
                <w:rFonts w:ascii="Times New Roman" w:eastAsia="Times New Roman" w:hAnsi="Times New Roman" w:cs="Times New Roman"/>
                <w:color w:val="000000" w:themeColor="text1"/>
                <w:sz w:val="24"/>
                <w:szCs w:val="24"/>
                <w:lang w:eastAsia="ru-RU"/>
              </w:rPr>
              <w:t>18. Сообщение по теме: «Планеты Солнечной системы». -2ч</w:t>
            </w:r>
          </w:p>
          <w:p w:rsidR="00312642" w:rsidRPr="00E203EB" w:rsidRDefault="00312642" w:rsidP="00312642">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r w:rsidRPr="00E203EB">
              <w:rPr>
                <w:rFonts w:ascii="Times New Roman" w:eastAsia="Times New Roman" w:hAnsi="Times New Roman" w:cs="Times New Roman"/>
                <w:color w:val="000000" w:themeColor="text1"/>
                <w:sz w:val="24"/>
                <w:szCs w:val="24"/>
                <w:lang w:eastAsia="ru-RU"/>
              </w:rPr>
              <w:t>19. Презентация «Развитие Вселенной». – 3ч</w:t>
            </w:r>
          </w:p>
        </w:tc>
        <w:tc>
          <w:tcPr>
            <w:tcW w:w="992" w:type="dxa"/>
          </w:tcPr>
          <w:p w:rsidR="00312642" w:rsidRPr="00E203EB" w:rsidRDefault="00312642" w:rsidP="00312642">
            <w:pPr>
              <w:widowControl w:val="0"/>
              <w:autoSpaceDE w:val="0"/>
              <w:autoSpaceDN w:val="0"/>
              <w:adjustRightInd w:val="0"/>
              <w:spacing w:after="0" w:line="240" w:lineRule="auto"/>
              <w:jc w:val="center"/>
              <w:rPr>
                <w:rFonts w:ascii="Times New Roman" w:eastAsia="Times New Roman" w:hAnsi="Times New Roman" w:cs="Times New Roman"/>
                <w:b/>
                <w:color w:val="000000" w:themeColor="text1"/>
                <w:sz w:val="24"/>
                <w:szCs w:val="24"/>
                <w:lang w:eastAsia="ru-RU"/>
              </w:rPr>
            </w:pPr>
            <w:r w:rsidRPr="00E203EB">
              <w:rPr>
                <w:rFonts w:ascii="Times New Roman" w:eastAsia="Times New Roman" w:hAnsi="Times New Roman" w:cs="Times New Roman"/>
                <w:b/>
                <w:color w:val="000000" w:themeColor="text1"/>
                <w:sz w:val="24"/>
                <w:szCs w:val="24"/>
                <w:lang w:eastAsia="ru-RU"/>
              </w:rPr>
              <w:t>5</w:t>
            </w:r>
          </w:p>
        </w:tc>
        <w:tc>
          <w:tcPr>
            <w:tcW w:w="1134" w:type="dxa"/>
            <w:shd w:val="clear" w:color="auto" w:fill="FFFFFF"/>
          </w:tcPr>
          <w:p w:rsidR="00312642" w:rsidRPr="00E203EB" w:rsidRDefault="00312642" w:rsidP="00312642">
            <w:pPr>
              <w:widowControl w:val="0"/>
              <w:autoSpaceDE w:val="0"/>
              <w:autoSpaceDN w:val="0"/>
              <w:adjustRightInd w:val="0"/>
              <w:spacing w:after="0" w:line="240" w:lineRule="auto"/>
              <w:jc w:val="center"/>
              <w:rPr>
                <w:rFonts w:ascii="Times New Roman" w:eastAsia="Times New Roman" w:hAnsi="Times New Roman" w:cs="Times New Roman"/>
                <w:color w:val="000000" w:themeColor="text1"/>
                <w:sz w:val="24"/>
                <w:szCs w:val="24"/>
                <w:lang w:eastAsia="ru-RU"/>
              </w:rPr>
            </w:pPr>
          </w:p>
        </w:tc>
      </w:tr>
      <w:tr w:rsidR="00E203EB" w:rsidRPr="00E203EB" w:rsidTr="00312642">
        <w:trPr>
          <w:cantSplit/>
          <w:trHeight w:val="360"/>
        </w:trPr>
        <w:tc>
          <w:tcPr>
            <w:tcW w:w="15134" w:type="dxa"/>
            <w:gridSpan w:val="4"/>
          </w:tcPr>
          <w:p w:rsidR="00312642" w:rsidRPr="00E203EB" w:rsidRDefault="00312642" w:rsidP="00312642">
            <w:pPr>
              <w:widowControl w:val="0"/>
              <w:autoSpaceDE w:val="0"/>
              <w:autoSpaceDN w:val="0"/>
              <w:adjustRightInd w:val="0"/>
              <w:spacing w:after="0" w:line="240" w:lineRule="auto"/>
              <w:rPr>
                <w:rFonts w:ascii="Times New Roman" w:eastAsia="Times New Roman" w:hAnsi="Times New Roman" w:cs="Times New Roman"/>
                <w:b/>
                <w:color w:val="000000" w:themeColor="text1"/>
                <w:sz w:val="24"/>
                <w:szCs w:val="24"/>
                <w:lang w:eastAsia="ru-RU"/>
              </w:rPr>
            </w:pPr>
            <w:r w:rsidRPr="00E203EB">
              <w:rPr>
                <w:rFonts w:ascii="Times New Roman" w:eastAsia="Calibri" w:hAnsi="Times New Roman" w:cs="Times New Roman"/>
                <w:b/>
                <w:color w:val="000000" w:themeColor="text1"/>
                <w:sz w:val="24"/>
                <w:szCs w:val="24"/>
                <w:lang w:eastAsia="ru-RU"/>
              </w:rPr>
              <w:t xml:space="preserve">ИТОГО за 2 курс                 </w:t>
            </w:r>
            <w:r w:rsidRPr="00E203EB">
              <w:rPr>
                <w:rFonts w:ascii="Times New Roman" w:eastAsia="Times New Roman" w:hAnsi="Times New Roman" w:cs="Times New Roman"/>
                <w:b/>
                <w:color w:val="000000" w:themeColor="text1"/>
                <w:sz w:val="24"/>
                <w:szCs w:val="24"/>
                <w:lang w:eastAsia="ru-RU"/>
              </w:rPr>
              <w:t>86 + 44ч</w:t>
            </w:r>
            <w:r w:rsidRPr="00E203EB">
              <w:rPr>
                <w:rFonts w:ascii="Times New Roman" w:eastAsia="Calibri" w:hAnsi="Times New Roman" w:cs="Times New Roman"/>
                <w:b/>
                <w:color w:val="000000" w:themeColor="text1"/>
                <w:sz w:val="24"/>
                <w:szCs w:val="24"/>
                <w:lang w:eastAsia="ru-RU"/>
              </w:rPr>
              <w:t xml:space="preserve"> </w:t>
            </w:r>
            <w:r w:rsidRPr="00E203EB">
              <w:rPr>
                <w:rFonts w:ascii="Times New Roman" w:eastAsia="Calibri" w:hAnsi="Times New Roman" w:cs="Times New Roman"/>
                <w:color w:val="000000" w:themeColor="text1"/>
                <w:sz w:val="24"/>
                <w:szCs w:val="24"/>
                <w:lang w:eastAsia="ru-RU"/>
              </w:rPr>
              <w:t>(ВСР)</w:t>
            </w:r>
            <w:r w:rsidRPr="00E203EB">
              <w:rPr>
                <w:rFonts w:ascii="Times New Roman" w:eastAsia="Calibri" w:hAnsi="Times New Roman" w:cs="Times New Roman"/>
                <w:b/>
                <w:color w:val="000000" w:themeColor="text1"/>
                <w:sz w:val="24"/>
                <w:szCs w:val="24"/>
                <w:lang w:eastAsia="ru-RU"/>
              </w:rPr>
              <w:t xml:space="preserve"> = 130ч</w:t>
            </w:r>
          </w:p>
        </w:tc>
      </w:tr>
      <w:tr w:rsidR="00E203EB" w:rsidRPr="00E203EB" w:rsidTr="00312642">
        <w:trPr>
          <w:cantSplit/>
          <w:trHeight w:val="360"/>
        </w:trPr>
        <w:tc>
          <w:tcPr>
            <w:tcW w:w="15134" w:type="dxa"/>
            <w:gridSpan w:val="4"/>
          </w:tcPr>
          <w:p w:rsidR="00312642" w:rsidRPr="00E203EB" w:rsidRDefault="00312642" w:rsidP="00312642">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r w:rsidRPr="00E203EB">
              <w:rPr>
                <w:rFonts w:ascii="Times New Roman" w:eastAsia="Times New Roman" w:hAnsi="Times New Roman" w:cs="Times New Roman"/>
                <w:b/>
                <w:color w:val="000000" w:themeColor="text1"/>
                <w:sz w:val="24"/>
                <w:szCs w:val="24"/>
                <w:lang w:eastAsia="ru-RU"/>
              </w:rPr>
              <w:t>Всего за 1 и 2 курсы: 168ч +84 (</w:t>
            </w:r>
            <w:r w:rsidRPr="00E203EB">
              <w:rPr>
                <w:rFonts w:ascii="Times New Roman" w:eastAsia="Times New Roman" w:hAnsi="Times New Roman" w:cs="Times New Roman"/>
                <w:color w:val="000000" w:themeColor="text1"/>
                <w:sz w:val="24"/>
                <w:szCs w:val="24"/>
                <w:lang w:eastAsia="ru-RU"/>
              </w:rPr>
              <w:t>ВСР)</w:t>
            </w:r>
            <w:r w:rsidRPr="00E203EB">
              <w:rPr>
                <w:rFonts w:ascii="Times New Roman" w:eastAsia="Times New Roman" w:hAnsi="Times New Roman" w:cs="Times New Roman"/>
                <w:b/>
                <w:color w:val="000000" w:themeColor="text1"/>
                <w:sz w:val="24"/>
                <w:szCs w:val="24"/>
                <w:lang w:eastAsia="ru-RU"/>
              </w:rPr>
              <w:t>=252ч</w:t>
            </w:r>
          </w:p>
        </w:tc>
      </w:tr>
    </w:tbl>
    <w:p w:rsidR="00312642" w:rsidRPr="00E203EB" w:rsidRDefault="00312642" w:rsidP="00312642">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p w:rsidR="00312642" w:rsidRPr="00E203EB" w:rsidRDefault="00312642" w:rsidP="00312642">
      <w:pPr>
        <w:widowControl w:val="0"/>
        <w:autoSpaceDE w:val="0"/>
        <w:autoSpaceDN w:val="0"/>
        <w:adjustRightInd w:val="0"/>
        <w:spacing w:after="0" w:line="240" w:lineRule="auto"/>
        <w:rPr>
          <w:rFonts w:ascii="Times New Roman" w:eastAsia="Times New Roman" w:hAnsi="Times New Roman" w:cs="Times New Roman"/>
          <w:color w:val="000000" w:themeColor="text1"/>
          <w:sz w:val="28"/>
          <w:szCs w:val="28"/>
          <w:lang w:eastAsia="ru-RU"/>
        </w:rPr>
      </w:pPr>
    </w:p>
    <w:p w:rsidR="00312642" w:rsidRPr="00E203EB" w:rsidRDefault="00312642" w:rsidP="00312642">
      <w:pPr>
        <w:widowControl w:val="0"/>
        <w:autoSpaceDE w:val="0"/>
        <w:autoSpaceDN w:val="0"/>
        <w:adjustRightInd w:val="0"/>
        <w:spacing w:after="0" w:line="240" w:lineRule="auto"/>
        <w:rPr>
          <w:rFonts w:ascii="Times New Roman" w:eastAsia="Times New Roman" w:hAnsi="Times New Roman" w:cs="Times New Roman"/>
          <w:b/>
          <w:color w:val="000000" w:themeColor="text1"/>
          <w:sz w:val="28"/>
          <w:szCs w:val="28"/>
          <w:lang w:eastAsia="ru-RU"/>
        </w:rPr>
        <w:sectPr w:rsidR="00312642" w:rsidRPr="00E203EB" w:rsidSect="005F027C">
          <w:pgSz w:w="16838" w:h="11906" w:orient="landscape"/>
          <w:pgMar w:top="851" w:right="1134" w:bottom="1134" w:left="1134" w:header="0" w:footer="0" w:gutter="0"/>
          <w:cols w:space="708"/>
          <w:docGrid w:linePitch="360"/>
        </w:sectPr>
      </w:pPr>
    </w:p>
    <w:p w:rsidR="00312642" w:rsidRPr="00312642" w:rsidRDefault="00312642" w:rsidP="00312642">
      <w:pPr>
        <w:widowControl w:val="0"/>
        <w:autoSpaceDE w:val="0"/>
        <w:autoSpaceDN w:val="0"/>
        <w:adjustRightInd w:val="0"/>
        <w:spacing w:after="0" w:line="360" w:lineRule="auto"/>
        <w:rPr>
          <w:rFonts w:ascii="Times New Roman" w:eastAsia="Times New Roman" w:hAnsi="Times New Roman" w:cs="Times New Roman"/>
          <w:b/>
          <w:caps/>
          <w:sz w:val="28"/>
          <w:szCs w:val="28"/>
          <w:lang w:eastAsia="ru-RU"/>
        </w:rPr>
      </w:pPr>
      <w:r w:rsidRPr="00312642">
        <w:rPr>
          <w:rFonts w:ascii="Times New Roman" w:eastAsia="Times New Roman" w:hAnsi="Times New Roman" w:cs="Times New Roman"/>
          <w:b/>
          <w:caps/>
          <w:sz w:val="28"/>
          <w:szCs w:val="28"/>
          <w:lang w:eastAsia="ru-RU"/>
        </w:rPr>
        <w:lastRenderedPageBreak/>
        <w:t>3 условия реализации УЧЕБНОЙ дисциплины</w:t>
      </w:r>
    </w:p>
    <w:p w:rsidR="00312642" w:rsidRPr="00312642" w:rsidRDefault="00312642" w:rsidP="00312642">
      <w:pPr>
        <w:widowControl w:val="0"/>
        <w:autoSpaceDE w:val="0"/>
        <w:autoSpaceDN w:val="0"/>
        <w:adjustRightInd w:val="0"/>
        <w:spacing w:after="0" w:line="360" w:lineRule="auto"/>
        <w:rPr>
          <w:rFonts w:ascii="Times New Roman" w:eastAsia="Times New Roman" w:hAnsi="Times New Roman" w:cs="Times New Roman"/>
          <w:b/>
          <w:bCs/>
          <w:sz w:val="28"/>
          <w:szCs w:val="28"/>
          <w:lang w:eastAsia="ru-RU"/>
        </w:rPr>
      </w:pPr>
      <w:r w:rsidRPr="00312642">
        <w:rPr>
          <w:rFonts w:ascii="Times New Roman" w:eastAsia="Times New Roman" w:hAnsi="Times New Roman" w:cs="Times New Roman"/>
          <w:b/>
          <w:bCs/>
          <w:sz w:val="28"/>
          <w:szCs w:val="28"/>
          <w:lang w:eastAsia="ru-RU"/>
        </w:rPr>
        <w:t>3.1 Требования к минимальному материально-техническому обеспечению</w:t>
      </w:r>
    </w:p>
    <w:p w:rsidR="00312642" w:rsidRPr="00312642" w:rsidRDefault="00312642" w:rsidP="00312642">
      <w:pPr>
        <w:widowControl w:val="0"/>
        <w:autoSpaceDE w:val="0"/>
        <w:autoSpaceDN w:val="0"/>
        <w:adjustRightInd w:val="0"/>
        <w:spacing w:after="0" w:line="360" w:lineRule="auto"/>
        <w:rPr>
          <w:rFonts w:ascii="Times New Roman" w:eastAsia="Times New Roman" w:hAnsi="Times New Roman" w:cs="Times New Roman"/>
          <w:bCs/>
          <w:sz w:val="28"/>
          <w:szCs w:val="28"/>
          <w:lang w:eastAsia="ru-RU"/>
        </w:rPr>
      </w:pPr>
      <w:r w:rsidRPr="00312642">
        <w:rPr>
          <w:rFonts w:ascii="Times New Roman" w:eastAsia="Times New Roman" w:hAnsi="Times New Roman" w:cs="Times New Roman"/>
          <w:bCs/>
          <w:sz w:val="28"/>
          <w:szCs w:val="28"/>
          <w:lang w:eastAsia="ru-RU"/>
        </w:rPr>
        <w:t>Реализация учебной дисциплины требует наличия учебного кабинета физики; лабораторий физики.</w:t>
      </w:r>
    </w:p>
    <w:p w:rsidR="00312642" w:rsidRPr="00312642" w:rsidRDefault="00312642" w:rsidP="00312642">
      <w:pPr>
        <w:widowControl w:val="0"/>
        <w:autoSpaceDE w:val="0"/>
        <w:autoSpaceDN w:val="0"/>
        <w:adjustRightInd w:val="0"/>
        <w:spacing w:after="0" w:line="360" w:lineRule="auto"/>
        <w:rPr>
          <w:rFonts w:ascii="Times New Roman" w:eastAsia="Times New Roman" w:hAnsi="Times New Roman" w:cs="Times New Roman"/>
          <w:bCs/>
          <w:sz w:val="28"/>
          <w:szCs w:val="28"/>
          <w:lang w:eastAsia="ru-RU"/>
        </w:rPr>
      </w:pPr>
      <w:r w:rsidRPr="00562DC4">
        <w:rPr>
          <w:rFonts w:ascii="Times New Roman" w:eastAsia="Times New Roman" w:hAnsi="Times New Roman" w:cs="Times New Roman"/>
          <w:bCs/>
          <w:i/>
          <w:sz w:val="28"/>
          <w:szCs w:val="28"/>
          <w:lang w:eastAsia="ru-RU"/>
        </w:rPr>
        <w:t>Оборудование учебного кабинета</w:t>
      </w:r>
      <w:r w:rsidRPr="00312642">
        <w:rPr>
          <w:rFonts w:ascii="Times New Roman" w:eastAsia="Times New Roman" w:hAnsi="Times New Roman" w:cs="Times New Roman"/>
          <w:bCs/>
          <w:sz w:val="28"/>
          <w:szCs w:val="28"/>
          <w:lang w:eastAsia="ru-RU"/>
        </w:rPr>
        <w:t>:</w:t>
      </w:r>
    </w:p>
    <w:p w:rsidR="00312642" w:rsidRPr="00562DC4" w:rsidRDefault="00312642" w:rsidP="00011C75">
      <w:pPr>
        <w:pStyle w:val="ae"/>
        <w:widowControl w:val="0"/>
        <w:numPr>
          <w:ilvl w:val="0"/>
          <w:numId w:val="9"/>
        </w:numPr>
        <w:autoSpaceDE w:val="0"/>
        <w:autoSpaceDN w:val="0"/>
        <w:adjustRightInd w:val="0"/>
        <w:spacing w:after="0" w:line="360" w:lineRule="auto"/>
        <w:rPr>
          <w:rFonts w:ascii="Times New Roman" w:eastAsia="Times New Roman" w:hAnsi="Times New Roman"/>
          <w:bCs/>
          <w:sz w:val="28"/>
          <w:szCs w:val="28"/>
          <w:lang w:eastAsia="ru-RU"/>
        </w:rPr>
      </w:pPr>
      <w:r w:rsidRPr="00562DC4">
        <w:rPr>
          <w:rFonts w:ascii="Times New Roman" w:eastAsia="Times New Roman" w:hAnsi="Times New Roman"/>
          <w:bCs/>
          <w:sz w:val="28"/>
          <w:szCs w:val="28"/>
          <w:lang w:eastAsia="ru-RU"/>
        </w:rPr>
        <w:t>демонстрационное оборудование;</w:t>
      </w:r>
    </w:p>
    <w:p w:rsidR="00312642" w:rsidRPr="00562DC4" w:rsidRDefault="00312642" w:rsidP="00011C75">
      <w:pPr>
        <w:pStyle w:val="ae"/>
        <w:widowControl w:val="0"/>
        <w:numPr>
          <w:ilvl w:val="0"/>
          <w:numId w:val="9"/>
        </w:numPr>
        <w:autoSpaceDE w:val="0"/>
        <w:autoSpaceDN w:val="0"/>
        <w:adjustRightInd w:val="0"/>
        <w:spacing w:after="0" w:line="360" w:lineRule="auto"/>
        <w:rPr>
          <w:rFonts w:ascii="Times New Roman" w:eastAsia="Times New Roman" w:hAnsi="Times New Roman"/>
          <w:bCs/>
          <w:sz w:val="28"/>
          <w:szCs w:val="28"/>
          <w:lang w:eastAsia="ru-RU"/>
        </w:rPr>
      </w:pPr>
      <w:r w:rsidRPr="00562DC4">
        <w:rPr>
          <w:rFonts w:ascii="Times New Roman" w:eastAsia="Times New Roman" w:hAnsi="Times New Roman"/>
          <w:bCs/>
          <w:sz w:val="28"/>
          <w:szCs w:val="28"/>
          <w:lang w:eastAsia="ru-RU"/>
        </w:rPr>
        <w:t xml:space="preserve">места для обучающихся и преподавателей; </w:t>
      </w:r>
    </w:p>
    <w:p w:rsidR="00312642" w:rsidRPr="00562DC4" w:rsidRDefault="00312642" w:rsidP="00011C75">
      <w:pPr>
        <w:pStyle w:val="ae"/>
        <w:widowControl w:val="0"/>
        <w:numPr>
          <w:ilvl w:val="0"/>
          <w:numId w:val="9"/>
        </w:numPr>
        <w:autoSpaceDE w:val="0"/>
        <w:autoSpaceDN w:val="0"/>
        <w:adjustRightInd w:val="0"/>
        <w:spacing w:after="0" w:line="360" w:lineRule="auto"/>
        <w:rPr>
          <w:rFonts w:ascii="Times New Roman" w:eastAsia="Times New Roman" w:hAnsi="Times New Roman"/>
          <w:bCs/>
          <w:sz w:val="28"/>
          <w:szCs w:val="28"/>
          <w:lang w:eastAsia="ru-RU"/>
        </w:rPr>
      </w:pPr>
      <w:r w:rsidRPr="00562DC4">
        <w:rPr>
          <w:rFonts w:ascii="Times New Roman" w:eastAsia="Times New Roman" w:hAnsi="Times New Roman"/>
          <w:bCs/>
          <w:sz w:val="28"/>
          <w:szCs w:val="28"/>
          <w:lang w:eastAsia="ru-RU"/>
        </w:rPr>
        <w:t>таблицы и плакаты.</w:t>
      </w:r>
    </w:p>
    <w:p w:rsidR="00312642" w:rsidRPr="00562DC4" w:rsidRDefault="00312642" w:rsidP="00312642">
      <w:pPr>
        <w:widowControl w:val="0"/>
        <w:autoSpaceDE w:val="0"/>
        <w:autoSpaceDN w:val="0"/>
        <w:adjustRightInd w:val="0"/>
        <w:spacing w:after="0" w:line="360" w:lineRule="auto"/>
        <w:rPr>
          <w:rFonts w:ascii="Times New Roman" w:eastAsia="Times New Roman" w:hAnsi="Times New Roman" w:cs="Times New Roman"/>
          <w:bCs/>
          <w:i/>
          <w:sz w:val="28"/>
          <w:szCs w:val="28"/>
          <w:lang w:eastAsia="ru-RU"/>
        </w:rPr>
      </w:pPr>
      <w:r w:rsidRPr="00562DC4">
        <w:rPr>
          <w:rFonts w:ascii="Times New Roman" w:eastAsia="Times New Roman" w:hAnsi="Times New Roman" w:cs="Times New Roman"/>
          <w:bCs/>
          <w:i/>
          <w:sz w:val="28"/>
          <w:szCs w:val="28"/>
          <w:lang w:eastAsia="ru-RU"/>
        </w:rPr>
        <w:t>Технические средства обучения:</w:t>
      </w:r>
    </w:p>
    <w:p w:rsidR="00312642" w:rsidRPr="00562DC4" w:rsidRDefault="00312642" w:rsidP="00011C75">
      <w:pPr>
        <w:pStyle w:val="ae"/>
        <w:widowControl w:val="0"/>
        <w:numPr>
          <w:ilvl w:val="0"/>
          <w:numId w:val="10"/>
        </w:numPr>
        <w:autoSpaceDE w:val="0"/>
        <w:autoSpaceDN w:val="0"/>
        <w:adjustRightInd w:val="0"/>
        <w:spacing w:after="0" w:line="360" w:lineRule="auto"/>
        <w:rPr>
          <w:rFonts w:ascii="Times New Roman" w:eastAsia="Times New Roman" w:hAnsi="Times New Roman"/>
          <w:bCs/>
          <w:sz w:val="28"/>
          <w:szCs w:val="28"/>
          <w:lang w:eastAsia="ru-RU"/>
        </w:rPr>
      </w:pPr>
      <w:r w:rsidRPr="00562DC4">
        <w:rPr>
          <w:rFonts w:ascii="Times New Roman" w:eastAsia="Times New Roman" w:hAnsi="Times New Roman"/>
          <w:bCs/>
          <w:sz w:val="28"/>
          <w:szCs w:val="28"/>
          <w:lang w:eastAsia="ru-RU"/>
        </w:rPr>
        <w:t>мультимедийный проектор;</w:t>
      </w:r>
    </w:p>
    <w:p w:rsidR="00312642" w:rsidRPr="00562DC4" w:rsidRDefault="00312642" w:rsidP="00011C75">
      <w:pPr>
        <w:pStyle w:val="ae"/>
        <w:widowControl w:val="0"/>
        <w:numPr>
          <w:ilvl w:val="0"/>
          <w:numId w:val="10"/>
        </w:numPr>
        <w:autoSpaceDE w:val="0"/>
        <w:autoSpaceDN w:val="0"/>
        <w:adjustRightInd w:val="0"/>
        <w:spacing w:after="0" w:line="360" w:lineRule="auto"/>
        <w:rPr>
          <w:rFonts w:ascii="Times New Roman" w:eastAsia="Times New Roman" w:hAnsi="Times New Roman"/>
          <w:bCs/>
          <w:sz w:val="28"/>
          <w:szCs w:val="28"/>
          <w:lang w:eastAsia="ru-RU"/>
        </w:rPr>
      </w:pPr>
      <w:r w:rsidRPr="00562DC4">
        <w:rPr>
          <w:rFonts w:ascii="Times New Roman" w:eastAsia="Times New Roman" w:hAnsi="Times New Roman"/>
          <w:bCs/>
          <w:sz w:val="28"/>
          <w:szCs w:val="28"/>
          <w:lang w:eastAsia="ru-RU"/>
        </w:rPr>
        <w:t>персональный компьютер;</w:t>
      </w:r>
    </w:p>
    <w:p w:rsidR="00312642" w:rsidRPr="00562DC4" w:rsidRDefault="00312642" w:rsidP="00011C75">
      <w:pPr>
        <w:pStyle w:val="ae"/>
        <w:widowControl w:val="0"/>
        <w:numPr>
          <w:ilvl w:val="0"/>
          <w:numId w:val="10"/>
        </w:numPr>
        <w:autoSpaceDE w:val="0"/>
        <w:autoSpaceDN w:val="0"/>
        <w:adjustRightInd w:val="0"/>
        <w:spacing w:after="0" w:line="360" w:lineRule="auto"/>
        <w:rPr>
          <w:rFonts w:ascii="Times New Roman" w:eastAsia="Times New Roman" w:hAnsi="Times New Roman"/>
          <w:bCs/>
          <w:sz w:val="28"/>
          <w:szCs w:val="28"/>
          <w:lang w:eastAsia="ru-RU"/>
        </w:rPr>
      </w:pPr>
      <w:r w:rsidRPr="00562DC4">
        <w:rPr>
          <w:rFonts w:ascii="Times New Roman" w:eastAsia="Times New Roman" w:hAnsi="Times New Roman"/>
          <w:bCs/>
          <w:sz w:val="28"/>
          <w:szCs w:val="28"/>
          <w:lang w:eastAsia="ru-RU"/>
        </w:rPr>
        <w:t xml:space="preserve">комплект демонстрационных материалов и презентаций. </w:t>
      </w:r>
    </w:p>
    <w:p w:rsidR="00312642" w:rsidRPr="00562DC4" w:rsidRDefault="00312642" w:rsidP="00312642">
      <w:pPr>
        <w:widowControl w:val="0"/>
        <w:autoSpaceDE w:val="0"/>
        <w:autoSpaceDN w:val="0"/>
        <w:adjustRightInd w:val="0"/>
        <w:spacing w:after="0" w:line="360" w:lineRule="auto"/>
        <w:rPr>
          <w:rFonts w:ascii="Times New Roman" w:eastAsia="Times New Roman" w:hAnsi="Times New Roman" w:cs="Times New Roman"/>
          <w:bCs/>
          <w:i/>
          <w:sz w:val="28"/>
          <w:szCs w:val="28"/>
          <w:lang w:eastAsia="ru-RU"/>
        </w:rPr>
      </w:pPr>
      <w:r w:rsidRPr="00562DC4">
        <w:rPr>
          <w:rFonts w:ascii="Times New Roman" w:eastAsia="Times New Roman" w:hAnsi="Times New Roman" w:cs="Times New Roman"/>
          <w:bCs/>
          <w:i/>
          <w:sz w:val="28"/>
          <w:szCs w:val="28"/>
          <w:lang w:eastAsia="ru-RU"/>
        </w:rPr>
        <w:t xml:space="preserve">Оборудование </w:t>
      </w:r>
      <w:r w:rsidRPr="00562DC4">
        <w:rPr>
          <w:rFonts w:ascii="Times New Roman" w:eastAsia="Times New Roman" w:hAnsi="Times New Roman" w:cs="Times New Roman"/>
          <w:i/>
          <w:sz w:val="28"/>
          <w:szCs w:val="28"/>
          <w:lang w:eastAsia="ru-RU"/>
        </w:rPr>
        <w:t>лаборатории</w:t>
      </w:r>
      <w:r w:rsidRPr="00562DC4">
        <w:rPr>
          <w:rFonts w:ascii="Times New Roman" w:eastAsia="Times New Roman" w:hAnsi="Times New Roman" w:cs="Times New Roman"/>
          <w:bCs/>
          <w:i/>
          <w:sz w:val="28"/>
          <w:szCs w:val="28"/>
          <w:lang w:eastAsia="ru-RU"/>
        </w:rPr>
        <w:t xml:space="preserve">: </w:t>
      </w:r>
    </w:p>
    <w:p w:rsidR="00312642" w:rsidRPr="00312642" w:rsidRDefault="00312642" w:rsidP="00312642">
      <w:pPr>
        <w:widowControl w:val="0"/>
        <w:autoSpaceDE w:val="0"/>
        <w:autoSpaceDN w:val="0"/>
        <w:adjustRightInd w:val="0"/>
        <w:spacing w:after="0" w:line="360" w:lineRule="auto"/>
        <w:rPr>
          <w:rFonts w:ascii="Times New Roman" w:eastAsia="Times New Roman" w:hAnsi="Times New Roman" w:cs="Times New Roman"/>
          <w:bCs/>
          <w:sz w:val="28"/>
          <w:szCs w:val="28"/>
          <w:lang w:eastAsia="ru-RU"/>
        </w:rPr>
      </w:pPr>
      <w:r w:rsidRPr="00312642">
        <w:rPr>
          <w:rFonts w:ascii="Times New Roman" w:eastAsia="Times New Roman" w:hAnsi="Times New Roman" w:cs="Times New Roman"/>
          <w:bCs/>
          <w:sz w:val="28"/>
          <w:szCs w:val="28"/>
          <w:lang w:eastAsia="ru-RU"/>
        </w:rPr>
        <w:t>набор лабораторного оборудования.</w:t>
      </w:r>
    </w:p>
    <w:p w:rsidR="00312642" w:rsidRPr="00312642" w:rsidRDefault="00312642" w:rsidP="00312642">
      <w:pPr>
        <w:widowControl w:val="0"/>
        <w:autoSpaceDE w:val="0"/>
        <w:autoSpaceDN w:val="0"/>
        <w:adjustRightInd w:val="0"/>
        <w:spacing w:after="0" w:line="360" w:lineRule="auto"/>
        <w:rPr>
          <w:rFonts w:ascii="Times New Roman" w:eastAsia="Times New Roman" w:hAnsi="Times New Roman" w:cs="Times New Roman"/>
          <w:sz w:val="28"/>
          <w:szCs w:val="28"/>
          <w:lang w:eastAsia="ru-RU"/>
        </w:rPr>
        <w:sectPr w:rsidR="00312642" w:rsidRPr="00312642" w:rsidSect="00312642">
          <w:pgSz w:w="11906" w:h="16838" w:code="9"/>
          <w:pgMar w:top="1134" w:right="1134" w:bottom="1134" w:left="1134" w:header="0" w:footer="0" w:gutter="0"/>
          <w:cols w:space="708"/>
          <w:docGrid w:linePitch="360"/>
        </w:sectPr>
      </w:pPr>
      <w:r w:rsidRPr="00312642">
        <w:rPr>
          <w:rFonts w:ascii="Times New Roman" w:eastAsia="Times New Roman" w:hAnsi="Times New Roman" w:cs="Times New Roman"/>
          <w:sz w:val="28"/>
          <w:szCs w:val="28"/>
          <w:lang w:eastAsia="ru-RU"/>
        </w:rPr>
        <w:tab/>
      </w:r>
    </w:p>
    <w:p w:rsidR="00312642" w:rsidRPr="00312642" w:rsidRDefault="00312642" w:rsidP="00312642">
      <w:pPr>
        <w:widowControl w:val="0"/>
        <w:autoSpaceDE w:val="0"/>
        <w:autoSpaceDN w:val="0"/>
        <w:adjustRightInd w:val="0"/>
        <w:spacing w:after="0" w:line="360" w:lineRule="auto"/>
        <w:rPr>
          <w:rFonts w:ascii="Times New Roman" w:eastAsia="Times New Roman" w:hAnsi="Times New Roman" w:cs="Times New Roman"/>
          <w:b/>
          <w:sz w:val="28"/>
          <w:szCs w:val="28"/>
          <w:lang w:eastAsia="ru-RU"/>
        </w:rPr>
      </w:pPr>
      <w:r w:rsidRPr="00312642">
        <w:rPr>
          <w:rFonts w:ascii="Times New Roman" w:eastAsia="Times New Roman" w:hAnsi="Times New Roman" w:cs="Times New Roman"/>
          <w:b/>
          <w:sz w:val="28"/>
          <w:szCs w:val="28"/>
          <w:lang w:eastAsia="ru-RU"/>
        </w:rPr>
        <w:lastRenderedPageBreak/>
        <w:t>3.2 Информационное обеспечение обучения</w:t>
      </w:r>
    </w:p>
    <w:p w:rsidR="00312642" w:rsidRPr="00312642" w:rsidRDefault="00312642" w:rsidP="00312642">
      <w:pPr>
        <w:widowControl w:val="0"/>
        <w:autoSpaceDE w:val="0"/>
        <w:autoSpaceDN w:val="0"/>
        <w:adjustRightInd w:val="0"/>
        <w:spacing w:after="0" w:line="360" w:lineRule="auto"/>
        <w:rPr>
          <w:rFonts w:ascii="Times New Roman" w:eastAsia="Times New Roman" w:hAnsi="Times New Roman" w:cs="Times New Roman"/>
          <w:b/>
          <w:bCs/>
          <w:sz w:val="28"/>
          <w:szCs w:val="28"/>
          <w:lang w:eastAsia="ru-RU"/>
        </w:rPr>
      </w:pPr>
      <w:r w:rsidRPr="00312642">
        <w:rPr>
          <w:rFonts w:ascii="Times New Roman" w:eastAsia="Times New Roman" w:hAnsi="Times New Roman" w:cs="Times New Roman"/>
          <w:b/>
          <w:bCs/>
          <w:sz w:val="28"/>
          <w:szCs w:val="28"/>
          <w:lang w:eastAsia="ru-RU"/>
        </w:rPr>
        <w:t>Перечень учебных изданий, дополнительной литературы</w:t>
      </w:r>
    </w:p>
    <w:p w:rsidR="00312642" w:rsidRPr="00312642" w:rsidRDefault="00312642" w:rsidP="00312642">
      <w:pPr>
        <w:widowControl w:val="0"/>
        <w:autoSpaceDE w:val="0"/>
        <w:autoSpaceDN w:val="0"/>
        <w:adjustRightInd w:val="0"/>
        <w:spacing w:after="0" w:line="360" w:lineRule="auto"/>
        <w:rPr>
          <w:rFonts w:ascii="Times New Roman" w:eastAsia="Times New Roman" w:hAnsi="Times New Roman" w:cs="Times New Roman"/>
          <w:b/>
          <w:sz w:val="28"/>
          <w:szCs w:val="28"/>
          <w:lang w:eastAsia="ru-RU"/>
        </w:rPr>
      </w:pPr>
      <w:r w:rsidRPr="00312642">
        <w:rPr>
          <w:rFonts w:ascii="Times New Roman" w:eastAsia="Times New Roman" w:hAnsi="Times New Roman" w:cs="Times New Roman"/>
          <w:b/>
          <w:sz w:val="28"/>
          <w:szCs w:val="28"/>
          <w:lang w:eastAsia="ru-RU"/>
        </w:rPr>
        <w:t>Для</w:t>
      </w:r>
      <w:r w:rsidRPr="00312642">
        <w:rPr>
          <w:rFonts w:ascii="Times New Roman" w:eastAsia="Times New Roman" w:hAnsi="Times New Roman" w:cs="Times New Roman"/>
          <w:b/>
          <w:spacing w:val="5"/>
          <w:sz w:val="28"/>
          <w:szCs w:val="28"/>
          <w:lang w:eastAsia="ru-RU"/>
        </w:rPr>
        <w:t xml:space="preserve"> </w:t>
      </w:r>
      <w:r w:rsidRPr="00312642">
        <w:rPr>
          <w:rFonts w:ascii="Times New Roman" w:eastAsia="Times New Roman" w:hAnsi="Times New Roman" w:cs="Times New Roman"/>
          <w:b/>
          <w:sz w:val="28"/>
          <w:szCs w:val="28"/>
          <w:lang w:eastAsia="ru-RU"/>
        </w:rPr>
        <w:t>студентов</w:t>
      </w:r>
    </w:p>
    <w:p w:rsidR="00312642" w:rsidRPr="00562DC4" w:rsidRDefault="00312642" w:rsidP="00011C75">
      <w:pPr>
        <w:pStyle w:val="ae"/>
        <w:widowControl w:val="0"/>
        <w:numPr>
          <w:ilvl w:val="0"/>
          <w:numId w:val="11"/>
        </w:numPr>
        <w:autoSpaceDE w:val="0"/>
        <w:autoSpaceDN w:val="0"/>
        <w:adjustRightInd w:val="0"/>
        <w:spacing w:after="0" w:line="360" w:lineRule="auto"/>
        <w:rPr>
          <w:rFonts w:ascii="Times New Roman" w:eastAsia="Times New Roman" w:hAnsi="Times New Roman"/>
          <w:sz w:val="28"/>
          <w:szCs w:val="28"/>
          <w:lang w:eastAsia="ru-RU"/>
        </w:rPr>
      </w:pPr>
      <w:r w:rsidRPr="00562DC4">
        <w:rPr>
          <w:rFonts w:ascii="Times New Roman" w:eastAsia="Times New Roman" w:hAnsi="Times New Roman"/>
          <w:sz w:val="28"/>
          <w:szCs w:val="28"/>
          <w:lang w:eastAsia="ru-RU"/>
        </w:rPr>
        <w:t>Дмитриева В.Ф. Физика для профессий и специальностей технического профиля: учебник для студентов профессиональных образовательных организаций, осваивающих профессии и специальности СПО. – М., 2017</w:t>
      </w:r>
    </w:p>
    <w:p w:rsidR="00312642" w:rsidRPr="00562DC4" w:rsidRDefault="00312642" w:rsidP="00011C75">
      <w:pPr>
        <w:pStyle w:val="ae"/>
        <w:widowControl w:val="0"/>
        <w:numPr>
          <w:ilvl w:val="0"/>
          <w:numId w:val="11"/>
        </w:numPr>
        <w:autoSpaceDE w:val="0"/>
        <w:autoSpaceDN w:val="0"/>
        <w:adjustRightInd w:val="0"/>
        <w:spacing w:after="0" w:line="360" w:lineRule="auto"/>
        <w:rPr>
          <w:rFonts w:ascii="Times New Roman" w:eastAsia="Times New Roman" w:hAnsi="Times New Roman"/>
          <w:sz w:val="28"/>
          <w:szCs w:val="28"/>
          <w:lang w:eastAsia="ru-RU"/>
        </w:rPr>
      </w:pPr>
      <w:r w:rsidRPr="00562DC4">
        <w:rPr>
          <w:rFonts w:ascii="Times New Roman" w:eastAsia="Times New Roman" w:hAnsi="Times New Roman"/>
          <w:sz w:val="28"/>
          <w:szCs w:val="28"/>
          <w:lang w:eastAsia="ru-RU"/>
        </w:rPr>
        <w:t>Дмитриева В.Ф. Физика для профессий и специальностей технического профиля. Сборник задач: учеб</w:t>
      </w:r>
      <w:proofErr w:type="gramStart"/>
      <w:r w:rsidRPr="00562DC4">
        <w:rPr>
          <w:rFonts w:ascii="Times New Roman" w:eastAsia="Times New Roman" w:hAnsi="Times New Roman"/>
          <w:sz w:val="28"/>
          <w:szCs w:val="28"/>
          <w:lang w:eastAsia="ru-RU"/>
        </w:rPr>
        <w:t>.</w:t>
      </w:r>
      <w:proofErr w:type="gramEnd"/>
      <w:r w:rsidRPr="00562DC4">
        <w:rPr>
          <w:rFonts w:ascii="Times New Roman" w:eastAsia="Times New Roman" w:hAnsi="Times New Roman"/>
          <w:sz w:val="28"/>
          <w:szCs w:val="28"/>
          <w:lang w:eastAsia="ru-RU"/>
        </w:rPr>
        <w:t xml:space="preserve"> </w:t>
      </w:r>
      <w:proofErr w:type="gramStart"/>
      <w:r w:rsidRPr="00562DC4">
        <w:rPr>
          <w:rFonts w:ascii="Times New Roman" w:eastAsia="Times New Roman" w:hAnsi="Times New Roman"/>
          <w:sz w:val="28"/>
          <w:szCs w:val="28"/>
          <w:lang w:eastAsia="ru-RU"/>
        </w:rPr>
        <w:t>п</w:t>
      </w:r>
      <w:proofErr w:type="gramEnd"/>
      <w:r w:rsidRPr="00562DC4">
        <w:rPr>
          <w:rFonts w:ascii="Times New Roman" w:eastAsia="Times New Roman" w:hAnsi="Times New Roman"/>
          <w:sz w:val="28"/>
          <w:szCs w:val="28"/>
          <w:lang w:eastAsia="ru-RU"/>
        </w:rPr>
        <w:t>особие для студентов профессиональных образовательных организаций, осваивающих профессии и специальности СПО. – М., 2017</w:t>
      </w:r>
    </w:p>
    <w:p w:rsidR="00312642" w:rsidRPr="00562DC4" w:rsidRDefault="00312642" w:rsidP="00011C75">
      <w:pPr>
        <w:pStyle w:val="ae"/>
        <w:widowControl w:val="0"/>
        <w:numPr>
          <w:ilvl w:val="0"/>
          <w:numId w:val="11"/>
        </w:numPr>
        <w:autoSpaceDE w:val="0"/>
        <w:autoSpaceDN w:val="0"/>
        <w:adjustRightInd w:val="0"/>
        <w:spacing w:after="0" w:line="360" w:lineRule="auto"/>
        <w:rPr>
          <w:rFonts w:ascii="Times New Roman" w:eastAsia="Times New Roman" w:hAnsi="Times New Roman"/>
          <w:sz w:val="28"/>
          <w:szCs w:val="28"/>
          <w:lang w:eastAsia="ru-RU"/>
        </w:rPr>
      </w:pPr>
      <w:r w:rsidRPr="00562DC4">
        <w:rPr>
          <w:rFonts w:ascii="Times New Roman" w:eastAsia="Times New Roman" w:hAnsi="Times New Roman"/>
          <w:sz w:val="28"/>
          <w:szCs w:val="28"/>
          <w:lang w:eastAsia="ru-RU"/>
        </w:rPr>
        <w:t>Дмитриева В.Ф. Физика для профессий и специальностей технического профиля. Контрольные материалы: учеб</w:t>
      </w:r>
      <w:proofErr w:type="gramStart"/>
      <w:r w:rsidRPr="00562DC4">
        <w:rPr>
          <w:rFonts w:ascii="Times New Roman" w:eastAsia="Times New Roman" w:hAnsi="Times New Roman"/>
          <w:sz w:val="28"/>
          <w:szCs w:val="28"/>
          <w:lang w:eastAsia="ru-RU"/>
        </w:rPr>
        <w:t>.</w:t>
      </w:r>
      <w:proofErr w:type="gramEnd"/>
      <w:r w:rsidRPr="00562DC4">
        <w:rPr>
          <w:rFonts w:ascii="Times New Roman" w:eastAsia="Times New Roman" w:hAnsi="Times New Roman"/>
          <w:sz w:val="28"/>
          <w:szCs w:val="28"/>
          <w:lang w:eastAsia="ru-RU"/>
        </w:rPr>
        <w:t xml:space="preserve"> </w:t>
      </w:r>
      <w:proofErr w:type="gramStart"/>
      <w:r w:rsidRPr="00562DC4">
        <w:rPr>
          <w:rFonts w:ascii="Times New Roman" w:eastAsia="Times New Roman" w:hAnsi="Times New Roman"/>
          <w:sz w:val="28"/>
          <w:szCs w:val="28"/>
          <w:lang w:eastAsia="ru-RU"/>
        </w:rPr>
        <w:t>п</w:t>
      </w:r>
      <w:proofErr w:type="gramEnd"/>
      <w:r w:rsidRPr="00562DC4">
        <w:rPr>
          <w:rFonts w:ascii="Times New Roman" w:eastAsia="Times New Roman" w:hAnsi="Times New Roman"/>
          <w:sz w:val="28"/>
          <w:szCs w:val="28"/>
          <w:lang w:eastAsia="ru-RU"/>
        </w:rPr>
        <w:t>особие для студентов профессиональных образовательных организаций, осваивающих профессии и специальности СПО. – М., 2016</w:t>
      </w:r>
    </w:p>
    <w:p w:rsidR="00312642" w:rsidRPr="00562DC4" w:rsidRDefault="00312642" w:rsidP="00011C75">
      <w:pPr>
        <w:pStyle w:val="ae"/>
        <w:widowControl w:val="0"/>
        <w:numPr>
          <w:ilvl w:val="0"/>
          <w:numId w:val="11"/>
        </w:numPr>
        <w:autoSpaceDE w:val="0"/>
        <w:autoSpaceDN w:val="0"/>
        <w:adjustRightInd w:val="0"/>
        <w:spacing w:after="0" w:line="360" w:lineRule="auto"/>
        <w:rPr>
          <w:rFonts w:ascii="Times New Roman" w:eastAsia="Times New Roman" w:hAnsi="Times New Roman"/>
          <w:b/>
          <w:sz w:val="28"/>
          <w:szCs w:val="28"/>
          <w:lang w:eastAsia="ru-RU"/>
        </w:rPr>
      </w:pPr>
      <w:r w:rsidRPr="00562DC4">
        <w:rPr>
          <w:rFonts w:ascii="Times New Roman" w:eastAsia="Times New Roman" w:hAnsi="Times New Roman"/>
          <w:sz w:val="28"/>
          <w:szCs w:val="28"/>
          <w:lang w:eastAsia="ru-RU"/>
        </w:rPr>
        <w:t>Дмитриева В.Ф. Физика для профессий и специальностей технического профиля. Лабораторный практикум: учеб</w:t>
      </w:r>
      <w:proofErr w:type="gramStart"/>
      <w:r w:rsidRPr="00562DC4">
        <w:rPr>
          <w:rFonts w:ascii="Times New Roman" w:eastAsia="Times New Roman" w:hAnsi="Times New Roman"/>
          <w:sz w:val="28"/>
          <w:szCs w:val="28"/>
          <w:lang w:eastAsia="ru-RU"/>
        </w:rPr>
        <w:t>.</w:t>
      </w:r>
      <w:proofErr w:type="gramEnd"/>
      <w:r w:rsidRPr="00562DC4">
        <w:rPr>
          <w:rFonts w:ascii="Times New Roman" w:eastAsia="Times New Roman" w:hAnsi="Times New Roman"/>
          <w:sz w:val="28"/>
          <w:szCs w:val="28"/>
          <w:lang w:eastAsia="ru-RU"/>
        </w:rPr>
        <w:t xml:space="preserve"> </w:t>
      </w:r>
      <w:proofErr w:type="gramStart"/>
      <w:r w:rsidRPr="00562DC4">
        <w:rPr>
          <w:rFonts w:ascii="Times New Roman" w:eastAsia="Times New Roman" w:hAnsi="Times New Roman"/>
          <w:sz w:val="28"/>
          <w:szCs w:val="28"/>
          <w:lang w:eastAsia="ru-RU"/>
        </w:rPr>
        <w:t>п</w:t>
      </w:r>
      <w:proofErr w:type="gramEnd"/>
      <w:r w:rsidRPr="00562DC4">
        <w:rPr>
          <w:rFonts w:ascii="Times New Roman" w:eastAsia="Times New Roman" w:hAnsi="Times New Roman"/>
          <w:sz w:val="28"/>
          <w:szCs w:val="28"/>
          <w:lang w:eastAsia="ru-RU"/>
        </w:rPr>
        <w:t>особие для студентов профессиональных образовательных организаций, осваивающих профессии и специальности СПО. – М., 2017</w:t>
      </w:r>
    </w:p>
    <w:p w:rsidR="00312642" w:rsidRPr="00562DC4" w:rsidRDefault="00312642" w:rsidP="00011C75">
      <w:pPr>
        <w:pStyle w:val="ae"/>
        <w:widowControl w:val="0"/>
        <w:numPr>
          <w:ilvl w:val="0"/>
          <w:numId w:val="11"/>
        </w:numPr>
        <w:autoSpaceDE w:val="0"/>
        <w:autoSpaceDN w:val="0"/>
        <w:adjustRightInd w:val="0"/>
        <w:spacing w:after="0" w:line="360" w:lineRule="auto"/>
        <w:rPr>
          <w:rFonts w:ascii="Times New Roman" w:eastAsia="Times New Roman" w:hAnsi="Times New Roman"/>
          <w:b/>
          <w:sz w:val="28"/>
          <w:szCs w:val="28"/>
          <w:lang w:eastAsia="ru-RU"/>
        </w:rPr>
      </w:pPr>
      <w:r w:rsidRPr="00562DC4">
        <w:rPr>
          <w:rFonts w:ascii="Times New Roman" w:eastAsia="Times New Roman" w:hAnsi="Times New Roman"/>
          <w:iCs/>
          <w:w w:val="110"/>
          <w:sz w:val="28"/>
          <w:szCs w:val="28"/>
          <w:lang w:eastAsia="ru-RU"/>
        </w:rPr>
        <w:t>Касьянов</w:t>
      </w:r>
      <w:r w:rsidRPr="00562DC4">
        <w:rPr>
          <w:rFonts w:ascii="Times New Roman" w:eastAsia="Times New Roman" w:hAnsi="Times New Roman"/>
          <w:iCs/>
          <w:spacing w:val="-15"/>
          <w:w w:val="110"/>
          <w:sz w:val="28"/>
          <w:szCs w:val="28"/>
          <w:lang w:eastAsia="ru-RU"/>
        </w:rPr>
        <w:t xml:space="preserve"> </w:t>
      </w:r>
      <w:r w:rsidRPr="00562DC4">
        <w:rPr>
          <w:rFonts w:ascii="Times New Roman" w:eastAsia="Times New Roman" w:hAnsi="Times New Roman"/>
          <w:iCs/>
          <w:w w:val="110"/>
          <w:sz w:val="28"/>
          <w:szCs w:val="28"/>
          <w:lang w:eastAsia="ru-RU"/>
        </w:rPr>
        <w:t>В</w:t>
      </w:r>
      <w:r w:rsidRPr="00562DC4">
        <w:rPr>
          <w:rFonts w:ascii="Times New Roman" w:eastAsia="Times New Roman" w:hAnsi="Times New Roman"/>
          <w:w w:val="110"/>
          <w:sz w:val="28"/>
          <w:szCs w:val="28"/>
          <w:lang w:eastAsia="ru-RU"/>
        </w:rPr>
        <w:t>.</w:t>
      </w:r>
      <w:r w:rsidRPr="00562DC4">
        <w:rPr>
          <w:rFonts w:ascii="Times New Roman" w:eastAsia="Times New Roman" w:hAnsi="Times New Roman"/>
          <w:spacing w:val="-35"/>
          <w:w w:val="110"/>
          <w:sz w:val="28"/>
          <w:szCs w:val="28"/>
          <w:lang w:eastAsia="ru-RU"/>
        </w:rPr>
        <w:t xml:space="preserve"> </w:t>
      </w:r>
      <w:r w:rsidRPr="00562DC4">
        <w:rPr>
          <w:rFonts w:ascii="Times New Roman" w:eastAsia="Times New Roman" w:hAnsi="Times New Roman"/>
          <w:iCs/>
          <w:w w:val="110"/>
          <w:sz w:val="28"/>
          <w:szCs w:val="28"/>
          <w:lang w:eastAsia="ru-RU"/>
        </w:rPr>
        <w:t>А</w:t>
      </w:r>
      <w:r w:rsidRPr="00562DC4">
        <w:rPr>
          <w:rFonts w:ascii="Times New Roman" w:eastAsia="Times New Roman" w:hAnsi="Times New Roman"/>
          <w:w w:val="110"/>
          <w:sz w:val="28"/>
          <w:szCs w:val="28"/>
          <w:lang w:eastAsia="ru-RU"/>
        </w:rPr>
        <w:t>.</w:t>
      </w:r>
      <w:r w:rsidRPr="00562DC4">
        <w:rPr>
          <w:rFonts w:ascii="Times New Roman" w:eastAsia="Times New Roman" w:hAnsi="Times New Roman"/>
          <w:spacing w:val="-4"/>
          <w:w w:val="110"/>
          <w:sz w:val="28"/>
          <w:szCs w:val="28"/>
          <w:lang w:eastAsia="ru-RU"/>
        </w:rPr>
        <w:t xml:space="preserve"> </w:t>
      </w:r>
      <w:r w:rsidRPr="00562DC4">
        <w:rPr>
          <w:rFonts w:ascii="Times New Roman" w:eastAsia="Times New Roman" w:hAnsi="Times New Roman"/>
          <w:w w:val="110"/>
          <w:sz w:val="28"/>
          <w:szCs w:val="28"/>
          <w:lang w:eastAsia="ru-RU"/>
        </w:rPr>
        <w:t>Иллюстрированный</w:t>
      </w:r>
      <w:r w:rsidRPr="00562DC4">
        <w:rPr>
          <w:rFonts w:ascii="Times New Roman" w:eastAsia="Times New Roman" w:hAnsi="Times New Roman"/>
          <w:spacing w:val="-4"/>
          <w:w w:val="110"/>
          <w:sz w:val="28"/>
          <w:szCs w:val="28"/>
          <w:lang w:eastAsia="ru-RU"/>
        </w:rPr>
        <w:t xml:space="preserve"> </w:t>
      </w:r>
      <w:r w:rsidRPr="00562DC4">
        <w:rPr>
          <w:rFonts w:ascii="Times New Roman" w:eastAsia="Times New Roman" w:hAnsi="Times New Roman"/>
          <w:w w:val="110"/>
          <w:sz w:val="28"/>
          <w:szCs w:val="28"/>
          <w:lang w:eastAsia="ru-RU"/>
        </w:rPr>
        <w:t>атлас</w:t>
      </w:r>
      <w:r w:rsidRPr="00562DC4">
        <w:rPr>
          <w:rFonts w:ascii="Times New Roman" w:eastAsia="Times New Roman" w:hAnsi="Times New Roman"/>
          <w:spacing w:val="-4"/>
          <w:w w:val="110"/>
          <w:sz w:val="28"/>
          <w:szCs w:val="28"/>
          <w:lang w:eastAsia="ru-RU"/>
        </w:rPr>
        <w:t xml:space="preserve"> </w:t>
      </w:r>
      <w:r w:rsidRPr="00562DC4">
        <w:rPr>
          <w:rFonts w:ascii="Times New Roman" w:eastAsia="Times New Roman" w:hAnsi="Times New Roman"/>
          <w:w w:val="110"/>
          <w:sz w:val="28"/>
          <w:szCs w:val="28"/>
          <w:lang w:eastAsia="ru-RU"/>
        </w:rPr>
        <w:t>по</w:t>
      </w:r>
      <w:r w:rsidRPr="00562DC4">
        <w:rPr>
          <w:rFonts w:ascii="Times New Roman" w:eastAsia="Times New Roman" w:hAnsi="Times New Roman"/>
          <w:spacing w:val="-4"/>
          <w:w w:val="110"/>
          <w:sz w:val="28"/>
          <w:szCs w:val="28"/>
          <w:lang w:eastAsia="ru-RU"/>
        </w:rPr>
        <w:t xml:space="preserve"> </w:t>
      </w:r>
      <w:r w:rsidRPr="00562DC4">
        <w:rPr>
          <w:rFonts w:ascii="Times New Roman" w:eastAsia="Times New Roman" w:hAnsi="Times New Roman"/>
          <w:w w:val="110"/>
          <w:sz w:val="28"/>
          <w:szCs w:val="28"/>
          <w:lang w:eastAsia="ru-RU"/>
        </w:rPr>
        <w:t>физике:</w:t>
      </w:r>
      <w:r w:rsidRPr="00562DC4">
        <w:rPr>
          <w:rFonts w:ascii="Times New Roman" w:eastAsia="Times New Roman" w:hAnsi="Times New Roman"/>
          <w:spacing w:val="-3"/>
          <w:w w:val="110"/>
          <w:sz w:val="28"/>
          <w:szCs w:val="28"/>
          <w:lang w:eastAsia="ru-RU"/>
        </w:rPr>
        <w:t xml:space="preserve"> </w:t>
      </w:r>
      <w:r w:rsidRPr="00562DC4">
        <w:rPr>
          <w:rFonts w:ascii="Times New Roman" w:eastAsia="Times New Roman" w:hAnsi="Times New Roman"/>
          <w:w w:val="110"/>
          <w:sz w:val="28"/>
          <w:szCs w:val="28"/>
          <w:lang w:eastAsia="ru-RU"/>
        </w:rPr>
        <w:t>10</w:t>
      </w:r>
      <w:r w:rsidRPr="00562DC4">
        <w:rPr>
          <w:rFonts w:ascii="Times New Roman" w:eastAsia="Times New Roman" w:hAnsi="Times New Roman"/>
          <w:spacing w:val="-4"/>
          <w:w w:val="110"/>
          <w:sz w:val="28"/>
          <w:szCs w:val="28"/>
          <w:lang w:eastAsia="ru-RU"/>
        </w:rPr>
        <w:t xml:space="preserve"> </w:t>
      </w:r>
      <w:r w:rsidRPr="00562DC4">
        <w:rPr>
          <w:rFonts w:ascii="Times New Roman" w:eastAsia="Times New Roman" w:hAnsi="Times New Roman"/>
          <w:w w:val="110"/>
          <w:sz w:val="28"/>
          <w:szCs w:val="28"/>
          <w:lang w:eastAsia="ru-RU"/>
        </w:rPr>
        <w:t>класс -</w:t>
      </w:r>
      <w:r w:rsidRPr="00562DC4">
        <w:rPr>
          <w:rFonts w:ascii="Times New Roman" w:eastAsia="Times New Roman" w:hAnsi="Times New Roman"/>
          <w:spacing w:val="-4"/>
          <w:w w:val="110"/>
          <w:sz w:val="28"/>
          <w:szCs w:val="28"/>
          <w:lang w:eastAsia="ru-RU"/>
        </w:rPr>
        <w:t xml:space="preserve"> </w:t>
      </w:r>
      <w:r w:rsidRPr="00562DC4">
        <w:rPr>
          <w:rFonts w:ascii="Times New Roman" w:eastAsia="Times New Roman" w:hAnsi="Times New Roman"/>
          <w:w w:val="110"/>
          <w:sz w:val="28"/>
          <w:szCs w:val="28"/>
          <w:lang w:eastAsia="ru-RU"/>
        </w:rPr>
        <w:t>М.,</w:t>
      </w:r>
      <w:r w:rsidRPr="00562DC4">
        <w:rPr>
          <w:rFonts w:ascii="Times New Roman" w:eastAsia="Times New Roman" w:hAnsi="Times New Roman"/>
          <w:spacing w:val="-4"/>
          <w:w w:val="110"/>
          <w:sz w:val="28"/>
          <w:szCs w:val="28"/>
          <w:lang w:eastAsia="ru-RU"/>
        </w:rPr>
        <w:t xml:space="preserve"> </w:t>
      </w:r>
      <w:r w:rsidRPr="00562DC4">
        <w:rPr>
          <w:rFonts w:ascii="Times New Roman" w:eastAsia="Times New Roman" w:hAnsi="Times New Roman"/>
          <w:w w:val="110"/>
          <w:sz w:val="28"/>
          <w:szCs w:val="28"/>
          <w:lang w:eastAsia="ru-RU"/>
        </w:rPr>
        <w:t>2010.</w:t>
      </w:r>
    </w:p>
    <w:p w:rsidR="00312642" w:rsidRPr="00562DC4" w:rsidRDefault="00312642" w:rsidP="00011C75">
      <w:pPr>
        <w:pStyle w:val="ae"/>
        <w:widowControl w:val="0"/>
        <w:numPr>
          <w:ilvl w:val="0"/>
          <w:numId w:val="11"/>
        </w:numPr>
        <w:autoSpaceDE w:val="0"/>
        <w:autoSpaceDN w:val="0"/>
        <w:adjustRightInd w:val="0"/>
        <w:spacing w:after="0" w:line="360" w:lineRule="auto"/>
        <w:rPr>
          <w:rFonts w:ascii="Times New Roman" w:eastAsia="Times New Roman" w:hAnsi="Times New Roman"/>
          <w:w w:val="110"/>
          <w:sz w:val="28"/>
          <w:szCs w:val="28"/>
          <w:lang w:eastAsia="ru-RU"/>
        </w:rPr>
      </w:pPr>
      <w:r w:rsidRPr="00562DC4">
        <w:rPr>
          <w:rFonts w:ascii="Times New Roman" w:eastAsia="Times New Roman" w:hAnsi="Times New Roman"/>
          <w:iCs/>
          <w:w w:val="110"/>
          <w:sz w:val="28"/>
          <w:szCs w:val="28"/>
          <w:lang w:eastAsia="ru-RU"/>
        </w:rPr>
        <w:t>Касьянов</w:t>
      </w:r>
      <w:r w:rsidRPr="00562DC4">
        <w:rPr>
          <w:rFonts w:ascii="Times New Roman" w:eastAsia="Times New Roman" w:hAnsi="Times New Roman"/>
          <w:iCs/>
          <w:spacing w:val="-14"/>
          <w:w w:val="110"/>
          <w:sz w:val="28"/>
          <w:szCs w:val="28"/>
          <w:lang w:eastAsia="ru-RU"/>
        </w:rPr>
        <w:t xml:space="preserve"> </w:t>
      </w:r>
      <w:r w:rsidRPr="00562DC4">
        <w:rPr>
          <w:rFonts w:ascii="Times New Roman" w:eastAsia="Times New Roman" w:hAnsi="Times New Roman"/>
          <w:iCs/>
          <w:w w:val="110"/>
          <w:sz w:val="28"/>
          <w:szCs w:val="28"/>
          <w:lang w:eastAsia="ru-RU"/>
        </w:rPr>
        <w:t>В</w:t>
      </w:r>
      <w:r w:rsidRPr="00562DC4">
        <w:rPr>
          <w:rFonts w:ascii="Times New Roman" w:eastAsia="Times New Roman" w:hAnsi="Times New Roman"/>
          <w:w w:val="110"/>
          <w:sz w:val="28"/>
          <w:szCs w:val="28"/>
          <w:lang w:eastAsia="ru-RU"/>
        </w:rPr>
        <w:t>.</w:t>
      </w:r>
      <w:r w:rsidRPr="00562DC4">
        <w:rPr>
          <w:rFonts w:ascii="Times New Roman" w:eastAsia="Times New Roman" w:hAnsi="Times New Roman"/>
          <w:spacing w:val="-35"/>
          <w:w w:val="110"/>
          <w:sz w:val="28"/>
          <w:szCs w:val="28"/>
          <w:lang w:eastAsia="ru-RU"/>
        </w:rPr>
        <w:t xml:space="preserve"> </w:t>
      </w:r>
      <w:r w:rsidRPr="00562DC4">
        <w:rPr>
          <w:rFonts w:ascii="Times New Roman" w:eastAsia="Times New Roman" w:hAnsi="Times New Roman"/>
          <w:iCs/>
          <w:w w:val="110"/>
          <w:sz w:val="28"/>
          <w:szCs w:val="28"/>
          <w:lang w:eastAsia="ru-RU"/>
        </w:rPr>
        <w:t>А</w:t>
      </w:r>
      <w:r w:rsidRPr="00562DC4">
        <w:rPr>
          <w:rFonts w:ascii="Times New Roman" w:eastAsia="Times New Roman" w:hAnsi="Times New Roman"/>
          <w:w w:val="110"/>
          <w:sz w:val="28"/>
          <w:szCs w:val="28"/>
          <w:lang w:eastAsia="ru-RU"/>
        </w:rPr>
        <w:t>.</w:t>
      </w:r>
      <w:r w:rsidRPr="00562DC4">
        <w:rPr>
          <w:rFonts w:ascii="Times New Roman" w:eastAsia="Times New Roman" w:hAnsi="Times New Roman"/>
          <w:spacing w:val="-2"/>
          <w:w w:val="110"/>
          <w:sz w:val="28"/>
          <w:szCs w:val="28"/>
          <w:lang w:eastAsia="ru-RU"/>
        </w:rPr>
        <w:t xml:space="preserve"> </w:t>
      </w:r>
      <w:r w:rsidRPr="00562DC4">
        <w:rPr>
          <w:rFonts w:ascii="Times New Roman" w:eastAsia="Times New Roman" w:hAnsi="Times New Roman"/>
          <w:w w:val="110"/>
          <w:sz w:val="28"/>
          <w:szCs w:val="28"/>
          <w:lang w:eastAsia="ru-RU"/>
        </w:rPr>
        <w:t>Иллюстрированный</w:t>
      </w:r>
      <w:r w:rsidRPr="00562DC4">
        <w:rPr>
          <w:rFonts w:ascii="Times New Roman" w:eastAsia="Times New Roman" w:hAnsi="Times New Roman"/>
          <w:spacing w:val="-3"/>
          <w:w w:val="110"/>
          <w:sz w:val="28"/>
          <w:szCs w:val="28"/>
          <w:lang w:eastAsia="ru-RU"/>
        </w:rPr>
        <w:t xml:space="preserve"> </w:t>
      </w:r>
      <w:r w:rsidRPr="00562DC4">
        <w:rPr>
          <w:rFonts w:ascii="Times New Roman" w:eastAsia="Times New Roman" w:hAnsi="Times New Roman"/>
          <w:w w:val="110"/>
          <w:sz w:val="28"/>
          <w:szCs w:val="28"/>
          <w:lang w:eastAsia="ru-RU"/>
        </w:rPr>
        <w:t>атлас</w:t>
      </w:r>
      <w:r w:rsidRPr="00562DC4">
        <w:rPr>
          <w:rFonts w:ascii="Times New Roman" w:eastAsia="Times New Roman" w:hAnsi="Times New Roman"/>
          <w:spacing w:val="-2"/>
          <w:w w:val="110"/>
          <w:sz w:val="28"/>
          <w:szCs w:val="28"/>
          <w:lang w:eastAsia="ru-RU"/>
        </w:rPr>
        <w:t xml:space="preserve"> </w:t>
      </w:r>
      <w:r w:rsidRPr="00562DC4">
        <w:rPr>
          <w:rFonts w:ascii="Times New Roman" w:eastAsia="Times New Roman" w:hAnsi="Times New Roman"/>
          <w:w w:val="110"/>
          <w:sz w:val="28"/>
          <w:szCs w:val="28"/>
          <w:lang w:eastAsia="ru-RU"/>
        </w:rPr>
        <w:t>по</w:t>
      </w:r>
      <w:r w:rsidRPr="00562DC4">
        <w:rPr>
          <w:rFonts w:ascii="Times New Roman" w:eastAsia="Times New Roman" w:hAnsi="Times New Roman"/>
          <w:spacing w:val="-3"/>
          <w:w w:val="110"/>
          <w:sz w:val="28"/>
          <w:szCs w:val="28"/>
          <w:lang w:eastAsia="ru-RU"/>
        </w:rPr>
        <w:t xml:space="preserve"> </w:t>
      </w:r>
      <w:r w:rsidRPr="00562DC4">
        <w:rPr>
          <w:rFonts w:ascii="Times New Roman" w:eastAsia="Times New Roman" w:hAnsi="Times New Roman"/>
          <w:w w:val="110"/>
          <w:sz w:val="28"/>
          <w:szCs w:val="28"/>
          <w:lang w:eastAsia="ru-RU"/>
        </w:rPr>
        <w:t>физике:</w:t>
      </w:r>
      <w:r w:rsidRPr="00562DC4">
        <w:rPr>
          <w:rFonts w:ascii="Times New Roman" w:eastAsia="Times New Roman" w:hAnsi="Times New Roman"/>
          <w:spacing w:val="-3"/>
          <w:w w:val="110"/>
          <w:sz w:val="28"/>
          <w:szCs w:val="28"/>
          <w:lang w:eastAsia="ru-RU"/>
        </w:rPr>
        <w:t xml:space="preserve"> </w:t>
      </w:r>
      <w:r w:rsidRPr="00562DC4">
        <w:rPr>
          <w:rFonts w:ascii="Times New Roman" w:eastAsia="Times New Roman" w:hAnsi="Times New Roman"/>
          <w:w w:val="110"/>
          <w:sz w:val="28"/>
          <w:szCs w:val="28"/>
          <w:lang w:eastAsia="ru-RU"/>
        </w:rPr>
        <w:t>11</w:t>
      </w:r>
      <w:r w:rsidRPr="00562DC4">
        <w:rPr>
          <w:rFonts w:ascii="Times New Roman" w:eastAsia="Times New Roman" w:hAnsi="Times New Roman"/>
          <w:spacing w:val="-2"/>
          <w:w w:val="110"/>
          <w:sz w:val="28"/>
          <w:szCs w:val="28"/>
          <w:lang w:eastAsia="ru-RU"/>
        </w:rPr>
        <w:t xml:space="preserve"> </w:t>
      </w:r>
      <w:r w:rsidRPr="00562DC4">
        <w:rPr>
          <w:rFonts w:ascii="Times New Roman" w:eastAsia="Times New Roman" w:hAnsi="Times New Roman"/>
          <w:w w:val="110"/>
          <w:sz w:val="28"/>
          <w:szCs w:val="28"/>
          <w:lang w:eastAsia="ru-RU"/>
        </w:rPr>
        <w:t>класс.</w:t>
      </w:r>
      <w:r w:rsidRPr="00562DC4">
        <w:rPr>
          <w:rFonts w:ascii="Times New Roman" w:eastAsia="Times New Roman" w:hAnsi="Times New Roman"/>
          <w:spacing w:val="-3"/>
          <w:w w:val="110"/>
          <w:sz w:val="28"/>
          <w:szCs w:val="28"/>
          <w:lang w:eastAsia="ru-RU"/>
        </w:rPr>
        <w:t xml:space="preserve"> </w:t>
      </w:r>
      <w:r w:rsidRPr="00562DC4">
        <w:rPr>
          <w:rFonts w:ascii="Times New Roman" w:eastAsia="Times New Roman" w:hAnsi="Times New Roman"/>
          <w:w w:val="110"/>
          <w:sz w:val="28"/>
          <w:szCs w:val="28"/>
          <w:lang w:eastAsia="ru-RU"/>
        </w:rPr>
        <w:t>-</w:t>
      </w:r>
      <w:r w:rsidRPr="00562DC4">
        <w:rPr>
          <w:rFonts w:ascii="Times New Roman" w:eastAsia="Times New Roman" w:hAnsi="Times New Roman"/>
          <w:spacing w:val="-2"/>
          <w:w w:val="110"/>
          <w:sz w:val="28"/>
          <w:szCs w:val="28"/>
          <w:lang w:eastAsia="ru-RU"/>
        </w:rPr>
        <w:t xml:space="preserve"> </w:t>
      </w:r>
      <w:r w:rsidRPr="00562DC4">
        <w:rPr>
          <w:rFonts w:ascii="Times New Roman" w:eastAsia="Times New Roman" w:hAnsi="Times New Roman"/>
          <w:w w:val="110"/>
          <w:sz w:val="28"/>
          <w:szCs w:val="28"/>
          <w:lang w:eastAsia="ru-RU"/>
        </w:rPr>
        <w:t>М.,</w:t>
      </w:r>
      <w:r w:rsidRPr="00562DC4">
        <w:rPr>
          <w:rFonts w:ascii="Times New Roman" w:eastAsia="Times New Roman" w:hAnsi="Times New Roman"/>
          <w:spacing w:val="-3"/>
          <w:w w:val="110"/>
          <w:sz w:val="28"/>
          <w:szCs w:val="28"/>
          <w:lang w:eastAsia="ru-RU"/>
        </w:rPr>
        <w:t xml:space="preserve"> </w:t>
      </w:r>
      <w:r w:rsidRPr="00562DC4">
        <w:rPr>
          <w:rFonts w:ascii="Times New Roman" w:eastAsia="Times New Roman" w:hAnsi="Times New Roman"/>
          <w:w w:val="110"/>
          <w:sz w:val="28"/>
          <w:szCs w:val="28"/>
          <w:lang w:eastAsia="ru-RU"/>
        </w:rPr>
        <w:t>2010.</w:t>
      </w:r>
    </w:p>
    <w:p w:rsidR="00312642" w:rsidRPr="00562DC4" w:rsidRDefault="00312642" w:rsidP="00011C75">
      <w:pPr>
        <w:pStyle w:val="ae"/>
        <w:widowControl w:val="0"/>
        <w:numPr>
          <w:ilvl w:val="0"/>
          <w:numId w:val="11"/>
        </w:numPr>
        <w:autoSpaceDE w:val="0"/>
        <w:autoSpaceDN w:val="0"/>
        <w:adjustRightInd w:val="0"/>
        <w:spacing w:after="0" w:line="360" w:lineRule="auto"/>
        <w:rPr>
          <w:rFonts w:ascii="Times New Roman" w:eastAsia="Times New Roman" w:hAnsi="Times New Roman"/>
          <w:sz w:val="28"/>
          <w:szCs w:val="28"/>
          <w:lang w:eastAsia="ru-RU"/>
        </w:rPr>
      </w:pPr>
      <w:r w:rsidRPr="00562DC4">
        <w:rPr>
          <w:rFonts w:ascii="Times New Roman" w:eastAsia="Times New Roman" w:hAnsi="Times New Roman"/>
          <w:sz w:val="28"/>
          <w:szCs w:val="28"/>
          <w:lang w:eastAsia="ru-RU"/>
        </w:rPr>
        <w:t xml:space="preserve">Трофимова Т.И., Фирсов А.В. Физика для профессий и специальностей технического и </w:t>
      </w:r>
      <w:proofErr w:type="gramStart"/>
      <w:r w:rsidRPr="00562DC4">
        <w:rPr>
          <w:rFonts w:ascii="Times New Roman" w:eastAsia="Times New Roman" w:hAnsi="Times New Roman"/>
          <w:sz w:val="28"/>
          <w:szCs w:val="28"/>
          <w:lang w:eastAsia="ru-RU"/>
        </w:rPr>
        <w:t>естественно-научного</w:t>
      </w:r>
      <w:proofErr w:type="gramEnd"/>
      <w:r w:rsidRPr="00562DC4">
        <w:rPr>
          <w:rFonts w:ascii="Times New Roman" w:eastAsia="Times New Roman" w:hAnsi="Times New Roman"/>
          <w:sz w:val="28"/>
          <w:szCs w:val="28"/>
          <w:lang w:eastAsia="ru-RU"/>
        </w:rPr>
        <w:t xml:space="preserve"> профилей: Сборник задач: учеб</w:t>
      </w:r>
      <w:proofErr w:type="gramStart"/>
      <w:r w:rsidRPr="00562DC4">
        <w:rPr>
          <w:rFonts w:ascii="Times New Roman" w:eastAsia="Times New Roman" w:hAnsi="Times New Roman"/>
          <w:sz w:val="28"/>
          <w:szCs w:val="28"/>
          <w:lang w:eastAsia="ru-RU"/>
        </w:rPr>
        <w:t>.</w:t>
      </w:r>
      <w:proofErr w:type="gramEnd"/>
      <w:r w:rsidRPr="00562DC4">
        <w:rPr>
          <w:rFonts w:ascii="Times New Roman" w:eastAsia="Times New Roman" w:hAnsi="Times New Roman"/>
          <w:sz w:val="28"/>
          <w:szCs w:val="28"/>
          <w:lang w:eastAsia="ru-RU"/>
        </w:rPr>
        <w:t xml:space="preserve"> </w:t>
      </w:r>
      <w:proofErr w:type="gramStart"/>
      <w:r w:rsidRPr="00562DC4">
        <w:rPr>
          <w:rFonts w:ascii="Times New Roman" w:eastAsia="Times New Roman" w:hAnsi="Times New Roman"/>
          <w:sz w:val="28"/>
          <w:szCs w:val="28"/>
          <w:lang w:eastAsia="ru-RU"/>
        </w:rPr>
        <w:t>п</w:t>
      </w:r>
      <w:proofErr w:type="gramEnd"/>
      <w:r w:rsidRPr="00562DC4">
        <w:rPr>
          <w:rFonts w:ascii="Times New Roman" w:eastAsia="Times New Roman" w:hAnsi="Times New Roman"/>
          <w:sz w:val="28"/>
          <w:szCs w:val="28"/>
          <w:lang w:eastAsia="ru-RU"/>
        </w:rPr>
        <w:t>особие для студентов профессиональных образовательных организаций, осваивающих профессии и специальности СПО. – М., 2017.</w:t>
      </w:r>
    </w:p>
    <w:p w:rsidR="00312642" w:rsidRPr="00562DC4" w:rsidRDefault="00312642" w:rsidP="00011C75">
      <w:pPr>
        <w:pStyle w:val="ae"/>
        <w:widowControl w:val="0"/>
        <w:numPr>
          <w:ilvl w:val="0"/>
          <w:numId w:val="11"/>
        </w:numPr>
        <w:autoSpaceDE w:val="0"/>
        <w:autoSpaceDN w:val="0"/>
        <w:adjustRightInd w:val="0"/>
        <w:spacing w:after="0" w:line="360" w:lineRule="auto"/>
        <w:rPr>
          <w:rFonts w:ascii="Times New Roman" w:eastAsia="Times New Roman" w:hAnsi="Times New Roman"/>
          <w:sz w:val="28"/>
          <w:szCs w:val="28"/>
          <w:lang w:eastAsia="ru-RU"/>
        </w:rPr>
      </w:pPr>
      <w:r w:rsidRPr="00562DC4">
        <w:rPr>
          <w:rFonts w:ascii="Times New Roman" w:eastAsia="Times New Roman" w:hAnsi="Times New Roman"/>
          <w:sz w:val="28"/>
          <w:szCs w:val="28"/>
          <w:lang w:eastAsia="ru-RU"/>
        </w:rPr>
        <w:t xml:space="preserve">Трофимова Т.И., Фирсов А.В. Физика для профессий и специальностей технического и </w:t>
      </w:r>
      <w:proofErr w:type="gramStart"/>
      <w:r w:rsidRPr="00562DC4">
        <w:rPr>
          <w:rFonts w:ascii="Times New Roman" w:eastAsia="Times New Roman" w:hAnsi="Times New Roman"/>
          <w:sz w:val="28"/>
          <w:szCs w:val="28"/>
          <w:lang w:eastAsia="ru-RU"/>
        </w:rPr>
        <w:t>естественно-научного</w:t>
      </w:r>
      <w:proofErr w:type="gramEnd"/>
      <w:r w:rsidRPr="00562DC4">
        <w:rPr>
          <w:rFonts w:ascii="Times New Roman" w:eastAsia="Times New Roman" w:hAnsi="Times New Roman"/>
          <w:sz w:val="28"/>
          <w:szCs w:val="28"/>
          <w:lang w:eastAsia="ru-RU"/>
        </w:rPr>
        <w:t xml:space="preserve"> профилей: Решения задач: учеб</w:t>
      </w:r>
      <w:proofErr w:type="gramStart"/>
      <w:r w:rsidRPr="00562DC4">
        <w:rPr>
          <w:rFonts w:ascii="Times New Roman" w:eastAsia="Times New Roman" w:hAnsi="Times New Roman"/>
          <w:sz w:val="28"/>
          <w:szCs w:val="28"/>
          <w:lang w:eastAsia="ru-RU"/>
        </w:rPr>
        <w:t>.</w:t>
      </w:r>
      <w:proofErr w:type="gramEnd"/>
      <w:r w:rsidRPr="00562DC4">
        <w:rPr>
          <w:rFonts w:ascii="Times New Roman" w:eastAsia="Times New Roman" w:hAnsi="Times New Roman"/>
          <w:sz w:val="28"/>
          <w:szCs w:val="28"/>
          <w:lang w:eastAsia="ru-RU"/>
        </w:rPr>
        <w:t xml:space="preserve"> </w:t>
      </w:r>
      <w:proofErr w:type="gramStart"/>
      <w:r w:rsidRPr="00562DC4">
        <w:rPr>
          <w:rFonts w:ascii="Times New Roman" w:eastAsia="Times New Roman" w:hAnsi="Times New Roman"/>
          <w:sz w:val="28"/>
          <w:szCs w:val="28"/>
          <w:lang w:eastAsia="ru-RU"/>
        </w:rPr>
        <w:t>п</w:t>
      </w:r>
      <w:proofErr w:type="gramEnd"/>
      <w:r w:rsidRPr="00562DC4">
        <w:rPr>
          <w:rFonts w:ascii="Times New Roman" w:eastAsia="Times New Roman" w:hAnsi="Times New Roman"/>
          <w:sz w:val="28"/>
          <w:szCs w:val="28"/>
          <w:lang w:eastAsia="ru-RU"/>
        </w:rPr>
        <w:t>особие для студентов профессиональных образовательных организаций, осваивающих профессии и специальности СПО. – М., 2016.</w:t>
      </w:r>
    </w:p>
    <w:p w:rsidR="00312642" w:rsidRPr="00562DC4" w:rsidRDefault="00312642" w:rsidP="00011C75">
      <w:pPr>
        <w:pStyle w:val="ae"/>
        <w:widowControl w:val="0"/>
        <w:numPr>
          <w:ilvl w:val="0"/>
          <w:numId w:val="11"/>
        </w:numPr>
        <w:autoSpaceDE w:val="0"/>
        <w:autoSpaceDN w:val="0"/>
        <w:adjustRightInd w:val="0"/>
        <w:spacing w:after="0" w:line="360" w:lineRule="auto"/>
        <w:rPr>
          <w:rFonts w:ascii="Times New Roman" w:eastAsia="Times New Roman" w:hAnsi="Times New Roman"/>
          <w:sz w:val="28"/>
          <w:szCs w:val="28"/>
          <w:lang w:eastAsia="ru-RU"/>
        </w:rPr>
      </w:pPr>
      <w:r w:rsidRPr="00562DC4">
        <w:rPr>
          <w:rFonts w:ascii="Times New Roman" w:eastAsia="Times New Roman" w:hAnsi="Times New Roman"/>
          <w:iCs/>
          <w:spacing w:val="-3"/>
          <w:w w:val="105"/>
          <w:sz w:val="28"/>
          <w:szCs w:val="28"/>
          <w:lang w:eastAsia="ru-RU"/>
        </w:rPr>
        <w:lastRenderedPageBreak/>
        <w:t>Фирсов</w:t>
      </w:r>
      <w:r w:rsidRPr="00562DC4">
        <w:rPr>
          <w:rFonts w:ascii="Times New Roman" w:eastAsia="Times New Roman" w:hAnsi="Times New Roman"/>
          <w:iCs/>
          <w:spacing w:val="-10"/>
          <w:w w:val="105"/>
          <w:sz w:val="28"/>
          <w:szCs w:val="28"/>
          <w:lang w:eastAsia="ru-RU"/>
        </w:rPr>
        <w:t xml:space="preserve"> </w:t>
      </w:r>
      <w:r w:rsidRPr="00562DC4">
        <w:rPr>
          <w:rFonts w:ascii="Times New Roman" w:eastAsia="Times New Roman" w:hAnsi="Times New Roman"/>
          <w:iCs/>
          <w:spacing w:val="-1"/>
          <w:w w:val="105"/>
          <w:sz w:val="28"/>
          <w:szCs w:val="28"/>
          <w:lang w:eastAsia="ru-RU"/>
        </w:rPr>
        <w:t>А</w:t>
      </w:r>
      <w:r w:rsidRPr="00562DC4">
        <w:rPr>
          <w:rFonts w:ascii="Times New Roman" w:eastAsia="Times New Roman" w:hAnsi="Times New Roman"/>
          <w:spacing w:val="-1"/>
          <w:w w:val="105"/>
          <w:sz w:val="28"/>
          <w:szCs w:val="28"/>
          <w:lang w:eastAsia="ru-RU"/>
        </w:rPr>
        <w:t>.</w:t>
      </w:r>
      <w:r w:rsidRPr="00562DC4">
        <w:rPr>
          <w:rFonts w:ascii="Times New Roman" w:eastAsia="Times New Roman" w:hAnsi="Times New Roman"/>
          <w:spacing w:val="-29"/>
          <w:w w:val="105"/>
          <w:sz w:val="28"/>
          <w:szCs w:val="28"/>
          <w:lang w:eastAsia="ru-RU"/>
        </w:rPr>
        <w:t xml:space="preserve"> </w:t>
      </w:r>
      <w:r w:rsidRPr="00562DC4">
        <w:rPr>
          <w:rFonts w:ascii="Times New Roman" w:eastAsia="Times New Roman" w:hAnsi="Times New Roman"/>
          <w:iCs/>
          <w:spacing w:val="-1"/>
          <w:w w:val="105"/>
          <w:sz w:val="28"/>
          <w:szCs w:val="28"/>
          <w:lang w:eastAsia="ru-RU"/>
        </w:rPr>
        <w:t>В</w:t>
      </w:r>
      <w:r w:rsidRPr="00562DC4">
        <w:rPr>
          <w:rFonts w:ascii="Times New Roman" w:eastAsia="Times New Roman" w:hAnsi="Times New Roman"/>
          <w:spacing w:val="-1"/>
          <w:w w:val="105"/>
          <w:sz w:val="28"/>
          <w:szCs w:val="28"/>
          <w:lang w:eastAsia="ru-RU"/>
        </w:rPr>
        <w:t>.</w:t>
      </w:r>
      <w:r w:rsidRPr="00562DC4">
        <w:rPr>
          <w:rFonts w:ascii="Times New Roman" w:eastAsia="Times New Roman" w:hAnsi="Times New Roman"/>
          <w:spacing w:val="1"/>
          <w:w w:val="105"/>
          <w:sz w:val="28"/>
          <w:szCs w:val="28"/>
          <w:lang w:eastAsia="ru-RU"/>
        </w:rPr>
        <w:t xml:space="preserve"> </w:t>
      </w:r>
      <w:r w:rsidRPr="00562DC4">
        <w:rPr>
          <w:rFonts w:ascii="Times New Roman" w:eastAsia="Times New Roman" w:hAnsi="Times New Roman"/>
          <w:spacing w:val="-2"/>
          <w:w w:val="105"/>
          <w:sz w:val="28"/>
          <w:szCs w:val="28"/>
          <w:lang w:eastAsia="ru-RU"/>
        </w:rPr>
        <w:t>Ф</w:t>
      </w:r>
      <w:r w:rsidRPr="00562DC4">
        <w:rPr>
          <w:rFonts w:ascii="Times New Roman" w:eastAsia="Times New Roman" w:hAnsi="Times New Roman"/>
          <w:spacing w:val="-3"/>
          <w:w w:val="105"/>
          <w:sz w:val="28"/>
          <w:szCs w:val="28"/>
          <w:lang w:eastAsia="ru-RU"/>
        </w:rPr>
        <w:t>и</w:t>
      </w:r>
      <w:r w:rsidRPr="00562DC4">
        <w:rPr>
          <w:rFonts w:ascii="Times New Roman" w:eastAsia="Times New Roman" w:hAnsi="Times New Roman"/>
          <w:spacing w:val="-2"/>
          <w:w w:val="105"/>
          <w:sz w:val="28"/>
          <w:szCs w:val="28"/>
          <w:lang w:eastAsia="ru-RU"/>
        </w:rPr>
        <w:t>з</w:t>
      </w:r>
      <w:r w:rsidRPr="00562DC4">
        <w:rPr>
          <w:rFonts w:ascii="Times New Roman" w:eastAsia="Times New Roman" w:hAnsi="Times New Roman"/>
          <w:spacing w:val="-3"/>
          <w:w w:val="105"/>
          <w:sz w:val="28"/>
          <w:szCs w:val="28"/>
          <w:lang w:eastAsia="ru-RU"/>
        </w:rPr>
        <w:t>и</w:t>
      </w:r>
      <w:r w:rsidRPr="00562DC4">
        <w:rPr>
          <w:rFonts w:ascii="Times New Roman" w:eastAsia="Times New Roman" w:hAnsi="Times New Roman"/>
          <w:spacing w:val="-2"/>
          <w:w w:val="105"/>
          <w:sz w:val="28"/>
          <w:szCs w:val="28"/>
          <w:lang w:eastAsia="ru-RU"/>
        </w:rPr>
        <w:t>ка</w:t>
      </w:r>
      <w:r w:rsidRPr="00562DC4">
        <w:rPr>
          <w:rFonts w:ascii="Times New Roman" w:eastAsia="Times New Roman" w:hAnsi="Times New Roman"/>
          <w:spacing w:val="1"/>
          <w:w w:val="105"/>
          <w:sz w:val="28"/>
          <w:szCs w:val="28"/>
          <w:lang w:eastAsia="ru-RU"/>
        </w:rPr>
        <w:t xml:space="preserve"> </w:t>
      </w:r>
      <w:r w:rsidRPr="00562DC4">
        <w:rPr>
          <w:rFonts w:ascii="Times New Roman" w:eastAsia="Times New Roman" w:hAnsi="Times New Roman"/>
          <w:spacing w:val="-3"/>
          <w:w w:val="105"/>
          <w:sz w:val="28"/>
          <w:szCs w:val="28"/>
          <w:lang w:eastAsia="ru-RU"/>
        </w:rPr>
        <w:t>д</w:t>
      </w:r>
      <w:r w:rsidRPr="00562DC4">
        <w:rPr>
          <w:rFonts w:ascii="Times New Roman" w:eastAsia="Times New Roman" w:hAnsi="Times New Roman"/>
          <w:spacing w:val="-2"/>
          <w:w w:val="105"/>
          <w:sz w:val="28"/>
          <w:szCs w:val="28"/>
          <w:lang w:eastAsia="ru-RU"/>
        </w:rPr>
        <w:t>ля</w:t>
      </w:r>
      <w:r w:rsidRPr="00562DC4">
        <w:rPr>
          <w:rFonts w:ascii="Times New Roman" w:eastAsia="Times New Roman" w:hAnsi="Times New Roman"/>
          <w:spacing w:val="1"/>
          <w:w w:val="105"/>
          <w:sz w:val="28"/>
          <w:szCs w:val="28"/>
          <w:lang w:eastAsia="ru-RU"/>
        </w:rPr>
        <w:t xml:space="preserve"> </w:t>
      </w:r>
      <w:r w:rsidRPr="00562DC4">
        <w:rPr>
          <w:rFonts w:ascii="Times New Roman" w:eastAsia="Times New Roman" w:hAnsi="Times New Roman"/>
          <w:spacing w:val="-3"/>
          <w:w w:val="105"/>
          <w:sz w:val="28"/>
          <w:szCs w:val="28"/>
          <w:lang w:eastAsia="ru-RU"/>
        </w:rPr>
        <w:t>профе</w:t>
      </w:r>
      <w:r w:rsidRPr="00562DC4">
        <w:rPr>
          <w:rFonts w:ascii="Times New Roman" w:eastAsia="Times New Roman" w:hAnsi="Times New Roman"/>
          <w:spacing w:val="-2"/>
          <w:w w:val="105"/>
          <w:sz w:val="28"/>
          <w:szCs w:val="28"/>
          <w:lang w:eastAsia="ru-RU"/>
        </w:rPr>
        <w:t>сс</w:t>
      </w:r>
      <w:r w:rsidRPr="00562DC4">
        <w:rPr>
          <w:rFonts w:ascii="Times New Roman" w:eastAsia="Times New Roman" w:hAnsi="Times New Roman"/>
          <w:spacing w:val="-3"/>
          <w:w w:val="105"/>
          <w:sz w:val="28"/>
          <w:szCs w:val="28"/>
          <w:lang w:eastAsia="ru-RU"/>
        </w:rPr>
        <w:t>ий</w:t>
      </w:r>
      <w:r w:rsidRPr="00562DC4">
        <w:rPr>
          <w:rFonts w:ascii="Times New Roman" w:eastAsia="Times New Roman" w:hAnsi="Times New Roman"/>
          <w:spacing w:val="1"/>
          <w:w w:val="105"/>
          <w:sz w:val="28"/>
          <w:szCs w:val="28"/>
          <w:lang w:eastAsia="ru-RU"/>
        </w:rPr>
        <w:t xml:space="preserve"> </w:t>
      </w:r>
      <w:r w:rsidRPr="00562DC4">
        <w:rPr>
          <w:rFonts w:ascii="Times New Roman" w:eastAsia="Times New Roman" w:hAnsi="Times New Roman"/>
          <w:w w:val="105"/>
          <w:sz w:val="28"/>
          <w:szCs w:val="28"/>
          <w:lang w:eastAsia="ru-RU"/>
        </w:rPr>
        <w:t>и</w:t>
      </w:r>
      <w:r w:rsidRPr="00562DC4">
        <w:rPr>
          <w:rFonts w:ascii="Times New Roman" w:eastAsia="Times New Roman" w:hAnsi="Times New Roman"/>
          <w:spacing w:val="1"/>
          <w:w w:val="105"/>
          <w:sz w:val="28"/>
          <w:szCs w:val="28"/>
          <w:lang w:eastAsia="ru-RU"/>
        </w:rPr>
        <w:t xml:space="preserve"> </w:t>
      </w:r>
      <w:r w:rsidRPr="00562DC4">
        <w:rPr>
          <w:rFonts w:ascii="Times New Roman" w:eastAsia="Times New Roman" w:hAnsi="Times New Roman"/>
          <w:spacing w:val="-2"/>
          <w:w w:val="105"/>
          <w:sz w:val="28"/>
          <w:szCs w:val="28"/>
          <w:lang w:eastAsia="ru-RU"/>
        </w:rPr>
        <w:t>с</w:t>
      </w:r>
      <w:r w:rsidRPr="00562DC4">
        <w:rPr>
          <w:rFonts w:ascii="Times New Roman" w:eastAsia="Times New Roman" w:hAnsi="Times New Roman"/>
          <w:spacing w:val="-3"/>
          <w:w w:val="105"/>
          <w:sz w:val="28"/>
          <w:szCs w:val="28"/>
          <w:lang w:eastAsia="ru-RU"/>
        </w:rPr>
        <w:t>пе</w:t>
      </w:r>
      <w:r w:rsidRPr="00562DC4">
        <w:rPr>
          <w:rFonts w:ascii="Times New Roman" w:eastAsia="Times New Roman" w:hAnsi="Times New Roman"/>
          <w:spacing w:val="-2"/>
          <w:w w:val="105"/>
          <w:sz w:val="28"/>
          <w:szCs w:val="28"/>
          <w:lang w:eastAsia="ru-RU"/>
        </w:rPr>
        <w:t>ц</w:t>
      </w:r>
      <w:r w:rsidRPr="00562DC4">
        <w:rPr>
          <w:rFonts w:ascii="Times New Roman" w:eastAsia="Times New Roman" w:hAnsi="Times New Roman"/>
          <w:spacing w:val="-3"/>
          <w:w w:val="105"/>
          <w:sz w:val="28"/>
          <w:szCs w:val="28"/>
          <w:lang w:eastAsia="ru-RU"/>
        </w:rPr>
        <w:t>и</w:t>
      </w:r>
      <w:r w:rsidRPr="00562DC4">
        <w:rPr>
          <w:rFonts w:ascii="Times New Roman" w:eastAsia="Times New Roman" w:hAnsi="Times New Roman"/>
          <w:spacing w:val="-2"/>
          <w:w w:val="105"/>
          <w:sz w:val="28"/>
          <w:szCs w:val="28"/>
          <w:lang w:eastAsia="ru-RU"/>
        </w:rPr>
        <w:t>аль</w:t>
      </w:r>
      <w:r w:rsidRPr="00562DC4">
        <w:rPr>
          <w:rFonts w:ascii="Times New Roman" w:eastAsia="Times New Roman" w:hAnsi="Times New Roman"/>
          <w:spacing w:val="-3"/>
          <w:w w:val="105"/>
          <w:sz w:val="28"/>
          <w:szCs w:val="28"/>
          <w:lang w:eastAsia="ru-RU"/>
        </w:rPr>
        <w:t>но</w:t>
      </w:r>
      <w:r w:rsidRPr="00562DC4">
        <w:rPr>
          <w:rFonts w:ascii="Times New Roman" w:eastAsia="Times New Roman" w:hAnsi="Times New Roman"/>
          <w:spacing w:val="-2"/>
          <w:w w:val="105"/>
          <w:sz w:val="28"/>
          <w:szCs w:val="28"/>
          <w:lang w:eastAsia="ru-RU"/>
        </w:rPr>
        <w:t>ст</w:t>
      </w:r>
      <w:r w:rsidRPr="00562DC4">
        <w:rPr>
          <w:rFonts w:ascii="Times New Roman" w:eastAsia="Times New Roman" w:hAnsi="Times New Roman"/>
          <w:spacing w:val="-3"/>
          <w:w w:val="105"/>
          <w:sz w:val="28"/>
          <w:szCs w:val="28"/>
          <w:lang w:eastAsia="ru-RU"/>
        </w:rPr>
        <w:t>ей</w:t>
      </w:r>
      <w:r w:rsidRPr="00562DC4">
        <w:rPr>
          <w:rFonts w:ascii="Times New Roman" w:eastAsia="Times New Roman" w:hAnsi="Times New Roman"/>
          <w:spacing w:val="2"/>
          <w:w w:val="105"/>
          <w:sz w:val="28"/>
          <w:szCs w:val="28"/>
          <w:lang w:eastAsia="ru-RU"/>
        </w:rPr>
        <w:t xml:space="preserve"> </w:t>
      </w:r>
      <w:r w:rsidRPr="00562DC4">
        <w:rPr>
          <w:rFonts w:ascii="Times New Roman" w:eastAsia="Times New Roman" w:hAnsi="Times New Roman"/>
          <w:spacing w:val="-2"/>
          <w:w w:val="105"/>
          <w:sz w:val="28"/>
          <w:szCs w:val="28"/>
          <w:lang w:eastAsia="ru-RU"/>
        </w:rPr>
        <w:t>т</w:t>
      </w:r>
      <w:r w:rsidRPr="00562DC4">
        <w:rPr>
          <w:rFonts w:ascii="Times New Roman" w:eastAsia="Times New Roman" w:hAnsi="Times New Roman"/>
          <w:spacing w:val="-3"/>
          <w:w w:val="105"/>
          <w:sz w:val="28"/>
          <w:szCs w:val="28"/>
          <w:lang w:eastAsia="ru-RU"/>
        </w:rPr>
        <w:t>е</w:t>
      </w:r>
      <w:r w:rsidRPr="00562DC4">
        <w:rPr>
          <w:rFonts w:ascii="Times New Roman" w:eastAsia="Times New Roman" w:hAnsi="Times New Roman"/>
          <w:spacing w:val="-2"/>
          <w:w w:val="105"/>
          <w:sz w:val="28"/>
          <w:szCs w:val="28"/>
          <w:lang w:eastAsia="ru-RU"/>
        </w:rPr>
        <w:t>х</w:t>
      </w:r>
      <w:r w:rsidRPr="00562DC4">
        <w:rPr>
          <w:rFonts w:ascii="Times New Roman" w:eastAsia="Times New Roman" w:hAnsi="Times New Roman"/>
          <w:spacing w:val="-3"/>
          <w:w w:val="105"/>
          <w:sz w:val="28"/>
          <w:szCs w:val="28"/>
          <w:lang w:eastAsia="ru-RU"/>
        </w:rPr>
        <w:t>ни</w:t>
      </w:r>
      <w:r w:rsidRPr="00562DC4">
        <w:rPr>
          <w:rFonts w:ascii="Times New Roman" w:eastAsia="Times New Roman" w:hAnsi="Times New Roman"/>
          <w:spacing w:val="-2"/>
          <w:w w:val="105"/>
          <w:sz w:val="28"/>
          <w:szCs w:val="28"/>
          <w:lang w:eastAsia="ru-RU"/>
        </w:rPr>
        <w:t>ч</w:t>
      </w:r>
      <w:r w:rsidRPr="00562DC4">
        <w:rPr>
          <w:rFonts w:ascii="Times New Roman" w:eastAsia="Times New Roman" w:hAnsi="Times New Roman"/>
          <w:spacing w:val="-3"/>
          <w:w w:val="105"/>
          <w:sz w:val="28"/>
          <w:szCs w:val="28"/>
          <w:lang w:eastAsia="ru-RU"/>
        </w:rPr>
        <w:t>е</w:t>
      </w:r>
      <w:r w:rsidRPr="00562DC4">
        <w:rPr>
          <w:rFonts w:ascii="Times New Roman" w:eastAsia="Times New Roman" w:hAnsi="Times New Roman"/>
          <w:spacing w:val="-2"/>
          <w:w w:val="105"/>
          <w:sz w:val="28"/>
          <w:szCs w:val="28"/>
          <w:lang w:eastAsia="ru-RU"/>
        </w:rPr>
        <w:t>ск</w:t>
      </w:r>
      <w:r w:rsidRPr="00562DC4">
        <w:rPr>
          <w:rFonts w:ascii="Times New Roman" w:eastAsia="Times New Roman" w:hAnsi="Times New Roman"/>
          <w:spacing w:val="-3"/>
          <w:w w:val="105"/>
          <w:sz w:val="28"/>
          <w:szCs w:val="28"/>
          <w:lang w:eastAsia="ru-RU"/>
        </w:rPr>
        <w:t>о</w:t>
      </w:r>
      <w:r w:rsidRPr="00562DC4">
        <w:rPr>
          <w:rFonts w:ascii="Times New Roman" w:eastAsia="Times New Roman" w:hAnsi="Times New Roman"/>
          <w:spacing w:val="-2"/>
          <w:w w:val="105"/>
          <w:sz w:val="28"/>
          <w:szCs w:val="28"/>
          <w:lang w:eastAsia="ru-RU"/>
        </w:rPr>
        <w:t>г</w:t>
      </w:r>
      <w:r w:rsidRPr="00562DC4">
        <w:rPr>
          <w:rFonts w:ascii="Times New Roman" w:eastAsia="Times New Roman" w:hAnsi="Times New Roman"/>
          <w:spacing w:val="-3"/>
          <w:w w:val="105"/>
          <w:sz w:val="28"/>
          <w:szCs w:val="28"/>
          <w:lang w:eastAsia="ru-RU"/>
        </w:rPr>
        <w:t>о</w:t>
      </w:r>
      <w:r w:rsidRPr="00562DC4">
        <w:rPr>
          <w:rFonts w:ascii="Times New Roman" w:eastAsia="Times New Roman" w:hAnsi="Times New Roman"/>
          <w:spacing w:val="1"/>
          <w:w w:val="105"/>
          <w:sz w:val="28"/>
          <w:szCs w:val="28"/>
          <w:lang w:eastAsia="ru-RU"/>
        </w:rPr>
        <w:t xml:space="preserve"> </w:t>
      </w:r>
      <w:r w:rsidRPr="00562DC4">
        <w:rPr>
          <w:rFonts w:ascii="Times New Roman" w:eastAsia="Times New Roman" w:hAnsi="Times New Roman"/>
          <w:w w:val="105"/>
          <w:sz w:val="28"/>
          <w:szCs w:val="28"/>
          <w:lang w:eastAsia="ru-RU"/>
        </w:rPr>
        <w:t>и</w:t>
      </w:r>
      <w:r w:rsidRPr="00562DC4">
        <w:rPr>
          <w:rFonts w:ascii="Times New Roman" w:eastAsia="Times New Roman" w:hAnsi="Times New Roman"/>
          <w:spacing w:val="1"/>
          <w:w w:val="105"/>
          <w:sz w:val="28"/>
          <w:szCs w:val="28"/>
          <w:lang w:eastAsia="ru-RU"/>
        </w:rPr>
        <w:t xml:space="preserve"> </w:t>
      </w:r>
      <w:r w:rsidRPr="00562DC4">
        <w:rPr>
          <w:rFonts w:ascii="Times New Roman" w:eastAsia="Times New Roman" w:hAnsi="Times New Roman"/>
          <w:spacing w:val="-3"/>
          <w:w w:val="105"/>
          <w:sz w:val="28"/>
          <w:szCs w:val="28"/>
          <w:lang w:eastAsia="ru-RU"/>
        </w:rPr>
        <w:t>е</w:t>
      </w:r>
      <w:r w:rsidRPr="00562DC4">
        <w:rPr>
          <w:rFonts w:ascii="Times New Roman" w:eastAsia="Times New Roman" w:hAnsi="Times New Roman"/>
          <w:spacing w:val="-2"/>
          <w:w w:val="105"/>
          <w:sz w:val="28"/>
          <w:szCs w:val="28"/>
          <w:lang w:eastAsia="ru-RU"/>
        </w:rPr>
        <w:t>ст</w:t>
      </w:r>
      <w:r w:rsidRPr="00562DC4">
        <w:rPr>
          <w:rFonts w:ascii="Times New Roman" w:eastAsia="Times New Roman" w:hAnsi="Times New Roman"/>
          <w:spacing w:val="-3"/>
          <w:w w:val="105"/>
          <w:sz w:val="28"/>
          <w:szCs w:val="28"/>
          <w:lang w:eastAsia="ru-RU"/>
        </w:rPr>
        <w:t>е</w:t>
      </w:r>
      <w:r w:rsidRPr="00562DC4">
        <w:rPr>
          <w:rFonts w:ascii="Times New Roman" w:eastAsia="Times New Roman" w:hAnsi="Times New Roman"/>
          <w:spacing w:val="-2"/>
          <w:w w:val="105"/>
          <w:sz w:val="28"/>
          <w:szCs w:val="28"/>
          <w:lang w:eastAsia="ru-RU"/>
        </w:rPr>
        <w:t>ств</w:t>
      </w:r>
      <w:r w:rsidRPr="00562DC4">
        <w:rPr>
          <w:rFonts w:ascii="Times New Roman" w:eastAsia="Times New Roman" w:hAnsi="Times New Roman"/>
          <w:spacing w:val="-3"/>
          <w:w w:val="105"/>
          <w:sz w:val="28"/>
          <w:szCs w:val="28"/>
          <w:lang w:eastAsia="ru-RU"/>
        </w:rPr>
        <w:t>енно</w:t>
      </w:r>
      <w:r w:rsidRPr="00562DC4">
        <w:rPr>
          <w:rFonts w:ascii="Times New Roman" w:eastAsia="Times New Roman" w:hAnsi="Times New Roman"/>
          <w:spacing w:val="-2"/>
          <w:w w:val="105"/>
          <w:sz w:val="28"/>
          <w:szCs w:val="28"/>
          <w:lang w:eastAsia="ru-RU"/>
        </w:rPr>
        <w:t>-</w:t>
      </w:r>
      <w:r w:rsidRPr="00562DC4">
        <w:rPr>
          <w:rFonts w:ascii="Times New Roman" w:eastAsia="Times New Roman" w:hAnsi="Times New Roman"/>
          <w:spacing w:val="-3"/>
          <w:w w:val="105"/>
          <w:sz w:val="28"/>
          <w:szCs w:val="28"/>
          <w:lang w:eastAsia="ru-RU"/>
        </w:rPr>
        <w:t>н</w:t>
      </w:r>
      <w:r w:rsidRPr="00562DC4">
        <w:rPr>
          <w:rFonts w:ascii="Times New Roman" w:eastAsia="Times New Roman" w:hAnsi="Times New Roman"/>
          <w:spacing w:val="-2"/>
          <w:w w:val="105"/>
          <w:sz w:val="28"/>
          <w:szCs w:val="28"/>
          <w:lang w:eastAsia="ru-RU"/>
        </w:rPr>
        <w:t>а</w:t>
      </w:r>
      <w:r w:rsidRPr="00562DC4">
        <w:rPr>
          <w:rFonts w:ascii="Times New Roman" w:eastAsia="Times New Roman" w:hAnsi="Times New Roman"/>
          <w:spacing w:val="-3"/>
          <w:w w:val="105"/>
          <w:sz w:val="28"/>
          <w:szCs w:val="28"/>
          <w:lang w:eastAsia="ru-RU"/>
        </w:rPr>
        <w:t>у</w:t>
      </w:r>
      <w:r w:rsidRPr="00562DC4">
        <w:rPr>
          <w:rFonts w:ascii="Times New Roman" w:eastAsia="Times New Roman" w:hAnsi="Times New Roman"/>
          <w:spacing w:val="-2"/>
          <w:w w:val="105"/>
          <w:sz w:val="28"/>
          <w:szCs w:val="28"/>
          <w:lang w:eastAsia="ru-RU"/>
        </w:rPr>
        <w:t>ч</w:t>
      </w:r>
      <w:r w:rsidRPr="00562DC4">
        <w:rPr>
          <w:rFonts w:ascii="Times New Roman" w:eastAsia="Times New Roman" w:hAnsi="Times New Roman"/>
          <w:spacing w:val="-3"/>
          <w:w w:val="105"/>
          <w:sz w:val="28"/>
          <w:szCs w:val="28"/>
          <w:lang w:eastAsia="ru-RU"/>
        </w:rPr>
        <w:t>но</w:t>
      </w:r>
      <w:r w:rsidRPr="00562DC4">
        <w:rPr>
          <w:rFonts w:ascii="Times New Roman" w:eastAsia="Times New Roman" w:hAnsi="Times New Roman"/>
          <w:spacing w:val="-2"/>
          <w:w w:val="105"/>
          <w:sz w:val="28"/>
          <w:szCs w:val="28"/>
          <w:lang w:eastAsia="ru-RU"/>
        </w:rPr>
        <w:t>г</w:t>
      </w:r>
      <w:r w:rsidRPr="00562DC4">
        <w:rPr>
          <w:rFonts w:ascii="Times New Roman" w:eastAsia="Times New Roman" w:hAnsi="Times New Roman"/>
          <w:spacing w:val="-3"/>
          <w:w w:val="105"/>
          <w:sz w:val="28"/>
          <w:szCs w:val="28"/>
          <w:lang w:eastAsia="ru-RU"/>
        </w:rPr>
        <w:t>о</w:t>
      </w:r>
      <w:r w:rsidRPr="00562DC4">
        <w:rPr>
          <w:rFonts w:ascii="Times New Roman" w:eastAsia="Times New Roman" w:hAnsi="Times New Roman"/>
          <w:spacing w:val="29"/>
          <w:w w:val="99"/>
          <w:sz w:val="28"/>
          <w:szCs w:val="28"/>
          <w:lang w:eastAsia="ru-RU"/>
        </w:rPr>
        <w:t xml:space="preserve"> </w:t>
      </w:r>
      <w:r w:rsidRPr="00562DC4">
        <w:rPr>
          <w:rFonts w:ascii="Times New Roman" w:eastAsia="Times New Roman" w:hAnsi="Times New Roman"/>
          <w:spacing w:val="2"/>
          <w:w w:val="105"/>
          <w:sz w:val="28"/>
          <w:szCs w:val="28"/>
          <w:lang w:eastAsia="ru-RU"/>
        </w:rPr>
        <w:t>профи</w:t>
      </w:r>
      <w:r w:rsidRPr="00562DC4">
        <w:rPr>
          <w:rFonts w:ascii="Times New Roman" w:eastAsia="Times New Roman" w:hAnsi="Times New Roman"/>
          <w:spacing w:val="1"/>
          <w:w w:val="105"/>
          <w:sz w:val="28"/>
          <w:szCs w:val="28"/>
          <w:lang w:eastAsia="ru-RU"/>
        </w:rPr>
        <w:t>л</w:t>
      </w:r>
      <w:r w:rsidRPr="00562DC4">
        <w:rPr>
          <w:rFonts w:ascii="Times New Roman" w:eastAsia="Times New Roman" w:hAnsi="Times New Roman"/>
          <w:spacing w:val="2"/>
          <w:w w:val="105"/>
          <w:sz w:val="28"/>
          <w:szCs w:val="28"/>
          <w:lang w:eastAsia="ru-RU"/>
        </w:rPr>
        <w:t>ей</w:t>
      </w:r>
      <w:r w:rsidRPr="00562DC4">
        <w:rPr>
          <w:rFonts w:ascii="Times New Roman" w:eastAsia="Times New Roman" w:hAnsi="Times New Roman"/>
          <w:spacing w:val="1"/>
          <w:w w:val="105"/>
          <w:sz w:val="28"/>
          <w:szCs w:val="28"/>
          <w:lang w:eastAsia="ru-RU"/>
        </w:rPr>
        <w:t>:</w:t>
      </w:r>
      <w:r w:rsidRPr="00562DC4">
        <w:rPr>
          <w:rFonts w:ascii="Times New Roman" w:eastAsia="Times New Roman" w:hAnsi="Times New Roman"/>
          <w:spacing w:val="20"/>
          <w:w w:val="105"/>
          <w:sz w:val="28"/>
          <w:szCs w:val="28"/>
          <w:lang w:eastAsia="ru-RU"/>
        </w:rPr>
        <w:t xml:space="preserve"> </w:t>
      </w:r>
      <w:r w:rsidRPr="00562DC4">
        <w:rPr>
          <w:rFonts w:ascii="Times New Roman" w:eastAsia="Times New Roman" w:hAnsi="Times New Roman"/>
          <w:spacing w:val="2"/>
          <w:w w:val="105"/>
          <w:sz w:val="28"/>
          <w:szCs w:val="28"/>
          <w:lang w:eastAsia="ru-RU"/>
        </w:rPr>
        <w:t>учебни</w:t>
      </w:r>
      <w:r w:rsidRPr="00562DC4">
        <w:rPr>
          <w:rFonts w:ascii="Times New Roman" w:eastAsia="Times New Roman" w:hAnsi="Times New Roman"/>
          <w:spacing w:val="1"/>
          <w:w w:val="105"/>
          <w:sz w:val="28"/>
          <w:szCs w:val="28"/>
          <w:lang w:eastAsia="ru-RU"/>
        </w:rPr>
        <w:t>к</w:t>
      </w:r>
      <w:r w:rsidRPr="00562DC4">
        <w:rPr>
          <w:rFonts w:ascii="Times New Roman" w:eastAsia="Times New Roman" w:hAnsi="Times New Roman"/>
          <w:spacing w:val="21"/>
          <w:w w:val="105"/>
          <w:sz w:val="28"/>
          <w:szCs w:val="28"/>
          <w:lang w:eastAsia="ru-RU"/>
        </w:rPr>
        <w:t xml:space="preserve"> </w:t>
      </w:r>
      <w:r w:rsidRPr="00562DC4">
        <w:rPr>
          <w:rFonts w:ascii="Times New Roman" w:eastAsia="Times New Roman" w:hAnsi="Times New Roman"/>
          <w:spacing w:val="2"/>
          <w:w w:val="105"/>
          <w:sz w:val="28"/>
          <w:szCs w:val="28"/>
          <w:lang w:eastAsia="ru-RU"/>
        </w:rPr>
        <w:t>д</w:t>
      </w:r>
      <w:r w:rsidRPr="00562DC4">
        <w:rPr>
          <w:rFonts w:ascii="Times New Roman" w:eastAsia="Times New Roman" w:hAnsi="Times New Roman"/>
          <w:spacing w:val="1"/>
          <w:w w:val="105"/>
          <w:sz w:val="28"/>
          <w:szCs w:val="28"/>
          <w:lang w:eastAsia="ru-RU"/>
        </w:rPr>
        <w:t>ля</w:t>
      </w:r>
      <w:r w:rsidRPr="00562DC4">
        <w:rPr>
          <w:rFonts w:ascii="Times New Roman" w:eastAsia="Times New Roman" w:hAnsi="Times New Roman"/>
          <w:spacing w:val="20"/>
          <w:w w:val="105"/>
          <w:sz w:val="28"/>
          <w:szCs w:val="28"/>
          <w:lang w:eastAsia="ru-RU"/>
        </w:rPr>
        <w:t xml:space="preserve"> </w:t>
      </w:r>
      <w:r w:rsidRPr="00562DC4">
        <w:rPr>
          <w:rFonts w:ascii="Times New Roman" w:eastAsia="Times New Roman" w:hAnsi="Times New Roman"/>
          <w:spacing w:val="2"/>
          <w:w w:val="105"/>
          <w:sz w:val="28"/>
          <w:szCs w:val="28"/>
          <w:lang w:eastAsia="ru-RU"/>
        </w:rPr>
        <w:t>обр</w:t>
      </w:r>
      <w:r w:rsidRPr="00562DC4">
        <w:rPr>
          <w:rFonts w:ascii="Times New Roman" w:eastAsia="Times New Roman" w:hAnsi="Times New Roman"/>
          <w:spacing w:val="1"/>
          <w:w w:val="105"/>
          <w:sz w:val="28"/>
          <w:szCs w:val="28"/>
          <w:lang w:eastAsia="ru-RU"/>
        </w:rPr>
        <w:t>аз</w:t>
      </w:r>
      <w:r w:rsidRPr="00562DC4">
        <w:rPr>
          <w:rFonts w:ascii="Times New Roman" w:eastAsia="Times New Roman" w:hAnsi="Times New Roman"/>
          <w:spacing w:val="2"/>
          <w:w w:val="105"/>
          <w:sz w:val="28"/>
          <w:szCs w:val="28"/>
          <w:lang w:eastAsia="ru-RU"/>
        </w:rPr>
        <w:t>о</w:t>
      </w:r>
      <w:r w:rsidRPr="00562DC4">
        <w:rPr>
          <w:rFonts w:ascii="Times New Roman" w:eastAsia="Times New Roman" w:hAnsi="Times New Roman"/>
          <w:spacing w:val="1"/>
          <w:w w:val="105"/>
          <w:sz w:val="28"/>
          <w:szCs w:val="28"/>
          <w:lang w:eastAsia="ru-RU"/>
        </w:rPr>
        <w:t>ват</w:t>
      </w:r>
      <w:r w:rsidRPr="00562DC4">
        <w:rPr>
          <w:rFonts w:ascii="Times New Roman" w:eastAsia="Times New Roman" w:hAnsi="Times New Roman"/>
          <w:spacing w:val="2"/>
          <w:w w:val="105"/>
          <w:sz w:val="28"/>
          <w:szCs w:val="28"/>
          <w:lang w:eastAsia="ru-RU"/>
        </w:rPr>
        <w:t>е</w:t>
      </w:r>
      <w:r w:rsidRPr="00562DC4">
        <w:rPr>
          <w:rFonts w:ascii="Times New Roman" w:eastAsia="Times New Roman" w:hAnsi="Times New Roman"/>
          <w:spacing w:val="1"/>
          <w:w w:val="105"/>
          <w:sz w:val="28"/>
          <w:szCs w:val="28"/>
          <w:lang w:eastAsia="ru-RU"/>
        </w:rPr>
        <w:t>ль</w:t>
      </w:r>
      <w:r w:rsidRPr="00562DC4">
        <w:rPr>
          <w:rFonts w:ascii="Times New Roman" w:eastAsia="Times New Roman" w:hAnsi="Times New Roman"/>
          <w:spacing w:val="2"/>
          <w:w w:val="105"/>
          <w:sz w:val="28"/>
          <w:szCs w:val="28"/>
          <w:lang w:eastAsia="ru-RU"/>
        </w:rPr>
        <w:t>н</w:t>
      </w:r>
      <w:r w:rsidRPr="00562DC4">
        <w:rPr>
          <w:rFonts w:ascii="Times New Roman" w:eastAsia="Times New Roman" w:hAnsi="Times New Roman"/>
          <w:spacing w:val="1"/>
          <w:w w:val="105"/>
          <w:sz w:val="28"/>
          <w:szCs w:val="28"/>
          <w:lang w:eastAsia="ru-RU"/>
        </w:rPr>
        <w:t>ых</w:t>
      </w:r>
      <w:r w:rsidRPr="00562DC4">
        <w:rPr>
          <w:rFonts w:ascii="Times New Roman" w:eastAsia="Times New Roman" w:hAnsi="Times New Roman"/>
          <w:spacing w:val="21"/>
          <w:w w:val="105"/>
          <w:sz w:val="28"/>
          <w:szCs w:val="28"/>
          <w:lang w:eastAsia="ru-RU"/>
        </w:rPr>
        <w:t xml:space="preserve"> </w:t>
      </w:r>
      <w:r w:rsidRPr="00562DC4">
        <w:rPr>
          <w:rFonts w:ascii="Times New Roman" w:eastAsia="Times New Roman" w:hAnsi="Times New Roman"/>
          <w:spacing w:val="2"/>
          <w:w w:val="105"/>
          <w:sz w:val="28"/>
          <w:szCs w:val="28"/>
          <w:lang w:eastAsia="ru-RU"/>
        </w:rPr>
        <w:t>учре</w:t>
      </w:r>
      <w:r w:rsidRPr="00562DC4">
        <w:rPr>
          <w:rFonts w:ascii="Times New Roman" w:eastAsia="Times New Roman" w:hAnsi="Times New Roman"/>
          <w:spacing w:val="1"/>
          <w:w w:val="105"/>
          <w:sz w:val="28"/>
          <w:szCs w:val="28"/>
          <w:lang w:eastAsia="ru-RU"/>
        </w:rPr>
        <w:t>ж</w:t>
      </w:r>
      <w:r w:rsidRPr="00562DC4">
        <w:rPr>
          <w:rFonts w:ascii="Times New Roman" w:eastAsia="Times New Roman" w:hAnsi="Times New Roman"/>
          <w:spacing w:val="2"/>
          <w:w w:val="105"/>
          <w:sz w:val="28"/>
          <w:szCs w:val="28"/>
          <w:lang w:eastAsia="ru-RU"/>
        </w:rPr>
        <w:t>дений</w:t>
      </w:r>
      <w:r w:rsidRPr="00562DC4">
        <w:rPr>
          <w:rFonts w:ascii="Times New Roman" w:eastAsia="Times New Roman" w:hAnsi="Times New Roman"/>
          <w:spacing w:val="21"/>
          <w:w w:val="105"/>
          <w:sz w:val="28"/>
          <w:szCs w:val="28"/>
          <w:lang w:eastAsia="ru-RU"/>
        </w:rPr>
        <w:t xml:space="preserve"> </w:t>
      </w:r>
      <w:r w:rsidRPr="00562DC4">
        <w:rPr>
          <w:rFonts w:ascii="Times New Roman" w:eastAsia="Times New Roman" w:hAnsi="Times New Roman"/>
          <w:spacing w:val="1"/>
          <w:w w:val="105"/>
          <w:sz w:val="28"/>
          <w:szCs w:val="28"/>
          <w:lang w:eastAsia="ru-RU"/>
        </w:rPr>
        <w:t>с</w:t>
      </w:r>
      <w:r w:rsidRPr="00562DC4">
        <w:rPr>
          <w:rFonts w:ascii="Times New Roman" w:eastAsia="Times New Roman" w:hAnsi="Times New Roman"/>
          <w:spacing w:val="2"/>
          <w:w w:val="105"/>
          <w:sz w:val="28"/>
          <w:szCs w:val="28"/>
          <w:lang w:eastAsia="ru-RU"/>
        </w:rPr>
        <w:t>ред</w:t>
      </w:r>
      <w:proofErr w:type="gramStart"/>
      <w:r w:rsidRPr="00562DC4">
        <w:rPr>
          <w:rFonts w:ascii="Times New Roman" w:eastAsia="Times New Roman" w:hAnsi="Times New Roman"/>
          <w:spacing w:val="1"/>
          <w:w w:val="105"/>
          <w:sz w:val="28"/>
          <w:szCs w:val="28"/>
          <w:lang w:eastAsia="ru-RU"/>
        </w:rPr>
        <w:t>.</w:t>
      </w:r>
      <w:proofErr w:type="gramEnd"/>
      <w:r w:rsidRPr="00562DC4">
        <w:rPr>
          <w:rFonts w:ascii="Times New Roman" w:eastAsia="Times New Roman" w:hAnsi="Times New Roman"/>
          <w:spacing w:val="20"/>
          <w:w w:val="105"/>
          <w:sz w:val="28"/>
          <w:szCs w:val="28"/>
          <w:lang w:eastAsia="ru-RU"/>
        </w:rPr>
        <w:t xml:space="preserve"> </w:t>
      </w:r>
      <w:proofErr w:type="gramStart"/>
      <w:r w:rsidRPr="00562DC4">
        <w:rPr>
          <w:rFonts w:ascii="Times New Roman" w:eastAsia="Times New Roman" w:hAnsi="Times New Roman"/>
          <w:spacing w:val="2"/>
          <w:w w:val="105"/>
          <w:sz w:val="28"/>
          <w:szCs w:val="28"/>
          <w:lang w:eastAsia="ru-RU"/>
        </w:rPr>
        <w:t>п</w:t>
      </w:r>
      <w:proofErr w:type="gramEnd"/>
      <w:r w:rsidRPr="00562DC4">
        <w:rPr>
          <w:rFonts w:ascii="Times New Roman" w:eastAsia="Times New Roman" w:hAnsi="Times New Roman"/>
          <w:spacing w:val="2"/>
          <w:w w:val="105"/>
          <w:sz w:val="28"/>
          <w:szCs w:val="28"/>
          <w:lang w:eastAsia="ru-RU"/>
        </w:rPr>
        <w:t>роф</w:t>
      </w:r>
      <w:r w:rsidRPr="00562DC4">
        <w:rPr>
          <w:rFonts w:ascii="Times New Roman" w:eastAsia="Times New Roman" w:hAnsi="Times New Roman"/>
          <w:spacing w:val="1"/>
          <w:w w:val="105"/>
          <w:sz w:val="28"/>
          <w:szCs w:val="28"/>
          <w:lang w:eastAsia="ru-RU"/>
        </w:rPr>
        <w:t>.</w:t>
      </w:r>
      <w:r w:rsidRPr="00562DC4">
        <w:rPr>
          <w:rFonts w:ascii="Times New Roman" w:eastAsia="Times New Roman" w:hAnsi="Times New Roman"/>
          <w:spacing w:val="21"/>
          <w:w w:val="105"/>
          <w:sz w:val="28"/>
          <w:szCs w:val="28"/>
          <w:lang w:eastAsia="ru-RU"/>
        </w:rPr>
        <w:t xml:space="preserve"> </w:t>
      </w:r>
      <w:r w:rsidRPr="00562DC4">
        <w:rPr>
          <w:rFonts w:ascii="Times New Roman" w:eastAsia="Times New Roman" w:hAnsi="Times New Roman"/>
          <w:spacing w:val="2"/>
          <w:w w:val="105"/>
          <w:sz w:val="28"/>
          <w:szCs w:val="28"/>
          <w:lang w:eastAsia="ru-RU"/>
        </w:rPr>
        <w:t>обр</w:t>
      </w:r>
      <w:r w:rsidRPr="00562DC4">
        <w:rPr>
          <w:rFonts w:ascii="Times New Roman" w:eastAsia="Times New Roman" w:hAnsi="Times New Roman"/>
          <w:spacing w:val="1"/>
          <w:w w:val="105"/>
          <w:sz w:val="28"/>
          <w:szCs w:val="28"/>
          <w:lang w:eastAsia="ru-RU"/>
        </w:rPr>
        <w:t>аз</w:t>
      </w:r>
      <w:r w:rsidRPr="00562DC4">
        <w:rPr>
          <w:rFonts w:ascii="Times New Roman" w:eastAsia="Times New Roman" w:hAnsi="Times New Roman"/>
          <w:spacing w:val="2"/>
          <w:w w:val="105"/>
          <w:sz w:val="28"/>
          <w:szCs w:val="28"/>
          <w:lang w:eastAsia="ru-RU"/>
        </w:rPr>
        <w:t>о</w:t>
      </w:r>
      <w:r w:rsidRPr="00562DC4">
        <w:rPr>
          <w:rFonts w:ascii="Times New Roman" w:eastAsia="Times New Roman" w:hAnsi="Times New Roman"/>
          <w:spacing w:val="1"/>
          <w:w w:val="105"/>
          <w:sz w:val="28"/>
          <w:szCs w:val="28"/>
          <w:lang w:eastAsia="ru-RU"/>
        </w:rPr>
        <w:t>ва</w:t>
      </w:r>
      <w:r w:rsidRPr="00562DC4">
        <w:rPr>
          <w:rFonts w:ascii="Times New Roman" w:eastAsia="Times New Roman" w:hAnsi="Times New Roman"/>
          <w:spacing w:val="2"/>
          <w:w w:val="105"/>
          <w:sz w:val="28"/>
          <w:szCs w:val="28"/>
          <w:lang w:eastAsia="ru-RU"/>
        </w:rPr>
        <w:t>ни</w:t>
      </w:r>
      <w:r w:rsidRPr="00562DC4">
        <w:rPr>
          <w:rFonts w:ascii="Times New Roman" w:eastAsia="Times New Roman" w:hAnsi="Times New Roman"/>
          <w:spacing w:val="1"/>
          <w:w w:val="105"/>
          <w:sz w:val="28"/>
          <w:szCs w:val="28"/>
          <w:lang w:eastAsia="ru-RU"/>
        </w:rPr>
        <w:t>я</w:t>
      </w:r>
      <w:r w:rsidRPr="00562DC4">
        <w:rPr>
          <w:rFonts w:ascii="Times New Roman" w:eastAsia="Times New Roman" w:hAnsi="Times New Roman"/>
          <w:spacing w:val="21"/>
          <w:w w:val="105"/>
          <w:sz w:val="28"/>
          <w:szCs w:val="28"/>
          <w:lang w:eastAsia="ru-RU"/>
        </w:rPr>
        <w:t xml:space="preserve"> </w:t>
      </w:r>
      <w:r w:rsidRPr="00562DC4">
        <w:rPr>
          <w:rFonts w:ascii="Times New Roman" w:eastAsia="Times New Roman" w:hAnsi="Times New Roman"/>
          <w:w w:val="105"/>
          <w:sz w:val="28"/>
          <w:szCs w:val="28"/>
          <w:lang w:eastAsia="ru-RU"/>
        </w:rPr>
        <w:t>/</w:t>
      </w:r>
      <w:r w:rsidRPr="00562DC4">
        <w:rPr>
          <w:rFonts w:ascii="Times New Roman" w:eastAsia="Times New Roman" w:hAnsi="Times New Roman"/>
          <w:spacing w:val="20"/>
          <w:w w:val="105"/>
          <w:sz w:val="28"/>
          <w:szCs w:val="28"/>
          <w:lang w:eastAsia="ru-RU"/>
        </w:rPr>
        <w:t xml:space="preserve"> </w:t>
      </w:r>
      <w:r w:rsidRPr="00562DC4">
        <w:rPr>
          <w:rFonts w:ascii="Times New Roman" w:eastAsia="Times New Roman" w:hAnsi="Times New Roman"/>
          <w:spacing w:val="2"/>
          <w:w w:val="105"/>
          <w:sz w:val="28"/>
          <w:szCs w:val="28"/>
          <w:lang w:eastAsia="ru-RU"/>
        </w:rPr>
        <w:t>под</w:t>
      </w:r>
      <w:r w:rsidRPr="00562DC4">
        <w:rPr>
          <w:rFonts w:ascii="Times New Roman" w:eastAsia="Times New Roman" w:hAnsi="Times New Roman"/>
          <w:spacing w:val="21"/>
          <w:w w:val="105"/>
          <w:sz w:val="28"/>
          <w:szCs w:val="28"/>
          <w:lang w:eastAsia="ru-RU"/>
        </w:rPr>
        <w:t xml:space="preserve"> </w:t>
      </w:r>
      <w:r w:rsidRPr="00562DC4">
        <w:rPr>
          <w:rFonts w:ascii="Times New Roman" w:eastAsia="Times New Roman" w:hAnsi="Times New Roman"/>
          <w:spacing w:val="2"/>
          <w:w w:val="105"/>
          <w:sz w:val="28"/>
          <w:szCs w:val="28"/>
          <w:lang w:eastAsia="ru-RU"/>
        </w:rPr>
        <w:t>ред</w:t>
      </w:r>
      <w:r w:rsidRPr="00562DC4">
        <w:rPr>
          <w:rFonts w:ascii="Times New Roman" w:eastAsia="Times New Roman" w:hAnsi="Times New Roman"/>
          <w:spacing w:val="1"/>
          <w:w w:val="105"/>
          <w:sz w:val="28"/>
          <w:szCs w:val="28"/>
          <w:lang w:eastAsia="ru-RU"/>
        </w:rPr>
        <w:t>.</w:t>
      </w:r>
      <w:r w:rsidRPr="00562DC4">
        <w:rPr>
          <w:rFonts w:ascii="Times New Roman" w:eastAsia="Times New Roman" w:hAnsi="Times New Roman"/>
          <w:spacing w:val="83"/>
          <w:w w:val="142"/>
          <w:sz w:val="28"/>
          <w:szCs w:val="28"/>
          <w:lang w:eastAsia="ru-RU"/>
        </w:rPr>
        <w:t xml:space="preserve"> </w:t>
      </w:r>
      <w:r w:rsidRPr="00562DC4">
        <w:rPr>
          <w:rFonts w:ascii="Times New Roman" w:eastAsia="Times New Roman" w:hAnsi="Times New Roman"/>
          <w:w w:val="105"/>
          <w:sz w:val="28"/>
          <w:szCs w:val="28"/>
          <w:lang w:eastAsia="ru-RU"/>
        </w:rPr>
        <w:t>Т.</w:t>
      </w:r>
      <w:r w:rsidRPr="00562DC4">
        <w:rPr>
          <w:rFonts w:ascii="Times New Roman" w:eastAsia="Times New Roman" w:hAnsi="Times New Roman"/>
          <w:spacing w:val="-18"/>
          <w:w w:val="105"/>
          <w:sz w:val="28"/>
          <w:szCs w:val="28"/>
          <w:lang w:eastAsia="ru-RU"/>
        </w:rPr>
        <w:t xml:space="preserve"> </w:t>
      </w:r>
      <w:r w:rsidRPr="00562DC4">
        <w:rPr>
          <w:rFonts w:ascii="Times New Roman" w:eastAsia="Times New Roman" w:hAnsi="Times New Roman"/>
          <w:w w:val="105"/>
          <w:sz w:val="28"/>
          <w:szCs w:val="28"/>
          <w:lang w:eastAsia="ru-RU"/>
        </w:rPr>
        <w:t>И.</w:t>
      </w:r>
      <w:r w:rsidRPr="00562DC4">
        <w:rPr>
          <w:rFonts w:ascii="Times New Roman" w:eastAsia="Times New Roman" w:hAnsi="Times New Roman"/>
          <w:spacing w:val="-18"/>
          <w:w w:val="105"/>
          <w:sz w:val="28"/>
          <w:szCs w:val="28"/>
          <w:lang w:eastAsia="ru-RU"/>
        </w:rPr>
        <w:t xml:space="preserve"> </w:t>
      </w:r>
      <w:r w:rsidRPr="00562DC4">
        <w:rPr>
          <w:rFonts w:ascii="Times New Roman" w:eastAsia="Times New Roman" w:hAnsi="Times New Roman"/>
          <w:w w:val="105"/>
          <w:sz w:val="28"/>
          <w:szCs w:val="28"/>
          <w:lang w:eastAsia="ru-RU"/>
        </w:rPr>
        <w:t>Трофимовой.</w:t>
      </w:r>
      <w:r w:rsidRPr="00562DC4">
        <w:rPr>
          <w:rFonts w:ascii="Times New Roman" w:eastAsia="Times New Roman" w:hAnsi="Times New Roman"/>
          <w:spacing w:val="41"/>
          <w:w w:val="105"/>
          <w:sz w:val="28"/>
          <w:szCs w:val="28"/>
          <w:lang w:eastAsia="ru-RU"/>
        </w:rPr>
        <w:t xml:space="preserve"> </w:t>
      </w:r>
      <w:r w:rsidRPr="00562DC4">
        <w:rPr>
          <w:rFonts w:ascii="Times New Roman" w:eastAsia="Times New Roman" w:hAnsi="Times New Roman"/>
          <w:w w:val="105"/>
          <w:sz w:val="28"/>
          <w:szCs w:val="28"/>
          <w:lang w:eastAsia="ru-RU"/>
        </w:rPr>
        <w:t>-</w:t>
      </w:r>
      <w:r w:rsidRPr="00562DC4">
        <w:rPr>
          <w:rFonts w:ascii="Times New Roman" w:eastAsia="Times New Roman" w:hAnsi="Times New Roman"/>
          <w:spacing w:val="42"/>
          <w:w w:val="105"/>
          <w:sz w:val="28"/>
          <w:szCs w:val="28"/>
          <w:lang w:eastAsia="ru-RU"/>
        </w:rPr>
        <w:t xml:space="preserve"> </w:t>
      </w:r>
      <w:r w:rsidRPr="00562DC4">
        <w:rPr>
          <w:rFonts w:ascii="Times New Roman" w:eastAsia="Times New Roman" w:hAnsi="Times New Roman"/>
          <w:w w:val="105"/>
          <w:sz w:val="28"/>
          <w:szCs w:val="28"/>
          <w:lang w:eastAsia="ru-RU"/>
        </w:rPr>
        <w:t>М.,</w:t>
      </w:r>
      <w:r w:rsidRPr="00562DC4">
        <w:rPr>
          <w:rFonts w:ascii="Times New Roman" w:eastAsia="Times New Roman" w:hAnsi="Times New Roman"/>
          <w:spacing w:val="41"/>
          <w:w w:val="105"/>
          <w:sz w:val="28"/>
          <w:szCs w:val="28"/>
          <w:lang w:eastAsia="ru-RU"/>
        </w:rPr>
        <w:t xml:space="preserve"> </w:t>
      </w:r>
      <w:r w:rsidRPr="00562DC4">
        <w:rPr>
          <w:rFonts w:ascii="Times New Roman" w:eastAsia="Times New Roman" w:hAnsi="Times New Roman"/>
          <w:w w:val="105"/>
          <w:sz w:val="28"/>
          <w:szCs w:val="28"/>
          <w:lang w:eastAsia="ru-RU"/>
        </w:rPr>
        <w:t>2017.</w:t>
      </w:r>
    </w:p>
    <w:p w:rsidR="00312642" w:rsidRPr="00312642" w:rsidRDefault="00312642" w:rsidP="00312642">
      <w:pPr>
        <w:widowControl w:val="0"/>
        <w:autoSpaceDE w:val="0"/>
        <w:autoSpaceDN w:val="0"/>
        <w:adjustRightInd w:val="0"/>
        <w:spacing w:after="0" w:line="360" w:lineRule="auto"/>
        <w:rPr>
          <w:rFonts w:ascii="Times New Roman" w:eastAsia="Times New Roman" w:hAnsi="Times New Roman" w:cs="Times New Roman"/>
          <w:b/>
          <w:sz w:val="28"/>
          <w:szCs w:val="28"/>
          <w:lang w:eastAsia="ru-RU"/>
        </w:rPr>
      </w:pPr>
      <w:r w:rsidRPr="00312642">
        <w:rPr>
          <w:rFonts w:ascii="Times New Roman" w:eastAsia="Times New Roman" w:hAnsi="Times New Roman" w:cs="Times New Roman"/>
          <w:b/>
          <w:w w:val="95"/>
          <w:sz w:val="28"/>
          <w:szCs w:val="28"/>
          <w:lang w:eastAsia="ru-RU"/>
        </w:rPr>
        <w:t>Для</w:t>
      </w:r>
      <w:r w:rsidRPr="00312642">
        <w:rPr>
          <w:rFonts w:ascii="Times New Roman" w:eastAsia="Times New Roman" w:hAnsi="Times New Roman" w:cs="Times New Roman"/>
          <w:b/>
          <w:spacing w:val="37"/>
          <w:w w:val="95"/>
          <w:sz w:val="28"/>
          <w:szCs w:val="28"/>
          <w:lang w:eastAsia="ru-RU"/>
        </w:rPr>
        <w:t xml:space="preserve"> </w:t>
      </w:r>
      <w:r w:rsidRPr="00312642">
        <w:rPr>
          <w:rFonts w:ascii="Times New Roman" w:eastAsia="Times New Roman" w:hAnsi="Times New Roman" w:cs="Times New Roman"/>
          <w:b/>
          <w:w w:val="95"/>
          <w:sz w:val="28"/>
          <w:szCs w:val="28"/>
          <w:lang w:eastAsia="ru-RU"/>
        </w:rPr>
        <w:t>преподавателей</w:t>
      </w:r>
    </w:p>
    <w:p w:rsidR="00312642" w:rsidRPr="00562DC4" w:rsidRDefault="00312642" w:rsidP="00011C75">
      <w:pPr>
        <w:pStyle w:val="ae"/>
        <w:widowControl w:val="0"/>
        <w:numPr>
          <w:ilvl w:val="0"/>
          <w:numId w:val="12"/>
        </w:numPr>
        <w:autoSpaceDE w:val="0"/>
        <w:autoSpaceDN w:val="0"/>
        <w:adjustRightInd w:val="0"/>
        <w:spacing w:after="0" w:line="360" w:lineRule="auto"/>
        <w:rPr>
          <w:rFonts w:ascii="Times New Roman" w:eastAsia="Times New Roman" w:hAnsi="Times New Roman"/>
          <w:sz w:val="28"/>
          <w:szCs w:val="28"/>
          <w:lang w:eastAsia="ru-RU"/>
        </w:rPr>
      </w:pPr>
      <w:proofErr w:type="gramStart"/>
      <w:r w:rsidRPr="00562DC4">
        <w:rPr>
          <w:rFonts w:ascii="Times New Roman" w:eastAsia="Times New Roman" w:hAnsi="Times New Roman"/>
          <w:sz w:val="28"/>
          <w:szCs w:val="28"/>
          <w:lang w:eastAsia="ru-RU"/>
        </w:rPr>
        <w:t xml:space="preserve">Об образовании в Российской Федерации: </w:t>
      </w:r>
      <w:proofErr w:type="spellStart"/>
      <w:r w:rsidRPr="00562DC4">
        <w:rPr>
          <w:rFonts w:ascii="Times New Roman" w:eastAsia="Times New Roman" w:hAnsi="Times New Roman"/>
          <w:sz w:val="28"/>
          <w:szCs w:val="28"/>
          <w:lang w:eastAsia="ru-RU"/>
        </w:rPr>
        <w:t>федер</w:t>
      </w:r>
      <w:proofErr w:type="spellEnd"/>
      <w:r w:rsidRPr="00562DC4">
        <w:rPr>
          <w:rFonts w:ascii="Times New Roman" w:eastAsia="Times New Roman" w:hAnsi="Times New Roman"/>
          <w:sz w:val="28"/>
          <w:szCs w:val="28"/>
          <w:lang w:eastAsia="ru-RU"/>
        </w:rPr>
        <w:t>. закон от 29.12. 2012 № 273-ФЗ (в ред. Федеральных законов от 07.05.2013 № 99-ФЗ, от 07.06.2013 № 120-ФЗ, от 02.07.2013 № 170-ФЗ, от 23.07.2013 № 203-ФЗ, от 25.11.2013 № 317-ФЗ, от 03.02.2014 № 11-ФЗ, от 03.02.2014 № 15-ФЗ, от 05.05.2014 № 84-ФЗ, от 27.05.2014 № 135-ФЗ, от 04.06.2014 № 148-ФЗ, с изм., внесенными Федеральным законом от 04.06.2014 № 145-ФЗ, в ред. от</w:t>
      </w:r>
      <w:proofErr w:type="gramEnd"/>
    </w:p>
    <w:p w:rsidR="00312642" w:rsidRPr="00562DC4" w:rsidRDefault="00312642" w:rsidP="00011C75">
      <w:pPr>
        <w:pStyle w:val="ae"/>
        <w:widowControl w:val="0"/>
        <w:numPr>
          <w:ilvl w:val="0"/>
          <w:numId w:val="12"/>
        </w:numPr>
        <w:autoSpaceDE w:val="0"/>
        <w:autoSpaceDN w:val="0"/>
        <w:adjustRightInd w:val="0"/>
        <w:spacing w:after="0" w:line="360" w:lineRule="auto"/>
        <w:rPr>
          <w:rFonts w:ascii="Times New Roman" w:eastAsia="Times New Roman" w:hAnsi="Times New Roman"/>
          <w:sz w:val="28"/>
          <w:szCs w:val="28"/>
          <w:lang w:eastAsia="ru-RU"/>
        </w:rPr>
      </w:pPr>
      <w:proofErr w:type="gramStart"/>
      <w:r w:rsidRPr="00562DC4">
        <w:rPr>
          <w:rFonts w:ascii="Times New Roman" w:eastAsia="Times New Roman" w:hAnsi="Times New Roman"/>
          <w:sz w:val="28"/>
          <w:szCs w:val="28"/>
          <w:lang w:eastAsia="ru-RU"/>
        </w:rPr>
        <w:t>03.07.2016, с изм. от 19.12.2016.)</w:t>
      </w:r>
      <w:proofErr w:type="gramEnd"/>
    </w:p>
    <w:p w:rsidR="00312642" w:rsidRPr="00562DC4" w:rsidRDefault="00312642" w:rsidP="00011C75">
      <w:pPr>
        <w:pStyle w:val="ae"/>
        <w:widowControl w:val="0"/>
        <w:numPr>
          <w:ilvl w:val="0"/>
          <w:numId w:val="12"/>
        </w:numPr>
        <w:autoSpaceDE w:val="0"/>
        <w:autoSpaceDN w:val="0"/>
        <w:adjustRightInd w:val="0"/>
        <w:spacing w:after="0" w:line="360" w:lineRule="auto"/>
        <w:rPr>
          <w:rFonts w:ascii="Times New Roman" w:eastAsia="Times New Roman" w:hAnsi="Times New Roman"/>
          <w:sz w:val="28"/>
          <w:szCs w:val="28"/>
          <w:lang w:eastAsia="ru-RU"/>
        </w:rPr>
      </w:pPr>
      <w:r w:rsidRPr="00562DC4">
        <w:rPr>
          <w:rFonts w:ascii="Times New Roman" w:eastAsia="Times New Roman" w:hAnsi="Times New Roman"/>
          <w:sz w:val="28"/>
          <w:szCs w:val="28"/>
          <w:lang w:eastAsia="ru-RU"/>
        </w:rPr>
        <w:t>Приказ Министерства образования и науки РФ от 31 декабря 2015 г. N1578 "О внесении изменений в федеральный государственный образовательный стандарт среднего общего образования, утвержденный приказом Министерства образования и науки Российской Федерации от 17 мая 2012 г. N413"</w:t>
      </w:r>
    </w:p>
    <w:p w:rsidR="00312642" w:rsidRPr="00562DC4" w:rsidRDefault="00312642" w:rsidP="00011C75">
      <w:pPr>
        <w:pStyle w:val="ae"/>
        <w:widowControl w:val="0"/>
        <w:numPr>
          <w:ilvl w:val="0"/>
          <w:numId w:val="12"/>
        </w:numPr>
        <w:autoSpaceDE w:val="0"/>
        <w:autoSpaceDN w:val="0"/>
        <w:adjustRightInd w:val="0"/>
        <w:spacing w:after="0" w:line="360" w:lineRule="auto"/>
        <w:rPr>
          <w:rFonts w:ascii="Times New Roman" w:eastAsia="Times New Roman" w:hAnsi="Times New Roman"/>
          <w:sz w:val="28"/>
          <w:szCs w:val="28"/>
          <w:lang w:eastAsia="ru-RU"/>
        </w:rPr>
      </w:pPr>
      <w:r w:rsidRPr="00562DC4">
        <w:rPr>
          <w:rFonts w:ascii="Times New Roman" w:eastAsia="Times New Roman" w:hAnsi="Times New Roman"/>
          <w:spacing w:val="2"/>
          <w:w w:val="105"/>
          <w:sz w:val="28"/>
          <w:szCs w:val="28"/>
          <w:lang w:eastAsia="ru-RU"/>
        </w:rPr>
        <w:t>При</w:t>
      </w:r>
      <w:r w:rsidRPr="00562DC4">
        <w:rPr>
          <w:rFonts w:ascii="Times New Roman" w:eastAsia="Times New Roman" w:hAnsi="Times New Roman"/>
          <w:spacing w:val="1"/>
          <w:w w:val="105"/>
          <w:sz w:val="28"/>
          <w:szCs w:val="28"/>
          <w:lang w:eastAsia="ru-RU"/>
        </w:rPr>
        <w:t>каз</w:t>
      </w:r>
      <w:r w:rsidRPr="00562DC4">
        <w:rPr>
          <w:rFonts w:ascii="Times New Roman" w:eastAsia="Times New Roman" w:hAnsi="Times New Roman"/>
          <w:spacing w:val="42"/>
          <w:w w:val="105"/>
          <w:sz w:val="28"/>
          <w:szCs w:val="28"/>
          <w:lang w:eastAsia="ru-RU"/>
        </w:rPr>
        <w:t xml:space="preserve"> </w:t>
      </w:r>
      <w:proofErr w:type="spellStart"/>
      <w:r w:rsidRPr="00562DC4">
        <w:rPr>
          <w:rFonts w:ascii="Times New Roman" w:eastAsia="Times New Roman" w:hAnsi="Times New Roman"/>
          <w:spacing w:val="2"/>
          <w:w w:val="105"/>
          <w:sz w:val="28"/>
          <w:szCs w:val="28"/>
          <w:lang w:eastAsia="ru-RU"/>
        </w:rPr>
        <w:t>Минобрн</w:t>
      </w:r>
      <w:r w:rsidRPr="00562DC4">
        <w:rPr>
          <w:rFonts w:ascii="Times New Roman" w:eastAsia="Times New Roman" w:hAnsi="Times New Roman"/>
          <w:spacing w:val="1"/>
          <w:w w:val="105"/>
          <w:sz w:val="28"/>
          <w:szCs w:val="28"/>
          <w:lang w:eastAsia="ru-RU"/>
        </w:rPr>
        <w:t>а</w:t>
      </w:r>
      <w:r w:rsidRPr="00562DC4">
        <w:rPr>
          <w:rFonts w:ascii="Times New Roman" w:eastAsia="Times New Roman" w:hAnsi="Times New Roman"/>
          <w:spacing w:val="2"/>
          <w:w w:val="105"/>
          <w:sz w:val="28"/>
          <w:szCs w:val="28"/>
          <w:lang w:eastAsia="ru-RU"/>
        </w:rPr>
        <w:t>у</w:t>
      </w:r>
      <w:r w:rsidRPr="00562DC4">
        <w:rPr>
          <w:rFonts w:ascii="Times New Roman" w:eastAsia="Times New Roman" w:hAnsi="Times New Roman"/>
          <w:spacing w:val="1"/>
          <w:w w:val="105"/>
          <w:sz w:val="28"/>
          <w:szCs w:val="28"/>
          <w:lang w:eastAsia="ru-RU"/>
        </w:rPr>
        <w:t>к</w:t>
      </w:r>
      <w:r w:rsidRPr="00562DC4">
        <w:rPr>
          <w:rFonts w:ascii="Times New Roman" w:eastAsia="Times New Roman" w:hAnsi="Times New Roman"/>
          <w:spacing w:val="2"/>
          <w:w w:val="105"/>
          <w:sz w:val="28"/>
          <w:szCs w:val="28"/>
          <w:lang w:eastAsia="ru-RU"/>
        </w:rPr>
        <w:t>и</w:t>
      </w:r>
      <w:proofErr w:type="spellEnd"/>
      <w:r w:rsidRPr="00562DC4">
        <w:rPr>
          <w:rFonts w:ascii="Times New Roman" w:eastAsia="Times New Roman" w:hAnsi="Times New Roman"/>
          <w:spacing w:val="42"/>
          <w:w w:val="105"/>
          <w:sz w:val="28"/>
          <w:szCs w:val="28"/>
          <w:lang w:eastAsia="ru-RU"/>
        </w:rPr>
        <w:t xml:space="preserve"> </w:t>
      </w:r>
      <w:r w:rsidRPr="00562DC4">
        <w:rPr>
          <w:rFonts w:ascii="Times New Roman" w:eastAsia="Times New Roman" w:hAnsi="Times New Roman"/>
          <w:spacing w:val="1"/>
          <w:w w:val="105"/>
          <w:sz w:val="28"/>
          <w:szCs w:val="28"/>
          <w:lang w:eastAsia="ru-RU"/>
        </w:rPr>
        <w:t>Р</w:t>
      </w:r>
      <w:r w:rsidRPr="00562DC4">
        <w:rPr>
          <w:rFonts w:ascii="Times New Roman" w:eastAsia="Times New Roman" w:hAnsi="Times New Roman"/>
          <w:spacing w:val="2"/>
          <w:w w:val="105"/>
          <w:sz w:val="28"/>
          <w:szCs w:val="28"/>
          <w:lang w:eastAsia="ru-RU"/>
        </w:rPr>
        <w:t>о</w:t>
      </w:r>
      <w:r w:rsidRPr="00562DC4">
        <w:rPr>
          <w:rFonts w:ascii="Times New Roman" w:eastAsia="Times New Roman" w:hAnsi="Times New Roman"/>
          <w:spacing w:val="1"/>
          <w:w w:val="105"/>
          <w:sz w:val="28"/>
          <w:szCs w:val="28"/>
          <w:lang w:eastAsia="ru-RU"/>
        </w:rPr>
        <w:t>сс</w:t>
      </w:r>
      <w:r w:rsidRPr="00562DC4">
        <w:rPr>
          <w:rFonts w:ascii="Times New Roman" w:eastAsia="Times New Roman" w:hAnsi="Times New Roman"/>
          <w:spacing w:val="2"/>
          <w:w w:val="105"/>
          <w:sz w:val="28"/>
          <w:szCs w:val="28"/>
          <w:lang w:eastAsia="ru-RU"/>
        </w:rPr>
        <w:t>ии</w:t>
      </w:r>
      <w:r w:rsidRPr="00562DC4">
        <w:rPr>
          <w:rFonts w:ascii="Times New Roman" w:eastAsia="Times New Roman" w:hAnsi="Times New Roman"/>
          <w:spacing w:val="42"/>
          <w:w w:val="105"/>
          <w:sz w:val="28"/>
          <w:szCs w:val="28"/>
          <w:lang w:eastAsia="ru-RU"/>
        </w:rPr>
        <w:t xml:space="preserve"> </w:t>
      </w:r>
      <w:r w:rsidRPr="00562DC4">
        <w:rPr>
          <w:rFonts w:ascii="Times New Roman" w:eastAsia="Times New Roman" w:hAnsi="Times New Roman"/>
          <w:spacing w:val="1"/>
          <w:w w:val="105"/>
          <w:sz w:val="28"/>
          <w:szCs w:val="28"/>
          <w:lang w:eastAsia="ru-RU"/>
        </w:rPr>
        <w:t>о</w:t>
      </w:r>
      <w:r w:rsidRPr="00562DC4">
        <w:rPr>
          <w:rFonts w:ascii="Times New Roman" w:eastAsia="Times New Roman" w:hAnsi="Times New Roman"/>
          <w:w w:val="105"/>
          <w:sz w:val="28"/>
          <w:szCs w:val="28"/>
          <w:lang w:eastAsia="ru-RU"/>
        </w:rPr>
        <w:t>т</w:t>
      </w:r>
      <w:r w:rsidRPr="00562DC4">
        <w:rPr>
          <w:rFonts w:ascii="Times New Roman" w:eastAsia="Times New Roman" w:hAnsi="Times New Roman"/>
          <w:spacing w:val="42"/>
          <w:w w:val="105"/>
          <w:sz w:val="28"/>
          <w:szCs w:val="28"/>
          <w:lang w:eastAsia="ru-RU"/>
        </w:rPr>
        <w:t xml:space="preserve"> </w:t>
      </w:r>
      <w:r w:rsidRPr="00562DC4">
        <w:rPr>
          <w:rFonts w:ascii="Times New Roman" w:eastAsia="Times New Roman" w:hAnsi="Times New Roman"/>
          <w:spacing w:val="1"/>
          <w:w w:val="105"/>
          <w:sz w:val="28"/>
          <w:szCs w:val="28"/>
          <w:lang w:eastAsia="ru-RU"/>
        </w:rPr>
        <w:t>29.12.2014</w:t>
      </w:r>
      <w:r w:rsidRPr="00562DC4">
        <w:rPr>
          <w:rFonts w:ascii="Times New Roman" w:eastAsia="Times New Roman" w:hAnsi="Times New Roman"/>
          <w:spacing w:val="42"/>
          <w:w w:val="105"/>
          <w:sz w:val="28"/>
          <w:szCs w:val="28"/>
          <w:lang w:eastAsia="ru-RU"/>
        </w:rPr>
        <w:t xml:space="preserve"> </w:t>
      </w:r>
      <w:r w:rsidRPr="00562DC4">
        <w:rPr>
          <w:rFonts w:ascii="Times New Roman" w:eastAsia="Times New Roman" w:hAnsi="Times New Roman"/>
          <w:w w:val="105"/>
          <w:sz w:val="28"/>
          <w:szCs w:val="28"/>
          <w:lang w:eastAsia="ru-RU"/>
        </w:rPr>
        <w:t>№</w:t>
      </w:r>
      <w:r w:rsidRPr="00562DC4">
        <w:rPr>
          <w:rFonts w:ascii="Times New Roman" w:eastAsia="Times New Roman" w:hAnsi="Times New Roman"/>
          <w:spacing w:val="42"/>
          <w:w w:val="105"/>
          <w:sz w:val="28"/>
          <w:szCs w:val="28"/>
          <w:lang w:eastAsia="ru-RU"/>
        </w:rPr>
        <w:t xml:space="preserve"> </w:t>
      </w:r>
      <w:r w:rsidRPr="00562DC4">
        <w:rPr>
          <w:rFonts w:ascii="Times New Roman" w:eastAsia="Times New Roman" w:hAnsi="Times New Roman"/>
          <w:spacing w:val="1"/>
          <w:w w:val="105"/>
          <w:sz w:val="28"/>
          <w:szCs w:val="28"/>
          <w:lang w:eastAsia="ru-RU"/>
        </w:rPr>
        <w:t>1645</w:t>
      </w:r>
      <w:r w:rsidRPr="00562DC4">
        <w:rPr>
          <w:rFonts w:ascii="Times New Roman" w:eastAsia="Times New Roman" w:hAnsi="Times New Roman"/>
          <w:spacing w:val="43"/>
          <w:w w:val="105"/>
          <w:sz w:val="28"/>
          <w:szCs w:val="28"/>
          <w:lang w:eastAsia="ru-RU"/>
        </w:rPr>
        <w:t xml:space="preserve"> </w:t>
      </w:r>
      <w:r w:rsidRPr="00562DC4">
        <w:rPr>
          <w:rFonts w:ascii="Times New Roman" w:eastAsia="Times New Roman" w:hAnsi="Times New Roman"/>
          <w:w w:val="105"/>
          <w:sz w:val="28"/>
          <w:szCs w:val="28"/>
          <w:lang w:eastAsia="ru-RU"/>
        </w:rPr>
        <w:t>«</w:t>
      </w:r>
      <w:r w:rsidRPr="00562DC4">
        <w:rPr>
          <w:rFonts w:ascii="Times New Roman" w:eastAsia="Times New Roman" w:hAnsi="Times New Roman"/>
          <w:spacing w:val="1"/>
          <w:w w:val="105"/>
          <w:sz w:val="28"/>
          <w:szCs w:val="28"/>
          <w:lang w:eastAsia="ru-RU"/>
        </w:rPr>
        <w:t>О</w:t>
      </w:r>
      <w:r w:rsidRPr="00562DC4">
        <w:rPr>
          <w:rFonts w:ascii="Times New Roman" w:eastAsia="Times New Roman" w:hAnsi="Times New Roman"/>
          <w:spacing w:val="42"/>
          <w:w w:val="105"/>
          <w:sz w:val="28"/>
          <w:szCs w:val="28"/>
          <w:lang w:eastAsia="ru-RU"/>
        </w:rPr>
        <w:t xml:space="preserve"> </w:t>
      </w:r>
      <w:r w:rsidRPr="00562DC4">
        <w:rPr>
          <w:rFonts w:ascii="Times New Roman" w:eastAsia="Times New Roman" w:hAnsi="Times New Roman"/>
          <w:spacing w:val="1"/>
          <w:w w:val="105"/>
          <w:sz w:val="28"/>
          <w:szCs w:val="28"/>
          <w:lang w:eastAsia="ru-RU"/>
        </w:rPr>
        <w:t>в</w:t>
      </w:r>
      <w:r w:rsidRPr="00562DC4">
        <w:rPr>
          <w:rFonts w:ascii="Times New Roman" w:eastAsia="Times New Roman" w:hAnsi="Times New Roman"/>
          <w:spacing w:val="2"/>
          <w:w w:val="105"/>
          <w:sz w:val="28"/>
          <w:szCs w:val="28"/>
          <w:lang w:eastAsia="ru-RU"/>
        </w:rPr>
        <w:t>не</w:t>
      </w:r>
      <w:r w:rsidRPr="00562DC4">
        <w:rPr>
          <w:rFonts w:ascii="Times New Roman" w:eastAsia="Times New Roman" w:hAnsi="Times New Roman"/>
          <w:spacing w:val="1"/>
          <w:w w:val="105"/>
          <w:sz w:val="28"/>
          <w:szCs w:val="28"/>
          <w:lang w:eastAsia="ru-RU"/>
        </w:rPr>
        <w:t>с</w:t>
      </w:r>
      <w:r w:rsidRPr="00562DC4">
        <w:rPr>
          <w:rFonts w:ascii="Times New Roman" w:eastAsia="Times New Roman" w:hAnsi="Times New Roman"/>
          <w:spacing w:val="2"/>
          <w:w w:val="105"/>
          <w:sz w:val="28"/>
          <w:szCs w:val="28"/>
          <w:lang w:eastAsia="ru-RU"/>
        </w:rPr>
        <w:t>ении</w:t>
      </w:r>
      <w:r w:rsidRPr="00562DC4">
        <w:rPr>
          <w:rFonts w:ascii="Times New Roman" w:eastAsia="Times New Roman" w:hAnsi="Times New Roman"/>
          <w:spacing w:val="42"/>
          <w:w w:val="105"/>
          <w:sz w:val="28"/>
          <w:szCs w:val="28"/>
          <w:lang w:eastAsia="ru-RU"/>
        </w:rPr>
        <w:t xml:space="preserve"> </w:t>
      </w:r>
      <w:r w:rsidRPr="00562DC4">
        <w:rPr>
          <w:rFonts w:ascii="Times New Roman" w:eastAsia="Times New Roman" w:hAnsi="Times New Roman"/>
          <w:spacing w:val="2"/>
          <w:w w:val="105"/>
          <w:sz w:val="28"/>
          <w:szCs w:val="28"/>
          <w:lang w:eastAsia="ru-RU"/>
        </w:rPr>
        <w:t>и</w:t>
      </w:r>
      <w:r w:rsidRPr="00562DC4">
        <w:rPr>
          <w:rFonts w:ascii="Times New Roman" w:eastAsia="Times New Roman" w:hAnsi="Times New Roman"/>
          <w:spacing w:val="1"/>
          <w:w w:val="105"/>
          <w:sz w:val="28"/>
          <w:szCs w:val="28"/>
          <w:lang w:eastAsia="ru-RU"/>
        </w:rPr>
        <w:t>зм</w:t>
      </w:r>
      <w:r w:rsidRPr="00562DC4">
        <w:rPr>
          <w:rFonts w:ascii="Times New Roman" w:eastAsia="Times New Roman" w:hAnsi="Times New Roman"/>
          <w:spacing w:val="2"/>
          <w:w w:val="105"/>
          <w:sz w:val="28"/>
          <w:szCs w:val="28"/>
          <w:lang w:eastAsia="ru-RU"/>
        </w:rPr>
        <w:t>енений</w:t>
      </w:r>
      <w:r w:rsidRPr="00562DC4">
        <w:rPr>
          <w:rFonts w:ascii="Times New Roman" w:eastAsia="Times New Roman" w:hAnsi="Times New Roman"/>
          <w:spacing w:val="42"/>
          <w:w w:val="105"/>
          <w:sz w:val="28"/>
          <w:szCs w:val="28"/>
          <w:lang w:eastAsia="ru-RU"/>
        </w:rPr>
        <w:t xml:space="preserve"> </w:t>
      </w:r>
      <w:r w:rsidRPr="00562DC4">
        <w:rPr>
          <w:rFonts w:ascii="Times New Roman" w:eastAsia="Times New Roman" w:hAnsi="Times New Roman"/>
          <w:w w:val="105"/>
          <w:sz w:val="28"/>
          <w:szCs w:val="28"/>
          <w:lang w:eastAsia="ru-RU"/>
        </w:rPr>
        <w:t>в</w:t>
      </w:r>
      <w:r w:rsidRPr="00562DC4">
        <w:rPr>
          <w:rFonts w:ascii="Times New Roman" w:eastAsia="Times New Roman" w:hAnsi="Times New Roman"/>
          <w:spacing w:val="42"/>
          <w:w w:val="105"/>
          <w:sz w:val="28"/>
          <w:szCs w:val="28"/>
          <w:lang w:eastAsia="ru-RU"/>
        </w:rPr>
        <w:t xml:space="preserve"> </w:t>
      </w:r>
      <w:r w:rsidRPr="00562DC4">
        <w:rPr>
          <w:rFonts w:ascii="Times New Roman" w:eastAsia="Times New Roman" w:hAnsi="Times New Roman"/>
          <w:spacing w:val="2"/>
          <w:w w:val="105"/>
          <w:sz w:val="28"/>
          <w:szCs w:val="28"/>
          <w:lang w:eastAsia="ru-RU"/>
        </w:rPr>
        <w:t>При</w:t>
      </w:r>
      <w:r w:rsidRPr="00562DC4">
        <w:rPr>
          <w:rFonts w:ascii="Times New Roman" w:eastAsia="Times New Roman" w:hAnsi="Times New Roman"/>
          <w:spacing w:val="1"/>
          <w:w w:val="105"/>
          <w:sz w:val="28"/>
          <w:szCs w:val="28"/>
          <w:lang w:eastAsia="ru-RU"/>
        </w:rPr>
        <w:t>каз</w:t>
      </w:r>
      <w:r w:rsidRPr="00562DC4">
        <w:rPr>
          <w:rFonts w:ascii="Times New Roman" w:eastAsia="Times New Roman" w:hAnsi="Times New Roman"/>
          <w:spacing w:val="75"/>
          <w:w w:val="118"/>
          <w:sz w:val="28"/>
          <w:szCs w:val="28"/>
          <w:lang w:eastAsia="ru-RU"/>
        </w:rPr>
        <w:t xml:space="preserve"> </w:t>
      </w:r>
      <w:r w:rsidRPr="00562DC4">
        <w:rPr>
          <w:rFonts w:ascii="Times New Roman" w:eastAsia="Times New Roman" w:hAnsi="Times New Roman"/>
          <w:w w:val="105"/>
          <w:sz w:val="28"/>
          <w:szCs w:val="28"/>
          <w:lang w:eastAsia="ru-RU"/>
        </w:rPr>
        <w:t>Министерства</w:t>
      </w:r>
      <w:r w:rsidRPr="00562DC4">
        <w:rPr>
          <w:rFonts w:ascii="Times New Roman" w:eastAsia="Times New Roman" w:hAnsi="Times New Roman"/>
          <w:spacing w:val="17"/>
          <w:w w:val="105"/>
          <w:sz w:val="28"/>
          <w:szCs w:val="28"/>
          <w:lang w:eastAsia="ru-RU"/>
        </w:rPr>
        <w:t xml:space="preserve"> </w:t>
      </w:r>
      <w:r w:rsidRPr="00562DC4">
        <w:rPr>
          <w:rFonts w:ascii="Times New Roman" w:eastAsia="Times New Roman" w:hAnsi="Times New Roman"/>
          <w:w w:val="105"/>
          <w:sz w:val="28"/>
          <w:szCs w:val="28"/>
          <w:lang w:eastAsia="ru-RU"/>
        </w:rPr>
        <w:t>образования</w:t>
      </w:r>
      <w:r w:rsidRPr="00562DC4">
        <w:rPr>
          <w:rFonts w:ascii="Times New Roman" w:eastAsia="Times New Roman" w:hAnsi="Times New Roman"/>
          <w:spacing w:val="18"/>
          <w:w w:val="105"/>
          <w:sz w:val="28"/>
          <w:szCs w:val="28"/>
          <w:lang w:eastAsia="ru-RU"/>
        </w:rPr>
        <w:t xml:space="preserve"> </w:t>
      </w:r>
      <w:r w:rsidRPr="00562DC4">
        <w:rPr>
          <w:rFonts w:ascii="Times New Roman" w:eastAsia="Times New Roman" w:hAnsi="Times New Roman"/>
          <w:w w:val="105"/>
          <w:sz w:val="28"/>
          <w:szCs w:val="28"/>
          <w:lang w:eastAsia="ru-RU"/>
        </w:rPr>
        <w:t>и</w:t>
      </w:r>
      <w:r w:rsidRPr="00562DC4">
        <w:rPr>
          <w:rFonts w:ascii="Times New Roman" w:eastAsia="Times New Roman" w:hAnsi="Times New Roman"/>
          <w:spacing w:val="17"/>
          <w:w w:val="105"/>
          <w:sz w:val="28"/>
          <w:szCs w:val="28"/>
          <w:lang w:eastAsia="ru-RU"/>
        </w:rPr>
        <w:t xml:space="preserve"> </w:t>
      </w:r>
      <w:r w:rsidRPr="00562DC4">
        <w:rPr>
          <w:rFonts w:ascii="Times New Roman" w:eastAsia="Times New Roman" w:hAnsi="Times New Roman"/>
          <w:w w:val="105"/>
          <w:sz w:val="28"/>
          <w:szCs w:val="28"/>
          <w:lang w:eastAsia="ru-RU"/>
        </w:rPr>
        <w:t>науки</w:t>
      </w:r>
      <w:r w:rsidRPr="00562DC4">
        <w:rPr>
          <w:rFonts w:ascii="Times New Roman" w:eastAsia="Times New Roman" w:hAnsi="Times New Roman"/>
          <w:spacing w:val="18"/>
          <w:w w:val="105"/>
          <w:sz w:val="28"/>
          <w:szCs w:val="28"/>
          <w:lang w:eastAsia="ru-RU"/>
        </w:rPr>
        <w:t xml:space="preserve"> </w:t>
      </w:r>
      <w:r w:rsidRPr="00562DC4">
        <w:rPr>
          <w:rFonts w:ascii="Times New Roman" w:eastAsia="Times New Roman" w:hAnsi="Times New Roman"/>
          <w:w w:val="105"/>
          <w:sz w:val="28"/>
          <w:szCs w:val="28"/>
          <w:lang w:eastAsia="ru-RU"/>
        </w:rPr>
        <w:t>Российской</w:t>
      </w:r>
      <w:r w:rsidRPr="00562DC4">
        <w:rPr>
          <w:rFonts w:ascii="Times New Roman" w:eastAsia="Times New Roman" w:hAnsi="Times New Roman"/>
          <w:spacing w:val="18"/>
          <w:w w:val="105"/>
          <w:sz w:val="28"/>
          <w:szCs w:val="28"/>
          <w:lang w:eastAsia="ru-RU"/>
        </w:rPr>
        <w:t xml:space="preserve"> </w:t>
      </w:r>
      <w:r w:rsidRPr="00562DC4">
        <w:rPr>
          <w:rFonts w:ascii="Times New Roman" w:eastAsia="Times New Roman" w:hAnsi="Times New Roman"/>
          <w:w w:val="105"/>
          <w:sz w:val="28"/>
          <w:szCs w:val="28"/>
          <w:lang w:eastAsia="ru-RU"/>
        </w:rPr>
        <w:t>Федерации</w:t>
      </w:r>
      <w:r w:rsidRPr="00562DC4">
        <w:rPr>
          <w:rFonts w:ascii="Times New Roman" w:eastAsia="Times New Roman" w:hAnsi="Times New Roman"/>
          <w:spacing w:val="17"/>
          <w:w w:val="105"/>
          <w:sz w:val="28"/>
          <w:szCs w:val="28"/>
          <w:lang w:eastAsia="ru-RU"/>
        </w:rPr>
        <w:t xml:space="preserve"> </w:t>
      </w:r>
      <w:r w:rsidRPr="00562DC4">
        <w:rPr>
          <w:rFonts w:ascii="Times New Roman" w:eastAsia="Times New Roman" w:hAnsi="Times New Roman"/>
          <w:w w:val="105"/>
          <w:sz w:val="28"/>
          <w:szCs w:val="28"/>
          <w:lang w:eastAsia="ru-RU"/>
        </w:rPr>
        <w:t>от</w:t>
      </w:r>
      <w:r w:rsidRPr="00562DC4">
        <w:rPr>
          <w:rFonts w:ascii="Times New Roman" w:eastAsia="Times New Roman" w:hAnsi="Times New Roman"/>
          <w:spacing w:val="18"/>
          <w:w w:val="105"/>
          <w:sz w:val="28"/>
          <w:szCs w:val="28"/>
          <w:lang w:eastAsia="ru-RU"/>
        </w:rPr>
        <w:t xml:space="preserve"> </w:t>
      </w:r>
      <w:r w:rsidRPr="00562DC4">
        <w:rPr>
          <w:rFonts w:ascii="Times New Roman" w:eastAsia="Times New Roman" w:hAnsi="Times New Roman"/>
          <w:w w:val="105"/>
          <w:sz w:val="28"/>
          <w:szCs w:val="28"/>
          <w:lang w:eastAsia="ru-RU"/>
        </w:rPr>
        <w:t>17.05.2012</w:t>
      </w:r>
      <w:r w:rsidRPr="00562DC4">
        <w:rPr>
          <w:rFonts w:ascii="Times New Roman" w:eastAsia="Times New Roman" w:hAnsi="Times New Roman"/>
          <w:spacing w:val="18"/>
          <w:w w:val="105"/>
          <w:sz w:val="28"/>
          <w:szCs w:val="28"/>
          <w:lang w:eastAsia="ru-RU"/>
        </w:rPr>
        <w:t xml:space="preserve"> </w:t>
      </w:r>
      <w:r w:rsidRPr="00562DC4">
        <w:rPr>
          <w:rFonts w:ascii="Times New Roman" w:eastAsia="Times New Roman" w:hAnsi="Times New Roman"/>
          <w:w w:val="105"/>
          <w:sz w:val="28"/>
          <w:szCs w:val="28"/>
          <w:lang w:eastAsia="ru-RU"/>
        </w:rPr>
        <w:t>№</w:t>
      </w:r>
      <w:r w:rsidRPr="00562DC4">
        <w:rPr>
          <w:rFonts w:ascii="Times New Roman" w:eastAsia="Times New Roman" w:hAnsi="Times New Roman"/>
          <w:spacing w:val="17"/>
          <w:w w:val="105"/>
          <w:sz w:val="28"/>
          <w:szCs w:val="28"/>
          <w:lang w:eastAsia="ru-RU"/>
        </w:rPr>
        <w:t xml:space="preserve"> </w:t>
      </w:r>
      <w:r w:rsidRPr="00562DC4">
        <w:rPr>
          <w:rFonts w:ascii="Times New Roman" w:eastAsia="Times New Roman" w:hAnsi="Times New Roman"/>
          <w:w w:val="105"/>
          <w:sz w:val="28"/>
          <w:szCs w:val="28"/>
          <w:lang w:eastAsia="ru-RU"/>
        </w:rPr>
        <w:t>413</w:t>
      </w:r>
      <w:r w:rsidRPr="00562DC4">
        <w:rPr>
          <w:rFonts w:ascii="Times New Roman" w:eastAsia="Times New Roman" w:hAnsi="Times New Roman"/>
          <w:spacing w:val="18"/>
          <w:w w:val="105"/>
          <w:sz w:val="28"/>
          <w:szCs w:val="28"/>
          <w:lang w:eastAsia="ru-RU"/>
        </w:rPr>
        <w:t xml:space="preserve"> </w:t>
      </w:r>
      <w:r w:rsidRPr="00562DC4">
        <w:rPr>
          <w:rFonts w:ascii="Times New Roman" w:eastAsia="Times New Roman" w:hAnsi="Times New Roman"/>
          <w:w w:val="105"/>
          <w:sz w:val="28"/>
          <w:szCs w:val="28"/>
          <w:lang w:eastAsia="ru-RU"/>
        </w:rPr>
        <w:t>“Об</w:t>
      </w:r>
      <w:r w:rsidRPr="00562DC4">
        <w:rPr>
          <w:rFonts w:ascii="Times New Roman" w:eastAsia="Times New Roman" w:hAnsi="Times New Roman"/>
          <w:spacing w:val="18"/>
          <w:w w:val="105"/>
          <w:sz w:val="28"/>
          <w:szCs w:val="28"/>
          <w:lang w:eastAsia="ru-RU"/>
        </w:rPr>
        <w:t xml:space="preserve"> </w:t>
      </w:r>
      <w:r w:rsidRPr="00562DC4">
        <w:rPr>
          <w:rFonts w:ascii="Times New Roman" w:eastAsia="Times New Roman" w:hAnsi="Times New Roman"/>
          <w:w w:val="105"/>
          <w:sz w:val="28"/>
          <w:szCs w:val="28"/>
          <w:lang w:eastAsia="ru-RU"/>
        </w:rPr>
        <w:t>утверждении</w:t>
      </w:r>
      <w:r w:rsidRPr="00562DC4">
        <w:rPr>
          <w:rFonts w:ascii="Times New Roman" w:eastAsia="Times New Roman" w:hAnsi="Times New Roman"/>
          <w:spacing w:val="-14"/>
          <w:w w:val="105"/>
          <w:sz w:val="28"/>
          <w:szCs w:val="28"/>
          <w:lang w:eastAsia="ru-RU"/>
        </w:rPr>
        <w:t xml:space="preserve"> </w:t>
      </w:r>
      <w:r w:rsidRPr="00562DC4">
        <w:rPr>
          <w:rFonts w:ascii="Times New Roman" w:eastAsia="Times New Roman" w:hAnsi="Times New Roman"/>
          <w:w w:val="105"/>
          <w:sz w:val="28"/>
          <w:szCs w:val="28"/>
          <w:lang w:eastAsia="ru-RU"/>
        </w:rPr>
        <w:t>федерального</w:t>
      </w:r>
      <w:r w:rsidRPr="00562DC4">
        <w:rPr>
          <w:rFonts w:ascii="Times New Roman" w:eastAsia="Times New Roman" w:hAnsi="Times New Roman"/>
          <w:spacing w:val="-13"/>
          <w:w w:val="105"/>
          <w:sz w:val="28"/>
          <w:szCs w:val="28"/>
          <w:lang w:eastAsia="ru-RU"/>
        </w:rPr>
        <w:t xml:space="preserve"> </w:t>
      </w:r>
      <w:r w:rsidRPr="00562DC4">
        <w:rPr>
          <w:rFonts w:ascii="Times New Roman" w:eastAsia="Times New Roman" w:hAnsi="Times New Roman"/>
          <w:w w:val="105"/>
          <w:sz w:val="28"/>
          <w:szCs w:val="28"/>
          <w:lang w:eastAsia="ru-RU"/>
        </w:rPr>
        <w:t>государственного</w:t>
      </w:r>
      <w:r w:rsidRPr="00562DC4">
        <w:rPr>
          <w:rFonts w:ascii="Times New Roman" w:eastAsia="Times New Roman" w:hAnsi="Times New Roman"/>
          <w:spacing w:val="-13"/>
          <w:w w:val="105"/>
          <w:sz w:val="28"/>
          <w:szCs w:val="28"/>
          <w:lang w:eastAsia="ru-RU"/>
        </w:rPr>
        <w:t xml:space="preserve"> </w:t>
      </w:r>
      <w:r w:rsidRPr="00562DC4">
        <w:rPr>
          <w:rFonts w:ascii="Times New Roman" w:eastAsia="Times New Roman" w:hAnsi="Times New Roman"/>
          <w:w w:val="105"/>
          <w:sz w:val="28"/>
          <w:szCs w:val="28"/>
          <w:lang w:eastAsia="ru-RU"/>
        </w:rPr>
        <w:t>образовательного</w:t>
      </w:r>
      <w:r w:rsidRPr="00562DC4">
        <w:rPr>
          <w:rFonts w:ascii="Times New Roman" w:eastAsia="Times New Roman" w:hAnsi="Times New Roman"/>
          <w:spacing w:val="-13"/>
          <w:w w:val="105"/>
          <w:sz w:val="28"/>
          <w:szCs w:val="28"/>
          <w:lang w:eastAsia="ru-RU"/>
        </w:rPr>
        <w:t xml:space="preserve"> </w:t>
      </w:r>
      <w:r w:rsidRPr="00562DC4">
        <w:rPr>
          <w:rFonts w:ascii="Times New Roman" w:eastAsia="Times New Roman" w:hAnsi="Times New Roman"/>
          <w:w w:val="105"/>
          <w:sz w:val="28"/>
          <w:szCs w:val="28"/>
          <w:lang w:eastAsia="ru-RU"/>
        </w:rPr>
        <w:t>стандарта</w:t>
      </w:r>
      <w:r w:rsidRPr="00562DC4">
        <w:rPr>
          <w:rFonts w:ascii="Times New Roman" w:eastAsia="Times New Roman" w:hAnsi="Times New Roman"/>
          <w:spacing w:val="-13"/>
          <w:w w:val="105"/>
          <w:sz w:val="28"/>
          <w:szCs w:val="28"/>
          <w:lang w:eastAsia="ru-RU"/>
        </w:rPr>
        <w:t xml:space="preserve"> </w:t>
      </w:r>
      <w:r w:rsidRPr="00562DC4">
        <w:rPr>
          <w:rFonts w:ascii="Times New Roman" w:eastAsia="Times New Roman" w:hAnsi="Times New Roman"/>
          <w:w w:val="105"/>
          <w:sz w:val="28"/>
          <w:szCs w:val="28"/>
          <w:lang w:eastAsia="ru-RU"/>
        </w:rPr>
        <w:t>среднего</w:t>
      </w:r>
      <w:r w:rsidRPr="00562DC4">
        <w:rPr>
          <w:rFonts w:ascii="Times New Roman" w:eastAsia="Times New Roman" w:hAnsi="Times New Roman"/>
          <w:spacing w:val="-13"/>
          <w:w w:val="105"/>
          <w:sz w:val="28"/>
          <w:szCs w:val="28"/>
          <w:lang w:eastAsia="ru-RU"/>
        </w:rPr>
        <w:t xml:space="preserve"> </w:t>
      </w:r>
      <w:r w:rsidRPr="00562DC4">
        <w:rPr>
          <w:rFonts w:ascii="Times New Roman" w:eastAsia="Times New Roman" w:hAnsi="Times New Roman"/>
          <w:w w:val="105"/>
          <w:sz w:val="28"/>
          <w:szCs w:val="28"/>
          <w:lang w:eastAsia="ru-RU"/>
        </w:rPr>
        <w:t>(полного)</w:t>
      </w:r>
      <w:r w:rsidRPr="00562DC4">
        <w:rPr>
          <w:rFonts w:ascii="Times New Roman" w:eastAsia="Times New Roman" w:hAnsi="Times New Roman"/>
          <w:spacing w:val="-13"/>
          <w:w w:val="105"/>
          <w:sz w:val="28"/>
          <w:szCs w:val="28"/>
          <w:lang w:eastAsia="ru-RU"/>
        </w:rPr>
        <w:t xml:space="preserve"> </w:t>
      </w:r>
      <w:r w:rsidRPr="00562DC4">
        <w:rPr>
          <w:rFonts w:ascii="Times New Roman" w:eastAsia="Times New Roman" w:hAnsi="Times New Roman"/>
          <w:w w:val="105"/>
          <w:sz w:val="28"/>
          <w:szCs w:val="28"/>
          <w:lang w:eastAsia="ru-RU"/>
        </w:rPr>
        <w:t>общего</w:t>
      </w:r>
      <w:r w:rsidRPr="00562DC4">
        <w:rPr>
          <w:rFonts w:ascii="Times New Roman" w:eastAsia="Times New Roman" w:hAnsi="Times New Roman"/>
          <w:w w:val="101"/>
          <w:sz w:val="28"/>
          <w:szCs w:val="28"/>
          <w:lang w:eastAsia="ru-RU"/>
        </w:rPr>
        <w:t xml:space="preserve"> </w:t>
      </w:r>
      <w:r w:rsidRPr="00562DC4">
        <w:rPr>
          <w:rFonts w:ascii="Times New Roman" w:eastAsia="Times New Roman" w:hAnsi="Times New Roman"/>
          <w:w w:val="105"/>
          <w:sz w:val="28"/>
          <w:szCs w:val="28"/>
          <w:lang w:eastAsia="ru-RU"/>
        </w:rPr>
        <w:t>образования”».</w:t>
      </w:r>
    </w:p>
    <w:p w:rsidR="00312642" w:rsidRPr="00562DC4" w:rsidRDefault="00312642" w:rsidP="00011C75">
      <w:pPr>
        <w:pStyle w:val="ae"/>
        <w:widowControl w:val="0"/>
        <w:numPr>
          <w:ilvl w:val="0"/>
          <w:numId w:val="12"/>
        </w:numPr>
        <w:autoSpaceDE w:val="0"/>
        <w:autoSpaceDN w:val="0"/>
        <w:adjustRightInd w:val="0"/>
        <w:spacing w:after="0" w:line="360" w:lineRule="auto"/>
        <w:rPr>
          <w:rFonts w:ascii="Times New Roman" w:eastAsia="Times New Roman" w:hAnsi="Times New Roman"/>
          <w:sz w:val="28"/>
          <w:szCs w:val="28"/>
          <w:lang w:eastAsia="ru-RU"/>
        </w:rPr>
      </w:pPr>
      <w:proofErr w:type="gramStart"/>
      <w:r w:rsidRPr="00562DC4">
        <w:rPr>
          <w:rFonts w:ascii="Times New Roman" w:eastAsia="Times New Roman" w:hAnsi="Times New Roman"/>
          <w:sz w:val="28"/>
          <w:szCs w:val="28"/>
          <w:lang w:eastAsia="ru-RU"/>
        </w:rPr>
        <w:t>Письмо</w:t>
      </w:r>
      <w:r w:rsidRPr="00562DC4">
        <w:rPr>
          <w:rFonts w:ascii="Times New Roman" w:eastAsia="Times New Roman" w:hAnsi="Times New Roman"/>
          <w:spacing w:val="4"/>
          <w:sz w:val="28"/>
          <w:szCs w:val="28"/>
          <w:lang w:eastAsia="ru-RU"/>
        </w:rPr>
        <w:t xml:space="preserve"> </w:t>
      </w:r>
      <w:r w:rsidRPr="00562DC4">
        <w:rPr>
          <w:rFonts w:ascii="Times New Roman" w:eastAsia="Times New Roman" w:hAnsi="Times New Roman"/>
          <w:sz w:val="28"/>
          <w:szCs w:val="28"/>
          <w:lang w:eastAsia="ru-RU"/>
        </w:rPr>
        <w:t>Департамента</w:t>
      </w:r>
      <w:r w:rsidRPr="00562DC4">
        <w:rPr>
          <w:rFonts w:ascii="Times New Roman" w:eastAsia="Times New Roman" w:hAnsi="Times New Roman"/>
          <w:spacing w:val="5"/>
          <w:sz w:val="28"/>
          <w:szCs w:val="28"/>
          <w:lang w:eastAsia="ru-RU"/>
        </w:rPr>
        <w:t xml:space="preserve"> </w:t>
      </w:r>
      <w:r w:rsidRPr="00562DC4">
        <w:rPr>
          <w:rFonts w:ascii="Times New Roman" w:eastAsia="Times New Roman" w:hAnsi="Times New Roman"/>
          <w:sz w:val="28"/>
          <w:szCs w:val="28"/>
          <w:lang w:eastAsia="ru-RU"/>
        </w:rPr>
        <w:t>государственной</w:t>
      </w:r>
      <w:r w:rsidRPr="00562DC4">
        <w:rPr>
          <w:rFonts w:ascii="Times New Roman" w:eastAsia="Times New Roman" w:hAnsi="Times New Roman"/>
          <w:spacing w:val="5"/>
          <w:sz w:val="28"/>
          <w:szCs w:val="28"/>
          <w:lang w:eastAsia="ru-RU"/>
        </w:rPr>
        <w:t xml:space="preserve"> </w:t>
      </w:r>
      <w:r w:rsidRPr="00562DC4">
        <w:rPr>
          <w:rFonts w:ascii="Times New Roman" w:eastAsia="Times New Roman" w:hAnsi="Times New Roman"/>
          <w:sz w:val="28"/>
          <w:szCs w:val="28"/>
          <w:lang w:eastAsia="ru-RU"/>
        </w:rPr>
        <w:t>политики</w:t>
      </w:r>
      <w:r w:rsidRPr="00562DC4">
        <w:rPr>
          <w:rFonts w:ascii="Times New Roman" w:eastAsia="Times New Roman" w:hAnsi="Times New Roman"/>
          <w:spacing w:val="5"/>
          <w:sz w:val="28"/>
          <w:szCs w:val="28"/>
          <w:lang w:eastAsia="ru-RU"/>
        </w:rPr>
        <w:t xml:space="preserve"> </w:t>
      </w:r>
      <w:r w:rsidRPr="00562DC4">
        <w:rPr>
          <w:rFonts w:ascii="Times New Roman" w:eastAsia="Times New Roman" w:hAnsi="Times New Roman"/>
          <w:sz w:val="28"/>
          <w:szCs w:val="28"/>
          <w:lang w:eastAsia="ru-RU"/>
        </w:rPr>
        <w:t xml:space="preserve">в </w:t>
      </w:r>
      <w:r w:rsidRPr="00562DC4">
        <w:rPr>
          <w:rFonts w:ascii="Times New Roman" w:eastAsia="Times New Roman" w:hAnsi="Times New Roman"/>
          <w:spacing w:val="5"/>
          <w:sz w:val="28"/>
          <w:szCs w:val="28"/>
          <w:lang w:eastAsia="ru-RU"/>
        </w:rPr>
        <w:t xml:space="preserve"> </w:t>
      </w:r>
      <w:r w:rsidRPr="00562DC4">
        <w:rPr>
          <w:rFonts w:ascii="Times New Roman" w:eastAsia="Times New Roman" w:hAnsi="Times New Roman"/>
          <w:sz w:val="28"/>
          <w:szCs w:val="28"/>
          <w:lang w:eastAsia="ru-RU"/>
        </w:rPr>
        <w:t xml:space="preserve">сфере </w:t>
      </w:r>
      <w:r w:rsidRPr="00562DC4">
        <w:rPr>
          <w:rFonts w:ascii="Times New Roman" w:eastAsia="Times New Roman" w:hAnsi="Times New Roman"/>
          <w:spacing w:val="5"/>
          <w:sz w:val="28"/>
          <w:szCs w:val="28"/>
          <w:lang w:eastAsia="ru-RU"/>
        </w:rPr>
        <w:t xml:space="preserve"> </w:t>
      </w:r>
      <w:r w:rsidRPr="00562DC4">
        <w:rPr>
          <w:rFonts w:ascii="Times New Roman" w:eastAsia="Times New Roman" w:hAnsi="Times New Roman"/>
          <w:sz w:val="28"/>
          <w:szCs w:val="28"/>
          <w:lang w:eastAsia="ru-RU"/>
        </w:rPr>
        <w:t xml:space="preserve">подготовки </w:t>
      </w:r>
      <w:r w:rsidRPr="00562DC4">
        <w:rPr>
          <w:rFonts w:ascii="Times New Roman" w:eastAsia="Times New Roman" w:hAnsi="Times New Roman"/>
          <w:spacing w:val="5"/>
          <w:sz w:val="28"/>
          <w:szCs w:val="28"/>
          <w:lang w:eastAsia="ru-RU"/>
        </w:rPr>
        <w:t xml:space="preserve"> </w:t>
      </w:r>
      <w:r w:rsidRPr="00562DC4">
        <w:rPr>
          <w:rFonts w:ascii="Times New Roman" w:eastAsia="Times New Roman" w:hAnsi="Times New Roman"/>
          <w:sz w:val="28"/>
          <w:szCs w:val="28"/>
          <w:lang w:eastAsia="ru-RU"/>
        </w:rPr>
        <w:t xml:space="preserve">рабочих </w:t>
      </w:r>
      <w:r w:rsidRPr="00562DC4">
        <w:rPr>
          <w:rFonts w:ascii="Times New Roman" w:eastAsia="Times New Roman" w:hAnsi="Times New Roman"/>
          <w:spacing w:val="5"/>
          <w:sz w:val="28"/>
          <w:szCs w:val="28"/>
          <w:lang w:eastAsia="ru-RU"/>
        </w:rPr>
        <w:t xml:space="preserve"> </w:t>
      </w:r>
      <w:r w:rsidRPr="00562DC4">
        <w:rPr>
          <w:rFonts w:ascii="Times New Roman" w:eastAsia="Times New Roman" w:hAnsi="Times New Roman"/>
          <w:sz w:val="28"/>
          <w:szCs w:val="28"/>
          <w:lang w:eastAsia="ru-RU"/>
        </w:rPr>
        <w:t xml:space="preserve">кадров </w:t>
      </w:r>
      <w:r w:rsidRPr="00562DC4">
        <w:rPr>
          <w:rFonts w:ascii="Times New Roman" w:eastAsia="Times New Roman" w:hAnsi="Times New Roman"/>
          <w:spacing w:val="5"/>
          <w:sz w:val="28"/>
          <w:szCs w:val="28"/>
          <w:lang w:eastAsia="ru-RU"/>
        </w:rPr>
        <w:t xml:space="preserve"> </w:t>
      </w:r>
      <w:r w:rsidRPr="00562DC4">
        <w:rPr>
          <w:rFonts w:ascii="Times New Roman" w:eastAsia="Times New Roman" w:hAnsi="Times New Roman"/>
          <w:sz w:val="28"/>
          <w:szCs w:val="28"/>
          <w:lang w:eastAsia="ru-RU"/>
        </w:rPr>
        <w:t>и</w:t>
      </w:r>
      <w:r w:rsidRPr="00562DC4">
        <w:rPr>
          <w:rFonts w:ascii="Times New Roman" w:eastAsia="Times New Roman" w:hAnsi="Times New Roman"/>
          <w:spacing w:val="122"/>
          <w:w w:val="102"/>
          <w:sz w:val="28"/>
          <w:szCs w:val="28"/>
          <w:lang w:eastAsia="ru-RU"/>
        </w:rPr>
        <w:t xml:space="preserve"> </w:t>
      </w:r>
      <w:r w:rsidRPr="00562DC4">
        <w:rPr>
          <w:rFonts w:ascii="Times New Roman" w:eastAsia="Times New Roman" w:hAnsi="Times New Roman"/>
          <w:sz w:val="28"/>
          <w:szCs w:val="28"/>
          <w:lang w:eastAsia="ru-RU"/>
        </w:rPr>
        <w:t>ДПО</w:t>
      </w:r>
      <w:r w:rsidRPr="00562DC4">
        <w:rPr>
          <w:rFonts w:ascii="Times New Roman" w:eastAsia="Times New Roman" w:hAnsi="Times New Roman"/>
          <w:spacing w:val="24"/>
          <w:sz w:val="28"/>
          <w:szCs w:val="28"/>
          <w:lang w:eastAsia="ru-RU"/>
        </w:rPr>
        <w:t xml:space="preserve"> </w:t>
      </w:r>
      <w:proofErr w:type="spellStart"/>
      <w:r w:rsidRPr="00562DC4">
        <w:rPr>
          <w:rFonts w:ascii="Times New Roman" w:eastAsia="Times New Roman" w:hAnsi="Times New Roman"/>
          <w:sz w:val="28"/>
          <w:szCs w:val="28"/>
          <w:lang w:eastAsia="ru-RU"/>
        </w:rPr>
        <w:t>Минобрнауки</w:t>
      </w:r>
      <w:proofErr w:type="spellEnd"/>
      <w:r w:rsidRPr="00562DC4">
        <w:rPr>
          <w:rFonts w:ascii="Times New Roman" w:eastAsia="Times New Roman" w:hAnsi="Times New Roman"/>
          <w:spacing w:val="24"/>
          <w:sz w:val="28"/>
          <w:szCs w:val="28"/>
          <w:lang w:eastAsia="ru-RU"/>
        </w:rPr>
        <w:t xml:space="preserve"> </w:t>
      </w:r>
      <w:r w:rsidRPr="00562DC4">
        <w:rPr>
          <w:rFonts w:ascii="Times New Roman" w:eastAsia="Times New Roman" w:hAnsi="Times New Roman"/>
          <w:sz w:val="28"/>
          <w:szCs w:val="28"/>
          <w:lang w:eastAsia="ru-RU"/>
        </w:rPr>
        <w:t>России</w:t>
      </w:r>
      <w:r w:rsidRPr="00562DC4">
        <w:rPr>
          <w:rFonts w:ascii="Times New Roman" w:eastAsia="Times New Roman" w:hAnsi="Times New Roman"/>
          <w:spacing w:val="24"/>
          <w:sz w:val="28"/>
          <w:szCs w:val="28"/>
          <w:lang w:eastAsia="ru-RU"/>
        </w:rPr>
        <w:t xml:space="preserve"> </w:t>
      </w:r>
      <w:r w:rsidRPr="00562DC4">
        <w:rPr>
          <w:rFonts w:ascii="Times New Roman" w:eastAsia="Times New Roman" w:hAnsi="Times New Roman"/>
          <w:sz w:val="28"/>
          <w:szCs w:val="28"/>
          <w:lang w:eastAsia="ru-RU"/>
        </w:rPr>
        <w:t>от</w:t>
      </w:r>
      <w:r w:rsidRPr="00562DC4">
        <w:rPr>
          <w:rFonts w:ascii="Times New Roman" w:eastAsia="Times New Roman" w:hAnsi="Times New Roman"/>
          <w:spacing w:val="25"/>
          <w:sz w:val="28"/>
          <w:szCs w:val="28"/>
          <w:lang w:eastAsia="ru-RU"/>
        </w:rPr>
        <w:t xml:space="preserve"> </w:t>
      </w:r>
      <w:r w:rsidRPr="00562DC4">
        <w:rPr>
          <w:rFonts w:ascii="Times New Roman" w:eastAsia="Times New Roman" w:hAnsi="Times New Roman"/>
          <w:sz w:val="28"/>
          <w:szCs w:val="28"/>
          <w:lang w:eastAsia="ru-RU"/>
        </w:rPr>
        <w:t>17.03.2015</w:t>
      </w:r>
      <w:r w:rsidRPr="00562DC4">
        <w:rPr>
          <w:rFonts w:ascii="Times New Roman" w:eastAsia="Times New Roman" w:hAnsi="Times New Roman"/>
          <w:spacing w:val="24"/>
          <w:sz w:val="28"/>
          <w:szCs w:val="28"/>
          <w:lang w:eastAsia="ru-RU"/>
        </w:rPr>
        <w:t xml:space="preserve"> </w:t>
      </w:r>
      <w:r w:rsidRPr="00562DC4">
        <w:rPr>
          <w:rFonts w:ascii="Times New Roman" w:eastAsia="Times New Roman" w:hAnsi="Times New Roman"/>
          <w:sz w:val="28"/>
          <w:szCs w:val="28"/>
          <w:lang w:eastAsia="ru-RU"/>
        </w:rPr>
        <w:t xml:space="preserve">№ </w:t>
      </w:r>
      <w:r w:rsidRPr="00562DC4">
        <w:rPr>
          <w:rFonts w:ascii="Times New Roman" w:eastAsia="Times New Roman" w:hAnsi="Times New Roman"/>
          <w:spacing w:val="24"/>
          <w:sz w:val="28"/>
          <w:szCs w:val="28"/>
          <w:lang w:eastAsia="ru-RU"/>
        </w:rPr>
        <w:t xml:space="preserve"> </w:t>
      </w:r>
      <w:r w:rsidRPr="00562DC4">
        <w:rPr>
          <w:rFonts w:ascii="Times New Roman" w:eastAsia="Times New Roman" w:hAnsi="Times New Roman"/>
          <w:sz w:val="28"/>
          <w:szCs w:val="28"/>
          <w:lang w:eastAsia="ru-RU"/>
        </w:rPr>
        <w:t xml:space="preserve">06-259 </w:t>
      </w:r>
      <w:r w:rsidRPr="00562DC4">
        <w:rPr>
          <w:rFonts w:ascii="Times New Roman" w:eastAsia="Times New Roman" w:hAnsi="Times New Roman"/>
          <w:spacing w:val="25"/>
          <w:sz w:val="28"/>
          <w:szCs w:val="28"/>
          <w:lang w:eastAsia="ru-RU"/>
        </w:rPr>
        <w:t xml:space="preserve"> </w:t>
      </w:r>
      <w:r w:rsidRPr="00562DC4">
        <w:rPr>
          <w:rFonts w:ascii="Times New Roman" w:eastAsia="Times New Roman" w:hAnsi="Times New Roman"/>
          <w:sz w:val="28"/>
          <w:szCs w:val="28"/>
          <w:lang w:eastAsia="ru-RU"/>
        </w:rPr>
        <w:t xml:space="preserve">«Рекомендации </w:t>
      </w:r>
      <w:r w:rsidRPr="00562DC4">
        <w:rPr>
          <w:rFonts w:ascii="Times New Roman" w:eastAsia="Times New Roman" w:hAnsi="Times New Roman"/>
          <w:spacing w:val="24"/>
          <w:sz w:val="28"/>
          <w:szCs w:val="28"/>
          <w:lang w:eastAsia="ru-RU"/>
        </w:rPr>
        <w:t xml:space="preserve"> </w:t>
      </w:r>
      <w:r w:rsidRPr="00562DC4">
        <w:rPr>
          <w:rFonts w:ascii="Times New Roman" w:eastAsia="Times New Roman" w:hAnsi="Times New Roman"/>
          <w:sz w:val="28"/>
          <w:szCs w:val="28"/>
          <w:lang w:eastAsia="ru-RU"/>
        </w:rPr>
        <w:t xml:space="preserve">по </w:t>
      </w:r>
      <w:r w:rsidRPr="00562DC4">
        <w:rPr>
          <w:rFonts w:ascii="Times New Roman" w:eastAsia="Times New Roman" w:hAnsi="Times New Roman"/>
          <w:spacing w:val="24"/>
          <w:sz w:val="28"/>
          <w:szCs w:val="28"/>
          <w:lang w:eastAsia="ru-RU"/>
        </w:rPr>
        <w:t xml:space="preserve"> </w:t>
      </w:r>
      <w:r w:rsidRPr="00562DC4">
        <w:rPr>
          <w:rFonts w:ascii="Times New Roman" w:eastAsia="Times New Roman" w:hAnsi="Times New Roman"/>
          <w:sz w:val="28"/>
          <w:szCs w:val="28"/>
          <w:lang w:eastAsia="ru-RU"/>
        </w:rPr>
        <w:t xml:space="preserve">организации </w:t>
      </w:r>
      <w:r w:rsidRPr="00562DC4">
        <w:rPr>
          <w:rFonts w:ascii="Times New Roman" w:eastAsia="Times New Roman" w:hAnsi="Times New Roman"/>
          <w:spacing w:val="24"/>
          <w:sz w:val="28"/>
          <w:szCs w:val="28"/>
          <w:lang w:eastAsia="ru-RU"/>
        </w:rPr>
        <w:t xml:space="preserve"> </w:t>
      </w:r>
      <w:r w:rsidRPr="00562DC4">
        <w:rPr>
          <w:rFonts w:ascii="Times New Roman" w:eastAsia="Times New Roman" w:hAnsi="Times New Roman"/>
          <w:sz w:val="28"/>
          <w:szCs w:val="28"/>
          <w:lang w:eastAsia="ru-RU"/>
        </w:rPr>
        <w:t>получения</w:t>
      </w:r>
      <w:r w:rsidRPr="00562DC4">
        <w:rPr>
          <w:rFonts w:ascii="Times New Roman" w:eastAsia="Times New Roman" w:hAnsi="Times New Roman"/>
          <w:spacing w:val="8"/>
          <w:sz w:val="28"/>
          <w:szCs w:val="28"/>
          <w:lang w:eastAsia="ru-RU"/>
        </w:rPr>
        <w:t xml:space="preserve"> </w:t>
      </w:r>
      <w:r w:rsidRPr="00562DC4">
        <w:rPr>
          <w:rFonts w:ascii="Times New Roman" w:eastAsia="Times New Roman" w:hAnsi="Times New Roman"/>
          <w:sz w:val="28"/>
          <w:szCs w:val="28"/>
          <w:lang w:eastAsia="ru-RU"/>
        </w:rPr>
        <w:t>среднего</w:t>
      </w:r>
      <w:r w:rsidRPr="00562DC4">
        <w:rPr>
          <w:rFonts w:ascii="Times New Roman" w:eastAsia="Times New Roman" w:hAnsi="Times New Roman"/>
          <w:spacing w:val="8"/>
          <w:sz w:val="28"/>
          <w:szCs w:val="28"/>
          <w:lang w:eastAsia="ru-RU"/>
        </w:rPr>
        <w:t xml:space="preserve"> </w:t>
      </w:r>
      <w:r w:rsidRPr="00562DC4">
        <w:rPr>
          <w:rFonts w:ascii="Times New Roman" w:eastAsia="Times New Roman" w:hAnsi="Times New Roman"/>
          <w:sz w:val="28"/>
          <w:szCs w:val="28"/>
          <w:lang w:eastAsia="ru-RU"/>
        </w:rPr>
        <w:t>общего</w:t>
      </w:r>
      <w:r w:rsidRPr="00562DC4">
        <w:rPr>
          <w:rFonts w:ascii="Times New Roman" w:eastAsia="Times New Roman" w:hAnsi="Times New Roman"/>
          <w:spacing w:val="9"/>
          <w:sz w:val="28"/>
          <w:szCs w:val="28"/>
          <w:lang w:eastAsia="ru-RU"/>
        </w:rPr>
        <w:t xml:space="preserve"> </w:t>
      </w:r>
      <w:r w:rsidRPr="00562DC4">
        <w:rPr>
          <w:rFonts w:ascii="Times New Roman" w:eastAsia="Times New Roman" w:hAnsi="Times New Roman"/>
          <w:sz w:val="28"/>
          <w:szCs w:val="28"/>
          <w:lang w:eastAsia="ru-RU"/>
        </w:rPr>
        <w:t>образования</w:t>
      </w:r>
      <w:r w:rsidRPr="00562DC4">
        <w:rPr>
          <w:rFonts w:ascii="Times New Roman" w:eastAsia="Times New Roman" w:hAnsi="Times New Roman"/>
          <w:spacing w:val="8"/>
          <w:sz w:val="28"/>
          <w:szCs w:val="28"/>
          <w:lang w:eastAsia="ru-RU"/>
        </w:rPr>
        <w:t xml:space="preserve"> </w:t>
      </w:r>
      <w:r w:rsidRPr="00562DC4">
        <w:rPr>
          <w:rFonts w:ascii="Times New Roman" w:eastAsia="Times New Roman" w:hAnsi="Times New Roman"/>
          <w:sz w:val="28"/>
          <w:szCs w:val="28"/>
          <w:lang w:eastAsia="ru-RU"/>
        </w:rPr>
        <w:t>в</w:t>
      </w:r>
      <w:r w:rsidRPr="00562DC4">
        <w:rPr>
          <w:rFonts w:ascii="Times New Roman" w:eastAsia="Times New Roman" w:hAnsi="Times New Roman"/>
          <w:spacing w:val="9"/>
          <w:sz w:val="28"/>
          <w:szCs w:val="28"/>
          <w:lang w:eastAsia="ru-RU"/>
        </w:rPr>
        <w:t xml:space="preserve"> </w:t>
      </w:r>
      <w:r w:rsidRPr="00562DC4">
        <w:rPr>
          <w:rFonts w:ascii="Times New Roman" w:eastAsia="Times New Roman" w:hAnsi="Times New Roman"/>
          <w:sz w:val="28"/>
          <w:szCs w:val="28"/>
          <w:lang w:eastAsia="ru-RU"/>
        </w:rPr>
        <w:t>пределах</w:t>
      </w:r>
      <w:r w:rsidRPr="00562DC4">
        <w:rPr>
          <w:rFonts w:ascii="Times New Roman" w:eastAsia="Times New Roman" w:hAnsi="Times New Roman"/>
          <w:spacing w:val="8"/>
          <w:sz w:val="28"/>
          <w:szCs w:val="28"/>
          <w:lang w:eastAsia="ru-RU"/>
        </w:rPr>
        <w:t xml:space="preserve"> </w:t>
      </w:r>
      <w:r w:rsidRPr="00562DC4">
        <w:rPr>
          <w:rFonts w:ascii="Times New Roman" w:eastAsia="Times New Roman" w:hAnsi="Times New Roman"/>
          <w:sz w:val="28"/>
          <w:szCs w:val="28"/>
          <w:lang w:eastAsia="ru-RU"/>
        </w:rPr>
        <w:t>освоения</w:t>
      </w:r>
      <w:r w:rsidRPr="00562DC4">
        <w:rPr>
          <w:rFonts w:ascii="Times New Roman" w:eastAsia="Times New Roman" w:hAnsi="Times New Roman"/>
          <w:spacing w:val="9"/>
          <w:sz w:val="28"/>
          <w:szCs w:val="28"/>
          <w:lang w:eastAsia="ru-RU"/>
        </w:rPr>
        <w:t xml:space="preserve"> </w:t>
      </w:r>
      <w:r w:rsidRPr="00562DC4">
        <w:rPr>
          <w:rFonts w:ascii="Times New Roman" w:eastAsia="Times New Roman" w:hAnsi="Times New Roman"/>
          <w:sz w:val="28"/>
          <w:szCs w:val="28"/>
          <w:lang w:eastAsia="ru-RU"/>
        </w:rPr>
        <w:t>образовательных</w:t>
      </w:r>
      <w:r w:rsidRPr="00562DC4">
        <w:rPr>
          <w:rFonts w:ascii="Times New Roman" w:eastAsia="Times New Roman" w:hAnsi="Times New Roman"/>
          <w:spacing w:val="8"/>
          <w:sz w:val="28"/>
          <w:szCs w:val="28"/>
          <w:lang w:eastAsia="ru-RU"/>
        </w:rPr>
        <w:t xml:space="preserve"> </w:t>
      </w:r>
      <w:r w:rsidRPr="00562DC4">
        <w:rPr>
          <w:rFonts w:ascii="Times New Roman" w:eastAsia="Times New Roman" w:hAnsi="Times New Roman"/>
          <w:sz w:val="28"/>
          <w:szCs w:val="28"/>
          <w:lang w:eastAsia="ru-RU"/>
        </w:rPr>
        <w:t>программ</w:t>
      </w:r>
      <w:r w:rsidRPr="00562DC4">
        <w:rPr>
          <w:rFonts w:ascii="Times New Roman" w:eastAsia="Times New Roman" w:hAnsi="Times New Roman"/>
          <w:spacing w:val="8"/>
          <w:sz w:val="28"/>
          <w:szCs w:val="28"/>
          <w:lang w:eastAsia="ru-RU"/>
        </w:rPr>
        <w:t xml:space="preserve"> </w:t>
      </w:r>
      <w:r w:rsidRPr="00562DC4">
        <w:rPr>
          <w:rFonts w:ascii="Times New Roman" w:eastAsia="Times New Roman" w:hAnsi="Times New Roman"/>
          <w:sz w:val="28"/>
          <w:szCs w:val="28"/>
          <w:lang w:eastAsia="ru-RU"/>
        </w:rPr>
        <w:t>среднего</w:t>
      </w:r>
      <w:r w:rsidRPr="00562DC4">
        <w:rPr>
          <w:rFonts w:ascii="Times New Roman" w:eastAsia="Times New Roman" w:hAnsi="Times New Roman"/>
          <w:w w:val="99"/>
          <w:sz w:val="28"/>
          <w:szCs w:val="28"/>
          <w:lang w:eastAsia="ru-RU"/>
        </w:rPr>
        <w:t xml:space="preserve"> </w:t>
      </w:r>
      <w:r w:rsidRPr="00562DC4">
        <w:rPr>
          <w:rFonts w:ascii="Times New Roman" w:eastAsia="Times New Roman" w:hAnsi="Times New Roman"/>
          <w:sz w:val="28"/>
          <w:szCs w:val="28"/>
          <w:lang w:eastAsia="ru-RU"/>
        </w:rPr>
        <w:t>профессионального образования</w:t>
      </w:r>
      <w:r w:rsidRPr="00562DC4">
        <w:rPr>
          <w:rFonts w:ascii="Times New Roman" w:eastAsia="Times New Roman" w:hAnsi="Times New Roman"/>
          <w:spacing w:val="1"/>
          <w:sz w:val="28"/>
          <w:szCs w:val="28"/>
          <w:lang w:eastAsia="ru-RU"/>
        </w:rPr>
        <w:t xml:space="preserve"> </w:t>
      </w:r>
      <w:r w:rsidRPr="00562DC4">
        <w:rPr>
          <w:rFonts w:ascii="Times New Roman" w:eastAsia="Times New Roman" w:hAnsi="Times New Roman"/>
          <w:sz w:val="28"/>
          <w:szCs w:val="28"/>
          <w:lang w:eastAsia="ru-RU"/>
        </w:rPr>
        <w:t>на базе</w:t>
      </w:r>
      <w:r w:rsidRPr="00562DC4">
        <w:rPr>
          <w:rFonts w:ascii="Times New Roman" w:eastAsia="Times New Roman" w:hAnsi="Times New Roman"/>
          <w:spacing w:val="1"/>
          <w:sz w:val="28"/>
          <w:szCs w:val="28"/>
          <w:lang w:eastAsia="ru-RU"/>
        </w:rPr>
        <w:t xml:space="preserve"> </w:t>
      </w:r>
      <w:r w:rsidRPr="00562DC4">
        <w:rPr>
          <w:rFonts w:ascii="Times New Roman" w:eastAsia="Times New Roman" w:hAnsi="Times New Roman"/>
          <w:sz w:val="28"/>
          <w:szCs w:val="28"/>
          <w:lang w:eastAsia="ru-RU"/>
        </w:rPr>
        <w:t>основного общего образования</w:t>
      </w:r>
      <w:r w:rsidRPr="00562DC4">
        <w:rPr>
          <w:rFonts w:ascii="Times New Roman" w:eastAsia="Times New Roman" w:hAnsi="Times New Roman"/>
          <w:spacing w:val="1"/>
          <w:sz w:val="28"/>
          <w:szCs w:val="28"/>
          <w:lang w:eastAsia="ru-RU"/>
        </w:rPr>
        <w:t xml:space="preserve"> </w:t>
      </w:r>
      <w:r w:rsidRPr="00562DC4">
        <w:rPr>
          <w:rFonts w:ascii="Times New Roman" w:eastAsia="Times New Roman" w:hAnsi="Times New Roman"/>
          <w:sz w:val="28"/>
          <w:szCs w:val="28"/>
          <w:lang w:eastAsia="ru-RU"/>
        </w:rPr>
        <w:t>с учетом</w:t>
      </w:r>
      <w:r w:rsidRPr="00562DC4">
        <w:rPr>
          <w:rFonts w:ascii="Times New Roman" w:eastAsia="Times New Roman" w:hAnsi="Times New Roman"/>
          <w:spacing w:val="1"/>
          <w:sz w:val="28"/>
          <w:szCs w:val="28"/>
          <w:lang w:eastAsia="ru-RU"/>
        </w:rPr>
        <w:t xml:space="preserve"> </w:t>
      </w:r>
      <w:r w:rsidRPr="00562DC4">
        <w:rPr>
          <w:rFonts w:ascii="Times New Roman" w:eastAsia="Times New Roman" w:hAnsi="Times New Roman"/>
          <w:sz w:val="28"/>
          <w:szCs w:val="28"/>
          <w:lang w:eastAsia="ru-RU"/>
        </w:rPr>
        <w:t>требований</w:t>
      </w:r>
      <w:r w:rsidRPr="00562DC4">
        <w:rPr>
          <w:rFonts w:ascii="Times New Roman" w:eastAsia="Times New Roman" w:hAnsi="Times New Roman"/>
          <w:w w:val="102"/>
          <w:sz w:val="28"/>
          <w:szCs w:val="28"/>
          <w:lang w:eastAsia="ru-RU"/>
        </w:rPr>
        <w:t xml:space="preserve"> </w:t>
      </w:r>
      <w:r w:rsidRPr="00562DC4">
        <w:rPr>
          <w:rFonts w:ascii="Times New Roman" w:eastAsia="Times New Roman" w:hAnsi="Times New Roman"/>
          <w:spacing w:val="1"/>
          <w:sz w:val="28"/>
          <w:szCs w:val="28"/>
          <w:lang w:eastAsia="ru-RU"/>
        </w:rPr>
        <w:t>федеральных</w:t>
      </w:r>
      <w:r w:rsidRPr="00562DC4">
        <w:rPr>
          <w:rFonts w:ascii="Times New Roman" w:eastAsia="Times New Roman" w:hAnsi="Times New Roman"/>
          <w:spacing w:val="24"/>
          <w:sz w:val="28"/>
          <w:szCs w:val="28"/>
          <w:lang w:eastAsia="ru-RU"/>
        </w:rPr>
        <w:t xml:space="preserve"> </w:t>
      </w:r>
      <w:r w:rsidRPr="00562DC4">
        <w:rPr>
          <w:rFonts w:ascii="Times New Roman" w:eastAsia="Times New Roman" w:hAnsi="Times New Roman"/>
          <w:spacing w:val="1"/>
          <w:sz w:val="28"/>
          <w:szCs w:val="28"/>
          <w:lang w:eastAsia="ru-RU"/>
        </w:rPr>
        <w:t>государственных</w:t>
      </w:r>
      <w:r w:rsidRPr="00562DC4">
        <w:rPr>
          <w:rFonts w:ascii="Times New Roman" w:eastAsia="Times New Roman" w:hAnsi="Times New Roman"/>
          <w:spacing w:val="24"/>
          <w:sz w:val="28"/>
          <w:szCs w:val="28"/>
          <w:lang w:eastAsia="ru-RU"/>
        </w:rPr>
        <w:t xml:space="preserve"> </w:t>
      </w:r>
      <w:r w:rsidRPr="00562DC4">
        <w:rPr>
          <w:rFonts w:ascii="Times New Roman" w:eastAsia="Times New Roman" w:hAnsi="Times New Roman"/>
          <w:spacing w:val="1"/>
          <w:sz w:val="28"/>
          <w:szCs w:val="28"/>
          <w:lang w:eastAsia="ru-RU"/>
        </w:rPr>
        <w:t>образовательных</w:t>
      </w:r>
      <w:r w:rsidRPr="00562DC4">
        <w:rPr>
          <w:rFonts w:ascii="Times New Roman" w:eastAsia="Times New Roman" w:hAnsi="Times New Roman"/>
          <w:spacing w:val="25"/>
          <w:sz w:val="28"/>
          <w:szCs w:val="28"/>
          <w:lang w:eastAsia="ru-RU"/>
        </w:rPr>
        <w:t xml:space="preserve"> </w:t>
      </w:r>
      <w:r w:rsidRPr="00562DC4">
        <w:rPr>
          <w:rFonts w:ascii="Times New Roman" w:eastAsia="Times New Roman" w:hAnsi="Times New Roman"/>
          <w:spacing w:val="1"/>
          <w:sz w:val="28"/>
          <w:szCs w:val="28"/>
          <w:lang w:eastAsia="ru-RU"/>
        </w:rPr>
        <w:t>стандартов</w:t>
      </w:r>
      <w:r w:rsidRPr="00562DC4">
        <w:rPr>
          <w:rFonts w:ascii="Times New Roman" w:eastAsia="Times New Roman" w:hAnsi="Times New Roman"/>
          <w:spacing w:val="24"/>
          <w:sz w:val="28"/>
          <w:szCs w:val="28"/>
          <w:lang w:eastAsia="ru-RU"/>
        </w:rPr>
        <w:t xml:space="preserve"> </w:t>
      </w:r>
      <w:r w:rsidRPr="00562DC4">
        <w:rPr>
          <w:rFonts w:ascii="Times New Roman" w:eastAsia="Times New Roman" w:hAnsi="Times New Roman"/>
          <w:sz w:val="28"/>
          <w:szCs w:val="28"/>
          <w:lang w:eastAsia="ru-RU"/>
        </w:rPr>
        <w:t>и</w:t>
      </w:r>
      <w:r w:rsidRPr="00562DC4">
        <w:rPr>
          <w:rFonts w:ascii="Times New Roman" w:eastAsia="Times New Roman" w:hAnsi="Times New Roman"/>
          <w:spacing w:val="25"/>
          <w:sz w:val="28"/>
          <w:szCs w:val="28"/>
          <w:lang w:eastAsia="ru-RU"/>
        </w:rPr>
        <w:t xml:space="preserve"> </w:t>
      </w:r>
      <w:r w:rsidRPr="00562DC4">
        <w:rPr>
          <w:rFonts w:ascii="Times New Roman" w:eastAsia="Times New Roman" w:hAnsi="Times New Roman"/>
          <w:spacing w:val="1"/>
          <w:sz w:val="28"/>
          <w:szCs w:val="28"/>
          <w:lang w:eastAsia="ru-RU"/>
        </w:rPr>
        <w:t>получаемой</w:t>
      </w:r>
      <w:r w:rsidRPr="00562DC4">
        <w:rPr>
          <w:rFonts w:ascii="Times New Roman" w:eastAsia="Times New Roman" w:hAnsi="Times New Roman"/>
          <w:spacing w:val="24"/>
          <w:sz w:val="28"/>
          <w:szCs w:val="28"/>
          <w:lang w:eastAsia="ru-RU"/>
        </w:rPr>
        <w:t xml:space="preserve"> </w:t>
      </w:r>
      <w:r w:rsidRPr="00562DC4">
        <w:rPr>
          <w:rFonts w:ascii="Times New Roman" w:eastAsia="Times New Roman" w:hAnsi="Times New Roman"/>
          <w:spacing w:val="2"/>
          <w:sz w:val="28"/>
          <w:szCs w:val="28"/>
          <w:lang w:eastAsia="ru-RU"/>
        </w:rPr>
        <w:t>профессии</w:t>
      </w:r>
      <w:r w:rsidRPr="00562DC4">
        <w:rPr>
          <w:rFonts w:ascii="Times New Roman" w:eastAsia="Times New Roman" w:hAnsi="Times New Roman"/>
          <w:spacing w:val="24"/>
          <w:sz w:val="28"/>
          <w:szCs w:val="28"/>
          <w:lang w:eastAsia="ru-RU"/>
        </w:rPr>
        <w:t xml:space="preserve"> </w:t>
      </w:r>
      <w:r w:rsidRPr="00562DC4">
        <w:rPr>
          <w:rFonts w:ascii="Times New Roman" w:eastAsia="Times New Roman" w:hAnsi="Times New Roman"/>
          <w:spacing w:val="2"/>
          <w:sz w:val="28"/>
          <w:szCs w:val="28"/>
          <w:lang w:eastAsia="ru-RU"/>
        </w:rPr>
        <w:t>или</w:t>
      </w:r>
      <w:r w:rsidRPr="00562DC4">
        <w:rPr>
          <w:rFonts w:ascii="Times New Roman" w:eastAsia="Times New Roman" w:hAnsi="Times New Roman"/>
          <w:spacing w:val="106"/>
          <w:w w:val="104"/>
          <w:sz w:val="28"/>
          <w:szCs w:val="28"/>
          <w:lang w:eastAsia="ru-RU"/>
        </w:rPr>
        <w:t xml:space="preserve"> </w:t>
      </w:r>
      <w:r w:rsidRPr="00562DC4">
        <w:rPr>
          <w:rFonts w:ascii="Times New Roman" w:eastAsia="Times New Roman" w:hAnsi="Times New Roman"/>
          <w:sz w:val="28"/>
          <w:szCs w:val="28"/>
          <w:lang w:eastAsia="ru-RU"/>
        </w:rPr>
        <w:t xml:space="preserve">специальности </w:t>
      </w:r>
      <w:r w:rsidRPr="00562DC4">
        <w:rPr>
          <w:rFonts w:ascii="Times New Roman" w:eastAsia="Times New Roman" w:hAnsi="Times New Roman"/>
          <w:spacing w:val="29"/>
          <w:sz w:val="28"/>
          <w:szCs w:val="28"/>
          <w:lang w:eastAsia="ru-RU"/>
        </w:rPr>
        <w:t xml:space="preserve"> </w:t>
      </w:r>
      <w:r w:rsidRPr="00562DC4">
        <w:rPr>
          <w:rFonts w:ascii="Times New Roman" w:eastAsia="Times New Roman" w:hAnsi="Times New Roman"/>
          <w:sz w:val="28"/>
          <w:szCs w:val="28"/>
          <w:lang w:eastAsia="ru-RU"/>
        </w:rPr>
        <w:t xml:space="preserve">среднего </w:t>
      </w:r>
      <w:r w:rsidRPr="00562DC4">
        <w:rPr>
          <w:rFonts w:ascii="Times New Roman" w:eastAsia="Times New Roman" w:hAnsi="Times New Roman"/>
          <w:spacing w:val="29"/>
          <w:sz w:val="28"/>
          <w:szCs w:val="28"/>
          <w:lang w:eastAsia="ru-RU"/>
        </w:rPr>
        <w:t xml:space="preserve"> </w:t>
      </w:r>
      <w:r w:rsidRPr="00562DC4">
        <w:rPr>
          <w:rFonts w:ascii="Times New Roman" w:eastAsia="Times New Roman" w:hAnsi="Times New Roman"/>
          <w:sz w:val="28"/>
          <w:szCs w:val="28"/>
          <w:lang w:eastAsia="ru-RU"/>
        </w:rPr>
        <w:lastRenderedPageBreak/>
        <w:t xml:space="preserve">профессионального </w:t>
      </w:r>
      <w:r w:rsidRPr="00562DC4">
        <w:rPr>
          <w:rFonts w:ascii="Times New Roman" w:eastAsia="Times New Roman" w:hAnsi="Times New Roman"/>
          <w:spacing w:val="29"/>
          <w:sz w:val="28"/>
          <w:szCs w:val="28"/>
          <w:lang w:eastAsia="ru-RU"/>
        </w:rPr>
        <w:t xml:space="preserve"> </w:t>
      </w:r>
      <w:r w:rsidRPr="00562DC4">
        <w:rPr>
          <w:rFonts w:ascii="Times New Roman" w:eastAsia="Times New Roman" w:hAnsi="Times New Roman"/>
          <w:sz w:val="28"/>
          <w:szCs w:val="28"/>
          <w:lang w:eastAsia="ru-RU"/>
        </w:rPr>
        <w:t>образования».</w:t>
      </w:r>
      <w:proofErr w:type="gramEnd"/>
    </w:p>
    <w:p w:rsidR="00312642" w:rsidRPr="00562DC4" w:rsidRDefault="00312642" w:rsidP="00011C75">
      <w:pPr>
        <w:pStyle w:val="ae"/>
        <w:widowControl w:val="0"/>
        <w:numPr>
          <w:ilvl w:val="0"/>
          <w:numId w:val="12"/>
        </w:numPr>
        <w:autoSpaceDE w:val="0"/>
        <w:autoSpaceDN w:val="0"/>
        <w:adjustRightInd w:val="0"/>
        <w:spacing w:after="0" w:line="360" w:lineRule="auto"/>
        <w:rPr>
          <w:rFonts w:ascii="Times New Roman" w:eastAsia="Times New Roman" w:hAnsi="Times New Roman"/>
          <w:sz w:val="28"/>
          <w:szCs w:val="28"/>
          <w:lang w:eastAsia="ru-RU"/>
        </w:rPr>
      </w:pPr>
      <w:r w:rsidRPr="00562DC4">
        <w:rPr>
          <w:rFonts w:ascii="Times New Roman" w:eastAsia="Times New Roman" w:hAnsi="Times New Roman"/>
          <w:sz w:val="28"/>
          <w:szCs w:val="28"/>
          <w:lang w:eastAsia="ru-RU"/>
        </w:rPr>
        <w:t>Примерная основная образовательная программа среднего общего  образования, одобренная решением федерального учебно-методического объединения по общему образованию (протокол от 28 июня 2016 г. № 2/16-з).</w:t>
      </w:r>
    </w:p>
    <w:p w:rsidR="00312642" w:rsidRPr="00562DC4" w:rsidRDefault="00312642" w:rsidP="00011C75">
      <w:pPr>
        <w:pStyle w:val="ae"/>
        <w:widowControl w:val="0"/>
        <w:numPr>
          <w:ilvl w:val="0"/>
          <w:numId w:val="12"/>
        </w:numPr>
        <w:autoSpaceDE w:val="0"/>
        <w:autoSpaceDN w:val="0"/>
        <w:adjustRightInd w:val="0"/>
        <w:spacing w:after="0" w:line="360" w:lineRule="auto"/>
        <w:rPr>
          <w:rFonts w:ascii="Times New Roman" w:eastAsia="Times New Roman" w:hAnsi="Times New Roman"/>
          <w:sz w:val="28"/>
          <w:szCs w:val="28"/>
          <w:lang w:eastAsia="ru-RU"/>
        </w:rPr>
      </w:pPr>
      <w:r w:rsidRPr="00562DC4">
        <w:rPr>
          <w:rFonts w:ascii="Times New Roman" w:eastAsia="Times New Roman" w:hAnsi="Times New Roman"/>
          <w:spacing w:val="6"/>
          <w:w w:val="110"/>
          <w:sz w:val="28"/>
          <w:szCs w:val="28"/>
          <w:lang w:eastAsia="ru-RU"/>
        </w:rPr>
        <w:t>Федеральный</w:t>
      </w:r>
      <w:r w:rsidRPr="00562DC4">
        <w:rPr>
          <w:rFonts w:ascii="Times New Roman" w:eastAsia="Times New Roman" w:hAnsi="Times New Roman"/>
          <w:spacing w:val="19"/>
          <w:w w:val="110"/>
          <w:sz w:val="28"/>
          <w:szCs w:val="28"/>
          <w:lang w:eastAsia="ru-RU"/>
        </w:rPr>
        <w:t xml:space="preserve"> </w:t>
      </w:r>
      <w:r w:rsidRPr="00562DC4">
        <w:rPr>
          <w:rFonts w:ascii="Times New Roman" w:eastAsia="Times New Roman" w:hAnsi="Times New Roman"/>
          <w:spacing w:val="4"/>
          <w:w w:val="110"/>
          <w:sz w:val="28"/>
          <w:szCs w:val="28"/>
          <w:lang w:eastAsia="ru-RU"/>
        </w:rPr>
        <w:t>зак</w:t>
      </w:r>
      <w:r w:rsidRPr="00562DC4">
        <w:rPr>
          <w:rFonts w:ascii="Times New Roman" w:eastAsia="Times New Roman" w:hAnsi="Times New Roman"/>
          <w:spacing w:val="5"/>
          <w:w w:val="110"/>
          <w:sz w:val="28"/>
          <w:szCs w:val="28"/>
          <w:lang w:eastAsia="ru-RU"/>
        </w:rPr>
        <w:t>он</w:t>
      </w:r>
      <w:r w:rsidRPr="00562DC4">
        <w:rPr>
          <w:rFonts w:ascii="Times New Roman" w:eastAsia="Times New Roman" w:hAnsi="Times New Roman"/>
          <w:spacing w:val="20"/>
          <w:w w:val="110"/>
          <w:sz w:val="28"/>
          <w:szCs w:val="28"/>
          <w:lang w:eastAsia="ru-RU"/>
        </w:rPr>
        <w:t xml:space="preserve"> </w:t>
      </w:r>
      <w:r w:rsidRPr="00562DC4">
        <w:rPr>
          <w:rFonts w:ascii="Times New Roman" w:eastAsia="Times New Roman" w:hAnsi="Times New Roman"/>
          <w:spacing w:val="3"/>
          <w:w w:val="110"/>
          <w:sz w:val="28"/>
          <w:szCs w:val="28"/>
          <w:lang w:eastAsia="ru-RU"/>
        </w:rPr>
        <w:t>от</w:t>
      </w:r>
      <w:r w:rsidRPr="00562DC4">
        <w:rPr>
          <w:rFonts w:ascii="Times New Roman" w:eastAsia="Times New Roman" w:hAnsi="Times New Roman"/>
          <w:spacing w:val="20"/>
          <w:w w:val="110"/>
          <w:sz w:val="28"/>
          <w:szCs w:val="28"/>
          <w:lang w:eastAsia="ru-RU"/>
        </w:rPr>
        <w:t xml:space="preserve"> </w:t>
      </w:r>
      <w:r w:rsidRPr="00562DC4">
        <w:rPr>
          <w:rFonts w:ascii="Times New Roman" w:eastAsia="Times New Roman" w:hAnsi="Times New Roman"/>
          <w:spacing w:val="5"/>
          <w:w w:val="110"/>
          <w:sz w:val="28"/>
          <w:szCs w:val="28"/>
          <w:lang w:eastAsia="ru-RU"/>
        </w:rPr>
        <w:t>10</w:t>
      </w:r>
      <w:r w:rsidRPr="00562DC4">
        <w:rPr>
          <w:rFonts w:ascii="Times New Roman" w:eastAsia="Times New Roman" w:hAnsi="Times New Roman"/>
          <w:spacing w:val="4"/>
          <w:w w:val="110"/>
          <w:sz w:val="28"/>
          <w:szCs w:val="28"/>
          <w:lang w:eastAsia="ru-RU"/>
        </w:rPr>
        <w:t>.</w:t>
      </w:r>
      <w:r w:rsidRPr="00562DC4">
        <w:rPr>
          <w:rFonts w:ascii="Times New Roman" w:eastAsia="Times New Roman" w:hAnsi="Times New Roman"/>
          <w:spacing w:val="5"/>
          <w:w w:val="110"/>
          <w:sz w:val="28"/>
          <w:szCs w:val="28"/>
          <w:lang w:eastAsia="ru-RU"/>
        </w:rPr>
        <w:t>01</w:t>
      </w:r>
      <w:r w:rsidRPr="00562DC4">
        <w:rPr>
          <w:rFonts w:ascii="Times New Roman" w:eastAsia="Times New Roman" w:hAnsi="Times New Roman"/>
          <w:spacing w:val="4"/>
          <w:w w:val="110"/>
          <w:sz w:val="28"/>
          <w:szCs w:val="28"/>
          <w:lang w:eastAsia="ru-RU"/>
        </w:rPr>
        <w:t>.</w:t>
      </w:r>
      <w:r w:rsidRPr="00562DC4">
        <w:rPr>
          <w:rFonts w:ascii="Times New Roman" w:eastAsia="Times New Roman" w:hAnsi="Times New Roman"/>
          <w:spacing w:val="5"/>
          <w:w w:val="110"/>
          <w:sz w:val="28"/>
          <w:szCs w:val="28"/>
          <w:lang w:eastAsia="ru-RU"/>
        </w:rPr>
        <w:t>2002</w:t>
      </w:r>
      <w:r w:rsidRPr="00562DC4">
        <w:rPr>
          <w:rFonts w:ascii="Times New Roman" w:eastAsia="Times New Roman" w:hAnsi="Times New Roman"/>
          <w:spacing w:val="20"/>
          <w:w w:val="110"/>
          <w:sz w:val="28"/>
          <w:szCs w:val="28"/>
          <w:lang w:eastAsia="ru-RU"/>
        </w:rPr>
        <w:t xml:space="preserve"> </w:t>
      </w:r>
      <w:r w:rsidRPr="00562DC4">
        <w:rPr>
          <w:rFonts w:ascii="Times New Roman" w:eastAsia="Times New Roman" w:hAnsi="Times New Roman"/>
          <w:w w:val="110"/>
          <w:sz w:val="28"/>
          <w:szCs w:val="28"/>
          <w:lang w:eastAsia="ru-RU"/>
        </w:rPr>
        <w:t>№</w:t>
      </w:r>
      <w:r w:rsidRPr="00562DC4">
        <w:rPr>
          <w:rFonts w:ascii="Times New Roman" w:eastAsia="Times New Roman" w:hAnsi="Times New Roman"/>
          <w:spacing w:val="20"/>
          <w:w w:val="110"/>
          <w:sz w:val="28"/>
          <w:szCs w:val="28"/>
          <w:lang w:eastAsia="ru-RU"/>
        </w:rPr>
        <w:t xml:space="preserve"> </w:t>
      </w:r>
      <w:r w:rsidRPr="00562DC4">
        <w:rPr>
          <w:rFonts w:ascii="Times New Roman" w:eastAsia="Times New Roman" w:hAnsi="Times New Roman"/>
          <w:spacing w:val="4"/>
          <w:w w:val="110"/>
          <w:sz w:val="28"/>
          <w:szCs w:val="28"/>
          <w:lang w:eastAsia="ru-RU"/>
        </w:rPr>
        <w:t>7</w:t>
      </w:r>
      <w:r w:rsidRPr="00562DC4">
        <w:rPr>
          <w:rFonts w:ascii="Times New Roman" w:eastAsia="Times New Roman" w:hAnsi="Times New Roman"/>
          <w:spacing w:val="5"/>
          <w:w w:val="110"/>
          <w:sz w:val="28"/>
          <w:szCs w:val="28"/>
          <w:lang w:eastAsia="ru-RU"/>
        </w:rPr>
        <w:t>-Ф</w:t>
      </w:r>
      <w:r w:rsidRPr="00562DC4">
        <w:rPr>
          <w:rFonts w:ascii="Times New Roman" w:eastAsia="Times New Roman" w:hAnsi="Times New Roman"/>
          <w:spacing w:val="4"/>
          <w:w w:val="110"/>
          <w:sz w:val="28"/>
          <w:szCs w:val="28"/>
          <w:lang w:eastAsia="ru-RU"/>
        </w:rPr>
        <w:t>З</w:t>
      </w:r>
      <w:r w:rsidRPr="00562DC4">
        <w:rPr>
          <w:rFonts w:ascii="Times New Roman" w:eastAsia="Times New Roman" w:hAnsi="Times New Roman"/>
          <w:spacing w:val="20"/>
          <w:w w:val="110"/>
          <w:sz w:val="28"/>
          <w:szCs w:val="28"/>
          <w:lang w:eastAsia="ru-RU"/>
        </w:rPr>
        <w:t xml:space="preserve"> </w:t>
      </w:r>
      <w:r w:rsidRPr="00562DC4">
        <w:rPr>
          <w:rFonts w:ascii="Times New Roman" w:eastAsia="Times New Roman" w:hAnsi="Times New Roman"/>
          <w:spacing w:val="3"/>
          <w:w w:val="110"/>
          <w:sz w:val="28"/>
          <w:szCs w:val="28"/>
          <w:lang w:eastAsia="ru-RU"/>
        </w:rPr>
        <w:t>«</w:t>
      </w:r>
      <w:r w:rsidRPr="00562DC4">
        <w:rPr>
          <w:rFonts w:ascii="Times New Roman" w:eastAsia="Times New Roman" w:hAnsi="Times New Roman"/>
          <w:spacing w:val="4"/>
          <w:w w:val="110"/>
          <w:sz w:val="28"/>
          <w:szCs w:val="28"/>
          <w:lang w:eastAsia="ru-RU"/>
        </w:rPr>
        <w:t>Об</w:t>
      </w:r>
      <w:r w:rsidRPr="00562DC4">
        <w:rPr>
          <w:rFonts w:ascii="Times New Roman" w:eastAsia="Times New Roman" w:hAnsi="Times New Roman"/>
          <w:spacing w:val="20"/>
          <w:w w:val="110"/>
          <w:sz w:val="28"/>
          <w:szCs w:val="28"/>
          <w:lang w:eastAsia="ru-RU"/>
        </w:rPr>
        <w:t xml:space="preserve"> </w:t>
      </w:r>
      <w:r w:rsidRPr="00562DC4">
        <w:rPr>
          <w:rFonts w:ascii="Times New Roman" w:eastAsia="Times New Roman" w:hAnsi="Times New Roman"/>
          <w:spacing w:val="5"/>
          <w:w w:val="110"/>
          <w:sz w:val="28"/>
          <w:szCs w:val="28"/>
          <w:lang w:eastAsia="ru-RU"/>
        </w:rPr>
        <w:t>охране</w:t>
      </w:r>
      <w:r w:rsidRPr="00562DC4">
        <w:rPr>
          <w:rFonts w:ascii="Times New Roman" w:eastAsia="Times New Roman" w:hAnsi="Times New Roman"/>
          <w:spacing w:val="20"/>
          <w:w w:val="110"/>
          <w:sz w:val="28"/>
          <w:szCs w:val="28"/>
          <w:lang w:eastAsia="ru-RU"/>
        </w:rPr>
        <w:t xml:space="preserve"> </w:t>
      </w:r>
      <w:r w:rsidRPr="00562DC4">
        <w:rPr>
          <w:rFonts w:ascii="Times New Roman" w:eastAsia="Times New Roman" w:hAnsi="Times New Roman"/>
          <w:spacing w:val="6"/>
          <w:w w:val="110"/>
          <w:sz w:val="28"/>
          <w:szCs w:val="28"/>
          <w:lang w:eastAsia="ru-RU"/>
        </w:rPr>
        <w:t>окр</w:t>
      </w:r>
      <w:r w:rsidRPr="00562DC4">
        <w:rPr>
          <w:rFonts w:ascii="Times New Roman" w:eastAsia="Times New Roman" w:hAnsi="Times New Roman"/>
          <w:spacing w:val="5"/>
          <w:w w:val="110"/>
          <w:sz w:val="28"/>
          <w:szCs w:val="28"/>
          <w:lang w:eastAsia="ru-RU"/>
        </w:rPr>
        <w:t>уж</w:t>
      </w:r>
      <w:r w:rsidRPr="00562DC4">
        <w:rPr>
          <w:rFonts w:ascii="Times New Roman" w:eastAsia="Times New Roman" w:hAnsi="Times New Roman"/>
          <w:spacing w:val="6"/>
          <w:w w:val="110"/>
          <w:sz w:val="28"/>
          <w:szCs w:val="28"/>
          <w:lang w:eastAsia="ru-RU"/>
        </w:rPr>
        <w:t>ающей</w:t>
      </w:r>
      <w:r w:rsidRPr="00562DC4">
        <w:rPr>
          <w:rFonts w:ascii="Times New Roman" w:eastAsia="Times New Roman" w:hAnsi="Times New Roman"/>
          <w:spacing w:val="20"/>
          <w:w w:val="110"/>
          <w:sz w:val="28"/>
          <w:szCs w:val="28"/>
          <w:lang w:eastAsia="ru-RU"/>
        </w:rPr>
        <w:t xml:space="preserve"> </w:t>
      </w:r>
      <w:r w:rsidRPr="00562DC4">
        <w:rPr>
          <w:rFonts w:ascii="Times New Roman" w:eastAsia="Times New Roman" w:hAnsi="Times New Roman"/>
          <w:spacing w:val="5"/>
          <w:w w:val="110"/>
          <w:sz w:val="28"/>
          <w:szCs w:val="28"/>
          <w:lang w:eastAsia="ru-RU"/>
        </w:rPr>
        <w:t>среды</w:t>
      </w:r>
      <w:r w:rsidRPr="00562DC4">
        <w:rPr>
          <w:rFonts w:ascii="Times New Roman" w:eastAsia="Times New Roman" w:hAnsi="Times New Roman"/>
          <w:spacing w:val="4"/>
          <w:w w:val="110"/>
          <w:sz w:val="28"/>
          <w:szCs w:val="28"/>
          <w:lang w:eastAsia="ru-RU"/>
        </w:rPr>
        <w:t>»</w:t>
      </w:r>
      <w:r w:rsidRPr="00562DC4">
        <w:rPr>
          <w:rFonts w:ascii="Times New Roman" w:eastAsia="Times New Roman" w:hAnsi="Times New Roman"/>
          <w:spacing w:val="20"/>
          <w:w w:val="110"/>
          <w:sz w:val="28"/>
          <w:szCs w:val="28"/>
          <w:lang w:eastAsia="ru-RU"/>
        </w:rPr>
        <w:t xml:space="preserve"> </w:t>
      </w:r>
      <w:r w:rsidRPr="00562DC4">
        <w:rPr>
          <w:rFonts w:ascii="Times New Roman" w:eastAsia="Times New Roman" w:hAnsi="Times New Roman"/>
          <w:spacing w:val="3"/>
          <w:w w:val="110"/>
          <w:sz w:val="28"/>
          <w:szCs w:val="28"/>
          <w:lang w:eastAsia="ru-RU"/>
        </w:rPr>
        <w:t>(</w:t>
      </w:r>
      <w:r w:rsidRPr="00562DC4">
        <w:rPr>
          <w:rFonts w:ascii="Times New Roman" w:eastAsia="Times New Roman" w:hAnsi="Times New Roman"/>
          <w:spacing w:val="2"/>
          <w:w w:val="110"/>
          <w:sz w:val="28"/>
          <w:szCs w:val="28"/>
          <w:lang w:eastAsia="ru-RU"/>
        </w:rPr>
        <w:t>в</w:t>
      </w:r>
      <w:r w:rsidRPr="00562DC4">
        <w:rPr>
          <w:rFonts w:ascii="Times New Roman" w:eastAsia="Times New Roman" w:hAnsi="Times New Roman"/>
          <w:spacing w:val="20"/>
          <w:w w:val="110"/>
          <w:sz w:val="28"/>
          <w:szCs w:val="28"/>
          <w:lang w:eastAsia="ru-RU"/>
        </w:rPr>
        <w:t xml:space="preserve"> </w:t>
      </w:r>
      <w:r w:rsidRPr="00562DC4">
        <w:rPr>
          <w:rFonts w:ascii="Times New Roman" w:eastAsia="Times New Roman" w:hAnsi="Times New Roman"/>
          <w:spacing w:val="5"/>
          <w:w w:val="110"/>
          <w:sz w:val="28"/>
          <w:szCs w:val="28"/>
          <w:lang w:eastAsia="ru-RU"/>
        </w:rPr>
        <w:t>ред</w:t>
      </w:r>
      <w:r w:rsidRPr="00562DC4">
        <w:rPr>
          <w:rFonts w:ascii="Times New Roman" w:eastAsia="Times New Roman" w:hAnsi="Times New Roman"/>
          <w:spacing w:val="3"/>
          <w:w w:val="110"/>
          <w:sz w:val="28"/>
          <w:szCs w:val="28"/>
          <w:lang w:eastAsia="ru-RU"/>
        </w:rPr>
        <w:t>.</w:t>
      </w:r>
      <w:r w:rsidRPr="00562DC4">
        <w:rPr>
          <w:rFonts w:ascii="Times New Roman" w:eastAsia="Times New Roman" w:hAnsi="Times New Roman"/>
          <w:spacing w:val="58"/>
          <w:w w:val="142"/>
          <w:sz w:val="28"/>
          <w:szCs w:val="28"/>
          <w:lang w:eastAsia="ru-RU"/>
        </w:rPr>
        <w:t xml:space="preserve"> </w:t>
      </w:r>
      <w:r w:rsidRPr="00562DC4">
        <w:rPr>
          <w:rFonts w:ascii="Times New Roman" w:eastAsia="Times New Roman" w:hAnsi="Times New Roman"/>
          <w:w w:val="110"/>
          <w:sz w:val="28"/>
          <w:szCs w:val="28"/>
          <w:lang w:eastAsia="ru-RU"/>
        </w:rPr>
        <w:t>от</w:t>
      </w:r>
      <w:r w:rsidRPr="00562DC4">
        <w:rPr>
          <w:rFonts w:ascii="Times New Roman" w:eastAsia="Times New Roman" w:hAnsi="Times New Roman"/>
          <w:spacing w:val="23"/>
          <w:w w:val="110"/>
          <w:sz w:val="28"/>
          <w:szCs w:val="28"/>
          <w:lang w:eastAsia="ru-RU"/>
        </w:rPr>
        <w:t xml:space="preserve"> </w:t>
      </w:r>
      <w:r w:rsidRPr="00562DC4">
        <w:rPr>
          <w:rFonts w:ascii="Times New Roman" w:eastAsia="Times New Roman" w:hAnsi="Times New Roman"/>
          <w:w w:val="110"/>
          <w:sz w:val="28"/>
          <w:szCs w:val="28"/>
          <w:lang w:eastAsia="ru-RU"/>
        </w:rPr>
        <w:t>25.06.2012,</w:t>
      </w:r>
      <w:r w:rsidRPr="00562DC4">
        <w:rPr>
          <w:rFonts w:ascii="Times New Roman" w:eastAsia="Times New Roman" w:hAnsi="Times New Roman"/>
          <w:spacing w:val="24"/>
          <w:w w:val="110"/>
          <w:sz w:val="28"/>
          <w:szCs w:val="28"/>
          <w:lang w:eastAsia="ru-RU"/>
        </w:rPr>
        <w:t xml:space="preserve"> </w:t>
      </w:r>
      <w:r w:rsidRPr="00562DC4">
        <w:rPr>
          <w:rFonts w:ascii="Times New Roman" w:eastAsia="Times New Roman" w:hAnsi="Times New Roman"/>
          <w:w w:val="110"/>
          <w:sz w:val="28"/>
          <w:szCs w:val="28"/>
          <w:lang w:eastAsia="ru-RU"/>
        </w:rPr>
        <w:t>с</w:t>
      </w:r>
      <w:r w:rsidRPr="00562DC4">
        <w:rPr>
          <w:rFonts w:ascii="Times New Roman" w:eastAsia="Times New Roman" w:hAnsi="Times New Roman"/>
          <w:spacing w:val="24"/>
          <w:w w:val="110"/>
          <w:sz w:val="28"/>
          <w:szCs w:val="28"/>
          <w:lang w:eastAsia="ru-RU"/>
        </w:rPr>
        <w:t xml:space="preserve"> </w:t>
      </w:r>
      <w:r w:rsidRPr="00562DC4">
        <w:rPr>
          <w:rFonts w:ascii="Times New Roman" w:eastAsia="Times New Roman" w:hAnsi="Times New Roman"/>
          <w:w w:val="110"/>
          <w:sz w:val="28"/>
          <w:szCs w:val="28"/>
          <w:lang w:eastAsia="ru-RU"/>
        </w:rPr>
        <w:t>изм.</w:t>
      </w:r>
      <w:r w:rsidRPr="00562DC4">
        <w:rPr>
          <w:rFonts w:ascii="Times New Roman" w:eastAsia="Times New Roman" w:hAnsi="Times New Roman"/>
          <w:spacing w:val="24"/>
          <w:w w:val="110"/>
          <w:sz w:val="28"/>
          <w:szCs w:val="28"/>
          <w:lang w:eastAsia="ru-RU"/>
        </w:rPr>
        <w:t xml:space="preserve"> </w:t>
      </w:r>
      <w:r w:rsidRPr="00562DC4">
        <w:rPr>
          <w:rFonts w:ascii="Times New Roman" w:eastAsia="Times New Roman" w:hAnsi="Times New Roman"/>
          <w:w w:val="110"/>
          <w:sz w:val="28"/>
          <w:szCs w:val="28"/>
          <w:lang w:eastAsia="ru-RU"/>
        </w:rPr>
        <w:t>от</w:t>
      </w:r>
      <w:r w:rsidRPr="00562DC4">
        <w:rPr>
          <w:rFonts w:ascii="Times New Roman" w:eastAsia="Times New Roman" w:hAnsi="Times New Roman"/>
          <w:spacing w:val="24"/>
          <w:w w:val="110"/>
          <w:sz w:val="28"/>
          <w:szCs w:val="28"/>
          <w:lang w:eastAsia="ru-RU"/>
        </w:rPr>
        <w:t xml:space="preserve"> </w:t>
      </w:r>
      <w:r w:rsidRPr="00562DC4">
        <w:rPr>
          <w:rFonts w:ascii="Times New Roman" w:eastAsia="Times New Roman" w:hAnsi="Times New Roman"/>
          <w:w w:val="110"/>
          <w:sz w:val="28"/>
          <w:szCs w:val="28"/>
          <w:lang w:eastAsia="ru-RU"/>
        </w:rPr>
        <w:t>05.03.2013)</w:t>
      </w:r>
      <w:r w:rsidRPr="00562DC4">
        <w:rPr>
          <w:rFonts w:ascii="Times New Roman" w:eastAsia="Times New Roman" w:hAnsi="Times New Roman"/>
          <w:spacing w:val="23"/>
          <w:w w:val="110"/>
          <w:sz w:val="28"/>
          <w:szCs w:val="28"/>
          <w:lang w:eastAsia="ru-RU"/>
        </w:rPr>
        <w:t xml:space="preserve"> </w:t>
      </w:r>
      <w:r w:rsidRPr="00562DC4">
        <w:rPr>
          <w:rFonts w:ascii="Times New Roman" w:eastAsia="Times New Roman" w:hAnsi="Times New Roman"/>
          <w:w w:val="110"/>
          <w:sz w:val="28"/>
          <w:szCs w:val="28"/>
          <w:lang w:eastAsia="ru-RU"/>
        </w:rPr>
        <w:t>//</w:t>
      </w:r>
      <w:r w:rsidRPr="00562DC4">
        <w:rPr>
          <w:rFonts w:ascii="Times New Roman" w:eastAsia="Times New Roman" w:hAnsi="Times New Roman"/>
          <w:spacing w:val="24"/>
          <w:w w:val="110"/>
          <w:sz w:val="28"/>
          <w:szCs w:val="28"/>
          <w:lang w:eastAsia="ru-RU"/>
        </w:rPr>
        <w:t xml:space="preserve"> </w:t>
      </w:r>
      <w:r w:rsidRPr="00562DC4">
        <w:rPr>
          <w:rFonts w:ascii="Times New Roman" w:eastAsia="Times New Roman" w:hAnsi="Times New Roman"/>
          <w:w w:val="110"/>
          <w:sz w:val="28"/>
          <w:szCs w:val="28"/>
          <w:lang w:eastAsia="ru-RU"/>
        </w:rPr>
        <w:t>СЗ</w:t>
      </w:r>
      <w:r w:rsidRPr="00562DC4">
        <w:rPr>
          <w:rFonts w:ascii="Times New Roman" w:eastAsia="Times New Roman" w:hAnsi="Times New Roman"/>
          <w:spacing w:val="24"/>
          <w:w w:val="110"/>
          <w:sz w:val="28"/>
          <w:szCs w:val="28"/>
          <w:lang w:eastAsia="ru-RU"/>
        </w:rPr>
        <w:t xml:space="preserve"> </w:t>
      </w:r>
      <w:r w:rsidRPr="00562DC4">
        <w:rPr>
          <w:rFonts w:ascii="Times New Roman" w:eastAsia="Times New Roman" w:hAnsi="Times New Roman"/>
          <w:w w:val="110"/>
          <w:sz w:val="28"/>
          <w:szCs w:val="28"/>
          <w:lang w:eastAsia="ru-RU"/>
        </w:rPr>
        <w:t>РФ.</w:t>
      </w:r>
      <w:r w:rsidRPr="00562DC4">
        <w:rPr>
          <w:rFonts w:ascii="Times New Roman" w:eastAsia="Times New Roman" w:hAnsi="Times New Roman"/>
          <w:spacing w:val="24"/>
          <w:w w:val="110"/>
          <w:sz w:val="28"/>
          <w:szCs w:val="28"/>
          <w:lang w:eastAsia="ru-RU"/>
        </w:rPr>
        <w:t xml:space="preserve"> </w:t>
      </w:r>
      <w:r w:rsidRPr="00562DC4">
        <w:rPr>
          <w:rFonts w:ascii="Times New Roman" w:eastAsia="Times New Roman" w:hAnsi="Times New Roman"/>
          <w:w w:val="110"/>
          <w:sz w:val="28"/>
          <w:szCs w:val="28"/>
          <w:lang w:eastAsia="ru-RU"/>
        </w:rPr>
        <w:t>-</w:t>
      </w:r>
      <w:r w:rsidRPr="00562DC4">
        <w:rPr>
          <w:rFonts w:ascii="Times New Roman" w:eastAsia="Times New Roman" w:hAnsi="Times New Roman"/>
          <w:spacing w:val="24"/>
          <w:w w:val="110"/>
          <w:sz w:val="28"/>
          <w:szCs w:val="28"/>
          <w:lang w:eastAsia="ru-RU"/>
        </w:rPr>
        <w:t xml:space="preserve"> </w:t>
      </w:r>
      <w:r w:rsidRPr="00562DC4">
        <w:rPr>
          <w:rFonts w:ascii="Times New Roman" w:eastAsia="Times New Roman" w:hAnsi="Times New Roman"/>
          <w:w w:val="110"/>
          <w:sz w:val="28"/>
          <w:szCs w:val="28"/>
          <w:lang w:eastAsia="ru-RU"/>
        </w:rPr>
        <w:t>2002.</w:t>
      </w:r>
      <w:r w:rsidRPr="00562DC4">
        <w:rPr>
          <w:rFonts w:ascii="Times New Roman" w:eastAsia="Times New Roman" w:hAnsi="Times New Roman"/>
          <w:spacing w:val="23"/>
          <w:w w:val="110"/>
          <w:sz w:val="28"/>
          <w:szCs w:val="28"/>
          <w:lang w:eastAsia="ru-RU"/>
        </w:rPr>
        <w:t xml:space="preserve"> </w:t>
      </w:r>
      <w:r w:rsidRPr="00562DC4">
        <w:rPr>
          <w:rFonts w:ascii="Times New Roman" w:eastAsia="Times New Roman" w:hAnsi="Times New Roman"/>
          <w:w w:val="110"/>
          <w:sz w:val="28"/>
          <w:szCs w:val="28"/>
          <w:lang w:eastAsia="ru-RU"/>
        </w:rPr>
        <w:t>-</w:t>
      </w:r>
      <w:r w:rsidRPr="00562DC4">
        <w:rPr>
          <w:rFonts w:ascii="Times New Roman" w:eastAsia="Times New Roman" w:hAnsi="Times New Roman"/>
          <w:spacing w:val="24"/>
          <w:w w:val="110"/>
          <w:sz w:val="28"/>
          <w:szCs w:val="28"/>
          <w:lang w:eastAsia="ru-RU"/>
        </w:rPr>
        <w:t xml:space="preserve"> </w:t>
      </w:r>
      <w:r w:rsidRPr="00562DC4">
        <w:rPr>
          <w:rFonts w:ascii="Times New Roman" w:eastAsia="Times New Roman" w:hAnsi="Times New Roman"/>
          <w:w w:val="110"/>
          <w:sz w:val="28"/>
          <w:szCs w:val="28"/>
          <w:lang w:eastAsia="ru-RU"/>
        </w:rPr>
        <w:t>№</w:t>
      </w:r>
      <w:r w:rsidRPr="00562DC4">
        <w:rPr>
          <w:rFonts w:ascii="Times New Roman" w:eastAsia="Times New Roman" w:hAnsi="Times New Roman"/>
          <w:spacing w:val="24"/>
          <w:w w:val="110"/>
          <w:sz w:val="28"/>
          <w:szCs w:val="28"/>
          <w:lang w:eastAsia="ru-RU"/>
        </w:rPr>
        <w:t xml:space="preserve"> </w:t>
      </w:r>
      <w:r w:rsidRPr="00562DC4">
        <w:rPr>
          <w:rFonts w:ascii="Times New Roman" w:eastAsia="Times New Roman" w:hAnsi="Times New Roman"/>
          <w:w w:val="110"/>
          <w:sz w:val="28"/>
          <w:szCs w:val="28"/>
          <w:lang w:eastAsia="ru-RU"/>
        </w:rPr>
        <w:t>2.</w:t>
      </w:r>
      <w:r w:rsidRPr="00562DC4">
        <w:rPr>
          <w:rFonts w:ascii="Times New Roman" w:eastAsia="Times New Roman" w:hAnsi="Times New Roman"/>
          <w:spacing w:val="24"/>
          <w:w w:val="110"/>
          <w:sz w:val="28"/>
          <w:szCs w:val="28"/>
          <w:lang w:eastAsia="ru-RU"/>
        </w:rPr>
        <w:t xml:space="preserve"> </w:t>
      </w:r>
      <w:r w:rsidRPr="00562DC4">
        <w:rPr>
          <w:rFonts w:ascii="Times New Roman" w:eastAsia="Times New Roman" w:hAnsi="Times New Roman"/>
          <w:w w:val="110"/>
          <w:sz w:val="28"/>
          <w:szCs w:val="28"/>
          <w:lang w:eastAsia="ru-RU"/>
        </w:rPr>
        <w:t>-</w:t>
      </w:r>
      <w:r w:rsidRPr="00562DC4">
        <w:rPr>
          <w:rFonts w:ascii="Times New Roman" w:eastAsia="Times New Roman" w:hAnsi="Times New Roman"/>
          <w:spacing w:val="24"/>
          <w:w w:val="110"/>
          <w:sz w:val="28"/>
          <w:szCs w:val="28"/>
          <w:lang w:eastAsia="ru-RU"/>
        </w:rPr>
        <w:t xml:space="preserve"> </w:t>
      </w:r>
      <w:r w:rsidRPr="00562DC4">
        <w:rPr>
          <w:rFonts w:ascii="Times New Roman" w:eastAsia="Times New Roman" w:hAnsi="Times New Roman"/>
          <w:w w:val="110"/>
          <w:sz w:val="28"/>
          <w:szCs w:val="28"/>
          <w:lang w:eastAsia="ru-RU"/>
        </w:rPr>
        <w:t>Ст.</w:t>
      </w:r>
      <w:r w:rsidRPr="00562DC4">
        <w:rPr>
          <w:rFonts w:ascii="Times New Roman" w:eastAsia="Times New Roman" w:hAnsi="Times New Roman"/>
          <w:spacing w:val="24"/>
          <w:w w:val="110"/>
          <w:sz w:val="28"/>
          <w:szCs w:val="28"/>
          <w:lang w:eastAsia="ru-RU"/>
        </w:rPr>
        <w:t xml:space="preserve"> </w:t>
      </w:r>
      <w:r w:rsidRPr="00562DC4">
        <w:rPr>
          <w:rFonts w:ascii="Times New Roman" w:eastAsia="Times New Roman" w:hAnsi="Times New Roman"/>
          <w:w w:val="110"/>
          <w:sz w:val="28"/>
          <w:szCs w:val="28"/>
          <w:lang w:eastAsia="ru-RU"/>
        </w:rPr>
        <w:t>133.</w:t>
      </w:r>
    </w:p>
    <w:p w:rsidR="00312642" w:rsidRPr="00562DC4" w:rsidRDefault="00312642" w:rsidP="00011C75">
      <w:pPr>
        <w:pStyle w:val="ae"/>
        <w:widowControl w:val="0"/>
        <w:numPr>
          <w:ilvl w:val="0"/>
          <w:numId w:val="12"/>
        </w:numPr>
        <w:autoSpaceDE w:val="0"/>
        <w:autoSpaceDN w:val="0"/>
        <w:adjustRightInd w:val="0"/>
        <w:spacing w:after="0" w:line="360" w:lineRule="auto"/>
        <w:rPr>
          <w:rFonts w:ascii="Times New Roman" w:eastAsia="Times New Roman" w:hAnsi="Times New Roman"/>
          <w:sz w:val="28"/>
          <w:szCs w:val="28"/>
          <w:lang w:eastAsia="ru-RU"/>
        </w:rPr>
      </w:pPr>
      <w:r w:rsidRPr="00562DC4">
        <w:rPr>
          <w:rFonts w:ascii="Times New Roman" w:eastAsia="Times New Roman" w:hAnsi="Times New Roman"/>
          <w:iCs/>
          <w:w w:val="110"/>
          <w:sz w:val="28"/>
          <w:szCs w:val="28"/>
          <w:lang w:eastAsia="ru-RU"/>
        </w:rPr>
        <w:t>Дмитриева</w:t>
      </w:r>
      <w:r w:rsidRPr="00562DC4">
        <w:rPr>
          <w:rFonts w:ascii="Times New Roman" w:eastAsia="Times New Roman" w:hAnsi="Times New Roman"/>
          <w:iCs/>
          <w:spacing w:val="-37"/>
          <w:w w:val="110"/>
          <w:sz w:val="28"/>
          <w:szCs w:val="28"/>
          <w:lang w:eastAsia="ru-RU"/>
        </w:rPr>
        <w:t xml:space="preserve"> </w:t>
      </w:r>
      <w:r w:rsidRPr="00562DC4">
        <w:rPr>
          <w:rFonts w:ascii="Times New Roman" w:eastAsia="Times New Roman" w:hAnsi="Times New Roman"/>
          <w:iCs/>
          <w:w w:val="110"/>
          <w:sz w:val="28"/>
          <w:szCs w:val="28"/>
          <w:lang w:eastAsia="ru-RU"/>
        </w:rPr>
        <w:t>В</w:t>
      </w:r>
      <w:r w:rsidRPr="00562DC4">
        <w:rPr>
          <w:rFonts w:ascii="Times New Roman" w:eastAsia="Times New Roman" w:hAnsi="Times New Roman"/>
          <w:w w:val="110"/>
          <w:sz w:val="28"/>
          <w:szCs w:val="28"/>
          <w:lang w:eastAsia="ru-RU"/>
        </w:rPr>
        <w:t>.</w:t>
      </w:r>
      <w:r w:rsidRPr="00562DC4">
        <w:rPr>
          <w:rFonts w:ascii="Times New Roman" w:eastAsia="Times New Roman" w:hAnsi="Times New Roman"/>
          <w:spacing w:val="-43"/>
          <w:w w:val="110"/>
          <w:sz w:val="28"/>
          <w:szCs w:val="28"/>
          <w:lang w:eastAsia="ru-RU"/>
        </w:rPr>
        <w:t xml:space="preserve"> </w:t>
      </w:r>
      <w:r w:rsidRPr="00562DC4">
        <w:rPr>
          <w:rFonts w:ascii="Times New Roman" w:eastAsia="Times New Roman" w:hAnsi="Times New Roman"/>
          <w:iCs/>
          <w:w w:val="110"/>
          <w:sz w:val="28"/>
          <w:szCs w:val="28"/>
          <w:lang w:eastAsia="ru-RU"/>
        </w:rPr>
        <w:t>Ф</w:t>
      </w:r>
      <w:r w:rsidRPr="00562DC4">
        <w:rPr>
          <w:rFonts w:ascii="Times New Roman" w:eastAsia="Times New Roman" w:hAnsi="Times New Roman"/>
          <w:w w:val="110"/>
          <w:sz w:val="28"/>
          <w:szCs w:val="28"/>
          <w:lang w:eastAsia="ru-RU"/>
        </w:rPr>
        <w:t>.,</w:t>
      </w:r>
      <w:r w:rsidRPr="00562DC4">
        <w:rPr>
          <w:rFonts w:ascii="Times New Roman" w:eastAsia="Times New Roman" w:hAnsi="Times New Roman"/>
          <w:spacing w:val="-26"/>
          <w:w w:val="110"/>
          <w:sz w:val="28"/>
          <w:szCs w:val="28"/>
          <w:lang w:eastAsia="ru-RU"/>
        </w:rPr>
        <w:t xml:space="preserve"> </w:t>
      </w:r>
      <w:r w:rsidRPr="00562DC4">
        <w:rPr>
          <w:rFonts w:ascii="Times New Roman" w:eastAsia="Times New Roman" w:hAnsi="Times New Roman"/>
          <w:iCs/>
          <w:w w:val="110"/>
          <w:sz w:val="28"/>
          <w:szCs w:val="28"/>
          <w:lang w:eastAsia="ru-RU"/>
        </w:rPr>
        <w:t>Васильев</w:t>
      </w:r>
      <w:r w:rsidRPr="00562DC4">
        <w:rPr>
          <w:rFonts w:ascii="Times New Roman" w:eastAsia="Times New Roman" w:hAnsi="Times New Roman"/>
          <w:iCs/>
          <w:spacing w:val="-37"/>
          <w:w w:val="110"/>
          <w:sz w:val="28"/>
          <w:szCs w:val="28"/>
          <w:lang w:eastAsia="ru-RU"/>
        </w:rPr>
        <w:t xml:space="preserve"> </w:t>
      </w:r>
      <w:r w:rsidRPr="00562DC4">
        <w:rPr>
          <w:rFonts w:ascii="Times New Roman" w:eastAsia="Times New Roman" w:hAnsi="Times New Roman"/>
          <w:iCs/>
          <w:w w:val="110"/>
          <w:sz w:val="28"/>
          <w:szCs w:val="28"/>
          <w:lang w:eastAsia="ru-RU"/>
        </w:rPr>
        <w:t>Л</w:t>
      </w:r>
      <w:r w:rsidRPr="00562DC4">
        <w:rPr>
          <w:rFonts w:ascii="Times New Roman" w:eastAsia="Times New Roman" w:hAnsi="Times New Roman"/>
          <w:w w:val="110"/>
          <w:sz w:val="28"/>
          <w:szCs w:val="28"/>
          <w:lang w:eastAsia="ru-RU"/>
        </w:rPr>
        <w:t>.</w:t>
      </w:r>
      <w:r w:rsidRPr="00562DC4">
        <w:rPr>
          <w:rFonts w:ascii="Times New Roman" w:eastAsia="Times New Roman" w:hAnsi="Times New Roman"/>
          <w:spacing w:val="-43"/>
          <w:w w:val="110"/>
          <w:sz w:val="28"/>
          <w:szCs w:val="28"/>
          <w:lang w:eastAsia="ru-RU"/>
        </w:rPr>
        <w:t xml:space="preserve"> </w:t>
      </w:r>
      <w:r w:rsidRPr="00562DC4">
        <w:rPr>
          <w:rFonts w:ascii="Times New Roman" w:eastAsia="Times New Roman" w:hAnsi="Times New Roman"/>
          <w:iCs/>
          <w:w w:val="110"/>
          <w:sz w:val="28"/>
          <w:szCs w:val="28"/>
          <w:lang w:eastAsia="ru-RU"/>
        </w:rPr>
        <w:t>И</w:t>
      </w:r>
      <w:r w:rsidRPr="00562DC4">
        <w:rPr>
          <w:rFonts w:ascii="Times New Roman" w:eastAsia="Times New Roman" w:hAnsi="Times New Roman"/>
          <w:w w:val="110"/>
          <w:sz w:val="28"/>
          <w:szCs w:val="28"/>
          <w:lang w:eastAsia="ru-RU"/>
        </w:rPr>
        <w:t>.</w:t>
      </w:r>
      <w:r w:rsidRPr="00562DC4">
        <w:rPr>
          <w:rFonts w:ascii="Times New Roman" w:eastAsia="Times New Roman" w:hAnsi="Times New Roman"/>
          <w:spacing w:val="-26"/>
          <w:w w:val="110"/>
          <w:sz w:val="28"/>
          <w:szCs w:val="28"/>
          <w:lang w:eastAsia="ru-RU"/>
        </w:rPr>
        <w:t xml:space="preserve"> </w:t>
      </w:r>
      <w:r w:rsidRPr="00562DC4">
        <w:rPr>
          <w:rFonts w:ascii="Times New Roman" w:eastAsia="Times New Roman" w:hAnsi="Times New Roman"/>
          <w:w w:val="110"/>
          <w:sz w:val="28"/>
          <w:szCs w:val="28"/>
          <w:lang w:eastAsia="ru-RU"/>
        </w:rPr>
        <w:t>Физика</w:t>
      </w:r>
      <w:r w:rsidRPr="00562DC4">
        <w:rPr>
          <w:rFonts w:ascii="Times New Roman" w:eastAsia="Times New Roman" w:hAnsi="Times New Roman"/>
          <w:spacing w:val="-27"/>
          <w:w w:val="110"/>
          <w:sz w:val="28"/>
          <w:szCs w:val="28"/>
          <w:lang w:eastAsia="ru-RU"/>
        </w:rPr>
        <w:t xml:space="preserve"> </w:t>
      </w:r>
      <w:r w:rsidRPr="00562DC4">
        <w:rPr>
          <w:rFonts w:ascii="Times New Roman" w:eastAsia="Times New Roman" w:hAnsi="Times New Roman"/>
          <w:w w:val="110"/>
          <w:sz w:val="28"/>
          <w:szCs w:val="28"/>
          <w:lang w:eastAsia="ru-RU"/>
        </w:rPr>
        <w:t>для</w:t>
      </w:r>
      <w:r w:rsidRPr="00562DC4">
        <w:rPr>
          <w:rFonts w:ascii="Times New Roman" w:eastAsia="Times New Roman" w:hAnsi="Times New Roman"/>
          <w:spacing w:val="-26"/>
          <w:w w:val="110"/>
          <w:sz w:val="28"/>
          <w:szCs w:val="28"/>
          <w:lang w:eastAsia="ru-RU"/>
        </w:rPr>
        <w:t xml:space="preserve"> </w:t>
      </w:r>
      <w:r w:rsidRPr="00562DC4">
        <w:rPr>
          <w:rFonts w:ascii="Times New Roman" w:eastAsia="Times New Roman" w:hAnsi="Times New Roman"/>
          <w:w w:val="110"/>
          <w:sz w:val="28"/>
          <w:szCs w:val="28"/>
          <w:lang w:eastAsia="ru-RU"/>
        </w:rPr>
        <w:t>профессий</w:t>
      </w:r>
      <w:r w:rsidRPr="00562DC4">
        <w:rPr>
          <w:rFonts w:ascii="Times New Roman" w:eastAsia="Times New Roman" w:hAnsi="Times New Roman"/>
          <w:spacing w:val="-26"/>
          <w:w w:val="110"/>
          <w:sz w:val="28"/>
          <w:szCs w:val="28"/>
          <w:lang w:eastAsia="ru-RU"/>
        </w:rPr>
        <w:t xml:space="preserve"> </w:t>
      </w:r>
      <w:r w:rsidRPr="00562DC4">
        <w:rPr>
          <w:rFonts w:ascii="Times New Roman" w:eastAsia="Times New Roman" w:hAnsi="Times New Roman"/>
          <w:w w:val="110"/>
          <w:sz w:val="28"/>
          <w:szCs w:val="28"/>
          <w:lang w:eastAsia="ru-RU"/>
        </w:rPr>
        <w:t>и</w:t>
      </w:r>
      <w:r w:rsidRPr="00562DC4">
        <w:rPr>
          <w:rFonts w:ascii="Times New Roman" w:eastAsia="Times New Roman" w:hAnsi="Times New Roman"/>
          <w:spacing w:val="-26"/>
          <w:w w:val="110"/>
          <w:sz w:val="28"/>
          <w:szCs w:val="28"/>
          <w:lang w:eastAsia="ru-RU"/>
        </w:rPr>
        <w:t xml:space="preserve"> </w:t>
      </w:r>
      <w:r w:rsidRPr="00562DC4">
        <w:rPr>
          <w:rFonts w:ascii="Times New Roman" w:eastAsia="Times New Roman" w:hAnsi="Times New Roman"/>
          <w:w w:val="110"/>
          <w:sz w:val="28"/>
          <w:szCs w:val="28"/>
          <w:lang w:eastAsia="ru-RU"/>
        </w:rPr>
        <w:t>специальностей</w:t>
      </w:r>
      <w:r w:rsidRPr="00562DC4">
        <w:rPr>
          <w:rFonts w:ascii="Times New Roman" w:eastAsia="Times New Roman" w:hAnsi="Times New Roman"/>
          <w:spacing w:val="-26"/>
          <w:w w:val="110"/>
          <w:sz w:val="28"/>
          <w:szCs w:val="28"/>
          <w:lang w:eastAsia="ru-RU"/>
        </w:rPr>
        <w:t xml:space="preserve"> </w:t>
      </w:r>
      <w:r w:rsidRPr="00562DC4">
        <w:rPr>
          <w:rFonts w:ascii="Times New Roman" w:eastAsia="Times New Roman" w:hAnsi="Times New Roman"/>
          <w:w w:val="110"/>
          <w:sz w:val="28"/>
          <w:szCs w:val="28"/>
          <w:lang w:eastAsia="ru-RU"/>
        </w:rPr>
        <w:t>технического</w:t>
      </w:r>
      <w:r w:rsidRPr="00562DC4">
        <w:rPr>
          <w:rFonts w:ascii="Times New Roman" w:eastAsia="Times New Roman" w:hAnsi="Times New Roman"/>
          <w:w w:val="106"/>
          <w:sz w:val="28"/>
          <w:szCs w:val="28"/>
          <w:lang w:eastAsia="ru-RU"/>
        </w:rPr>
        <w:t xml:space="preserve"> </w:t>
      </w:r>
      <w:r w:rsidRPr="00562DC4">
        <w:rPr>
          <w:rFonts w:ascii="Times New Roman" w:eastAsia="Times New Roman" w:hAnsi="Times New Roman"/>
          <w:w w:val="110"/>
          <w:sz w:val="28"/>
          <w:szCs w:val="28"/>
          <w:lang w:eastAsia="ru-RU"/>
        </w:rPr>
        <w:t>профиля:</w:t>
      </w:r>
      <w:r w:rsidRPr="00562DC4">
        <w:rPr>
          <w:rFonts w:ascii="Times New Roman" w:eastAsia="Times New Roman" w:hAnsi="Times New Roman"/>
          <w:spacing w:val="-19"/>
          <w:w w:val="110"/>
          <w:sz w:val="28"/>
          <w:szCs w:val="28"/>
          <w:lang w:eastAsia="ru-RU"/>
        </w:rPr>
        <w:t xml:space="preserve"> </w:t>
      </w:r>
      <w:r w:rsidRPr="00562DC4">
        <w:rPr>
          <w:rFonts w:ascii="Times New Roman" w:eastAsia="Times New Roman" w:hAnsi="Times New Roman"/>
          <w:w w:val="110"/>
          <w:sz w:val="28"/>
          <w:szCs w:val="28"/>
          <w:lang w:eastAsia="ru-RU"/>
        </w:rPr>
        <w:t>методические</w:t>
      </w:r>
      <w:r w:rsidRPr="00562DC4">
        <w:rPr>
          <w:rFonts w:ascii="Times New Roman" w:eastAsia="Times New Roman" w:hAnsi="Times New Roman"/>
          <w:spacing w:val="-19"/>
          <w:w w:val="110"/>
          <w:sz w:val="28"/>
          <w:szCs w:val="28"/>
          <w:lang w:eastAsia="ru-RU"/>
        </w:rPr>
        <w:t xml:space="preserve"> </w:t>
      </w:r>
      <w:r w:rsidRPr="00562DC4">
        <w:rPr>
          <w:rFonts w:ascii="Times New Roman" w:eastAsia="Times New Roman" w:hAnsi="Times New Roman"/>
          <w:w w:val="110"/>
          <w:sz w:val="28"/>
          <w:szCs w:val="28"/>
          <w:lang w:eastAsia="ru-RU"/>
        </w:rPr>
        <w:t>рекомендации:</w:t>
      </w:r>
      <w:r w:rsidRPr="00562DC4">
        <w:rPr>
          <w:rFonts w:ascii="Times New Roman" w:eastAsia="Times New Roman" w:hAnsi="Times New Roman"/>
          <w:spacing w:val="-19"/>
          <w:w w:val="110"/>
          <w:sz w:val="28"/>
          <w:szCs w:val="28"/>
          <w:lang w:eastAsia="ru-RU"/>
        </w:rPr>
        <w:t xml:space="preserve"> </w:t>
      </w:r>
      <w:r w:rsidRPr="00562DC4">
        <w:rPr>
          <w:rFonts w:ascii="Times New Roman" w:eastAsia="Times New Roman" w:hAnsi="Times New Roman"/>
          <w:w w:val="110"/>
          <w:sz w:val="28"/>
          <w:szCs w:val="28"/>
          <w:lang w:eastAsia="ru-RU"/>
        </w:rPr>
        <w:t>метод</w:t>
      </w:r>
      <w:proofErr w:type="gramStart"/>
      <w:r w:rsidRPr="00562DC4">
        <w:rPr>
          <w:rFonts w:ascii="Times New Roman" w:eastAsia="Times New Roman" w:hAnsi="Times New Roman"/>
          <w:w w:val="110"/>
          <w:sz w:val="28"/>
          <w:szCs w:val="28"/>
          <w:lang w:eastAsia="ru-RU"/>
        </w:rPr>
        <w:t>.</w:t>
      </w:r>
      <w:proofErr w:type="gramEnd"/>
      <w:r w:rsidRPr="00562DC4">
        <w:rPr>
          <w:rFonts w:ascii="Times New Roman" w:eastAsia="Times New Roman" w:hAnsi="Times New Roman"/>
          <w:spacing w:val="-19"/>
          <w:w w:val="110"/>
          <w:sz w:val="28"/>
          <w:szCs w:val="28"/>
          <w:lang w:eastAsia="ru-RU"/>
        </w:rPr>
        <w:t xml:space="preserve"> </w:t>
      </w:r>
      <w:proofErr w:type="gramStart"/>
      <w:r w:rsidRPr="00562DC4">
        <w:rPr>
          <w:rFonts w:ascii="Times New Roman" w:eastAsia="Times New Roman" w:hAnsi="Times New Roman"/>
          <w:w w:val="110"/>
          <w:sz w:val="28"/>
          <w:szCs w:val="28"/>
          <w:lang w:eastAsia="ru-RU"/>
        </w:rPr>
        <w:t>п</w:t>
      </w:r>
      <w:proofErr w:type="gramEnd"/>
      <w:r w:rsidRPr="00562DC4">
        <w:rPr>
          <w:rFonts w:ascii="Times New Roman" w:eastAsia="Times New Roman" w:hAnsi="Times New Roman"/>
          <w:w w:val="110"/>
          <w:sz w:val="28"/>
          <w:szCs w:val="28"/>
          <w:lang w:eastAsia="ru-RU"/>
        </w:rPr>
        <w:t>особие.</w:t>
      </w:r>
      <w:r w:rsidRPr="00562DC4">
        <w:rPr>
          <w:rFonts w:ascii="Times New Roman" w:eastAsia="Times New Roman" w:hAnsi="Times New Roman"/>
          <w:spacing w:val="-19"/>
          <w:w w:val="110"/>
          <w:sz w:val="28"/>
          <w:szCs w:val="28"/>
          <w:lang w:eastAsia="ru-RU"/>
        </w:rPr>
        <w:t xml:space="preserve"> </w:t>
      </w:r>
      <w:r w:rsidRPr="00562DC4">
        <w:rPr>
          <w:rFonts w:ascii="Times New Roman" w:eastAsia="Times New Roman" w:hAnsi="Times New Roman"/>
          <w:w w:val="110"/>
          <w:sz w:val="28"/>
          <w:szCs w:val="28"/>
          <w:lang w:eastAsia="ru-RU"/>
        </w:rPr>
        <w:t>-</w:t>
      </w:r>
      <w:r w:rsidRPr="00562DC4">
        <w:rPr>
          <w:rFonts w:ascii="Times New Roman" w:eastAsia="Times New Roman" w:hAnsi="Times New Roman"/>
          <w:spacing w:val="-19"/>
          <w:w w:val="110"/>
          <w:sz w:val="28"/>
          <w:szCs w:val="28"/>
          <w:lang w:eastAsia="ru-RU"/>
        </w:rPr>
        <w:t xml:space="preserve"> </w:t>
      </w:r>
      <w:r w:rsidRPr="00562DC4">
        <w:rPr>
          <w:rFonts w:ascii="Times New Roman" w:eastAsia="Times New Roman" w:hAnsi="Times New Roman"/>
          <w:w w:val="110"/>
          <w:sz w:val="28"/>
          <w:szCs w:val="28"/>
          <w:lang w:eastAsia="ru-RU"/>
        </w:rPr>
        <w:t>М.,</w:t>
      </w:r>
      <w:r w:rsidRPr="00562DC4">
        <w:rPr>
          <w:rFonts w:ascii="Times New Roman" w:eastAsia="Times New Roman" w:hAnsi="Times New Roman"/>
          <w:spacing w:val="-19"/>
          <w:w w:val="110"/>
          <w:sz w:val="28"/>
          <w:szCs w:val="28"/>
          <w:lang w:eastAsia="ru-RU"/>
        </w:rPr>
        <w:t xml:space="preserve"> </w:t>
      </w:r>
      <w:r w:rsidRPr="00562DC4">
        <w:rPr>
          <w:rFonts w:ascii="Times New Roman" w:eastAsia="Times New Roman" w:hAnsi="Times New Roman"/>
          <w:w w:val="110"/>
          <w:sz w:val="28"/>
          <w:szCs w:val="28"/>
          <w:lang w:eastAsia="ru-RU"/>
        </w:rPr>
        <w:t>2017.</w:t>
      </w:r>
    </w:p>
    <w:p w:rsidR="00312642" w:rsidRPr="00312642" w:rsidRDefault="00312642" w:rsidP="00312642">
      <w:pPr>
        <w:widowControl w:val="0"/>
        <w:autoSpaceDE w:val="0"/>
        <w:autoSpaceDN w:val="0"/>
        <w:adjustRightInd w:val="0"/>
        <w:spacing w:after="0" w:line="360" w:lineRule="auto"/>
        <w:rPr>
          <w:rFonts w:ascii="Times New Roman" w:eastAsia="Times New Roman" w:hAnsi="Times New Roman" w:cs="Times New Roman"/>
          <w:b/>
          <w:sz w:val="28"/>
          <w:szCs w:val="28"/>
          <w:lang w:eastAsia="ru-RU"/>
        </w:rPr>
      </w:pPr>
      <w:r w:rsidRPr="00312642">
        <w:rPr>
          <w:rFonts w:ascii="Times New Roman" w:eastAsia="Times New Roman" w:hAnsi="Times New Roman" w:cs="Times New Roman"/>
          <w:b/>
          <w:w w:val="90"/>
          <w:sz w:val="28"/>
          <w:szCs w:val="28"/>
          <w:lang w:eastAsia="ru-RU"/>
        </w:rPr>
        <w:t>Интернет-</w:t>
      </w:r>
      <w:r w:rsidRPr="00312642">
        <w:rPr>
          <w:rFonts w:ascii="Times New Roman" w:eastAsia="Times New Roman" w:hAnsi="Times New Roman" w:cs="Times New Roman"/>
          <w:b/>
          <w:spacing w:val="8"/>
          <w:w w:val="90"/>
          <w:sz w:val="28"/>
          <w:szCs w:val="28"/>
          <w:lang w:eastAsia="ru-RU"/>
        </w:rPr>
        <w:t xml:space="preserve"> </w:t>
      </w:r>
      <w:r w:rsidRPr="00312642">
        <w:rPr>
          <w:rFonts w:ascii="Times New Roman" w:eastAsia="Times New Roman" w:hAnsi="Times New Roman" w:cs="Times New Roman"/>
          <w:b/>
          <w:w w:val="90"/>
          <w:sz w:val="28"/>
          <w:szCs w:val="28"/>
          <w:lang w:eastAsia="ru-RU"/>
        </w:rPr>
        <w:t>ресурсы</w:t>
      </w:r>
    </w:p>
    <w:p w:rsidR="00312642" w:rsidRPr="00562DC4" w:rsidRDefault="009425B1" w:rsidP="00011C75">
      <w:pPr>
        <w:pStyle w:val="ae"/>
        <w:widowControl w:val="0"/>
        <w:numPr>
          <w:ilvl w:val="0"/>
          <w:numId w:val="13"/>
        </w:numPr>
        <w:autoSpaceDE w:val="0"/>
        <w:autoSpaceDN w:val="0"/>
        <w:adjustRightInd w:val="0"/>
        <w:spacing w:after="0" w:line="360" w:lineRule="auto"/>
        <w:rPr>
          <w:rFonts w:ascii="Times New Roman" w:eastAsia="Times New Roman" w:hAnsi="Times New Roman"/>
          <w:sz w:val="28"/>
          <w:szCs w:val="28"/>
          <w:lang w:eastAsia="ru-RU"/>
        </w:rPr>
      </w:pPr>
      <w:hyperlink r:id="rId10" w:history="1">
        <w:proofErr w:type="spellStart"/>
        <w:proofErr w:type="gramStart"/>
        <w:r w:rsidR="00312642" w:rsidRPr="00562DC4">
          <w:rPr>
            <w:rFonts w:ascii="Times New Roman" w:eastAsia="Times New Roman" w:hAnsi="Times New Roman"/>
            <w:w w:val="105"/>
            <w:sz w:val="28"/>
            <w:szCs w:val="28"/>
            <w:lang w:eastAsia="ru-RU"/>
          </w:rPr>
          <w:t>www</w:t>
        </w:r>
        <w:proofErr w:type="spellEnd"/>
        <w:r w:rsidR="00312642" w:rsidRPr="00562DC4">
          <w:rPr>
            <w:rFonts w:ascii="Times New Roman" w:eastAsia="Times New Roman" w:hAnsi="Times New Roman"/>
            <w:w w:val="105"/>
            <w:sz w:val="28"/>
            <w:szCs w:val="28"/>
            <w:lang w:eastAsia="ru-RU"/>
          </w:rPr>
          <w:t>.</w:t>
        </w:r>
      </w:hyperlink>
      <w:r w:rsidR="00312642" w:rsidRPr="00562DC4">
        <w:rPr>
          <w:rFonts w:ascii="Times New Roman" w:eastAsia="Times New Roman" w:hAnsi="Times New Roman"/>
          <w:spacing w:val="-31"/>
          <w:w w:val="105"/>
          <w:sz w:val="28"/>
          <w:szCs w:val="28"/>
          <w:lang w:eastAsia="ru-RU"/>
        </w:rPr>
        <w:t xml:space="preserve"> </w:t>
      </w:r>
      <w:proofErr w:type="spellStart"/>
      <w:r w:rsidR="00312642" w:rsidRPr="00562DC4">
        <w:rPr>
          <w:rFonts w:ascii="Times New Roman" w:eastAsia="Times New Roman" w:hAnsi="Times New Roman"/>
          <w:w w:val="105"/>
          <w:sz w:val="28"/>
          <w:szCs w:val="28"/>
          <w:lang w:eastAsia="ru-RU"/>
        </w:rPr>
        <w:t>fcior</w:t>
      </w:r>
      <w:proofErr w:type="spellEnd"/>
      <w:r w:rsidR="00312642" w:rsidRPr="00562DC4">
        <w:rPr>
          <w:rFonts w:ascii="Times New Roman" w:eastAsia="Times New Roman" w:hAnsi="Times New Roman"/>
          <w:w w:val="105"/>
          <w:sz w:val="28"/>
          <w:szCs w:val="28"/>
          <w:lang w:eastAsia="ru-RU"/>
        </w:rPr>
        <w:t>.</w:t>
      </w:r>
      <w:r w:rsidR="00312642" w:rsidRPr="00562DC4">
        <w:rPr>
          <w:rFonts w:ascii="Times New Roman" w:eastAsia="Times New Roman" w:hAnsi="Times New Roman"/>
          <w:spacing w:val="-30"/>
          <w:w w:val="105"/>
          <w:sz w:val="28"/>
          <w:szCs w:val="28"/>
          <w:lang w:eastAsia="ru-RU"/>
        </w:rPr>
        <w:t xml:space="preserve"> </w:t>
      </w:r>
      <w:proofErr w:type="spellStart"/>
      <w:r w:rsidR="00312642" w:rsidRPr="00562DC4">
        <w:rPr>
          <w:rFonts w:ascii="Times New Roman" w:eastAsia="Times New Roman" w:hAnsi="Times New Roman"/>
          <w:w w:val="105"/>
          <w:sz w:val="28"/>
          <w:szCs w:val="28"/>
          <w:lang w:eastAsia="ru-RU"/>
        </w:rPr>
        <w:t>edu</w:t>
      </w:r>
      <w:proofErr w:type="spellEnd"/>
      <w:r w:rsidR="00312642" w:rsidRPr="00562DC4">
        <w:rPr>
          <w:rFonts w:ascii="Times New Roman" w:eastAsia="Times New Roman" w:hAnsi="Times New Roman"/>
          <w:w w:val="105"/>
          <w:sz w:val="28"/>
          <w:szCs w:val="28"/>
          <w:lang w:eastAsia="ru-RU"/>
        </w:rPr>
        <w:t>.</w:t>
      </w:r>
      <w:r w:rsidR="00312642" w:rsidRPr="00562DC4">
        <w:rPr>
          <w:rFonts w:ascii="Times New Roman" w:eastAsia="Times New Roman" w:hAnsi="Times New Roman"/>
          <w:spacing w:val="-31"/>
          <w:w w:val="105"/>
          <w:sz w:val="28"/>
          <w:szCs w:val="28"/>
          <w:lang w:eastAsia="ru-RU"/>
        </w:rPr>
        <w:t xml:space="preserve"> </w:t>
      </w:r>
      <w:proofErr w:type="spellStart"/>
      <w:r w:rsidR="00312642" w:rsidRPr="00562DC4">
        <w:rPr>
          <w:rFonts w:ascii="Times New Roman" w:eastAsia="Times New Roman" w:hAnsi="Times New Roman"/>
          <w:w w:val="105"/>
          <w:sz w:val="28"/>
          <w:szCs w:val="28"/>
          <w:lang w:eastAsia="ru-RU"/>
        </w:rPr>
        <w:t>ru</w:t>
      </w:r>
      <w:proofErr w:type="spellEnd"/>
      <w:r w:rsidR="00312642" w:rsidRPr="00562DC4">
        <w:rPr>
          <w:rFonts w:ascii="Times New Roman" w:eastAsia="Times New Roman" w:hAnsi="Times New Roman"/>
          <w:spacing w:val="5"/>
          <w:w w:val="105"/>
          <w:sz w:val="28"/>
          <w:szCs w:val="28"/>
          <w:lang w:eastAsia="ru-RU"/>
        </w:rPr>
        <w:t xml:space="preserve"> </w:t>
      </w:r>
      <w:r w:rsidR="00312642" w:rsidRPr="00562DC4">
        <w:rPr>
          <w:rFonts w:ascii="Times New Roman" w:eastAsia="Times New Roman" w:hAnsi="Times New Roman"/>
          <w:w w:val="105"/>
          <w:sz w:val="28"/>
          <w:szCs w:val="28"/>
          <w:lang w:eastAsia="ru-RU"/>
        </w:rPr>
        <w:t>(Федеральный</w:t>
      </w:r>
      <w:r w:rsidR="00312642" w:rsidRPr="00562DC4">
        <w:rPr>
          <w:rFonts w:ascii="Times New Roman" w:eastAsia="Times New Roman" w:hAnsi="Times New Roman"/>
          <w:spacing w:val="5"/>
          <w:w w:val="105"/>
          <w:sz w:val="28"/>
          <w:szCs w:val="28"/>
          <w:lang w:eastAsia="ru-RU"/>
        </w:rPr>
        <w:t xml:space="preserve"> </w:t>
      </w:r>
      <w:r w:rsidR="00312642" w:rsidRPr="00562DC4">
        <w:rPr>
          <w:rFonts w:ascii="Times New Roman" w:eastAsia="Times New Roman" w:hAnsi="Times New Roman"/>
          <w:w w:val="105"/>
          <w:sz w:val="28"/>
          <w:szCs w:val="28"/>
          <w:lang w:eastAsia="ru-RU"/>
        </w:rPr>
        <w:t>центр</w:t>
      </w:r>
      <w:r w:rsidR="00312642" w:rsidRPr="00562DC4">
        <w:rPr>
          <w:rFonts w:ascii="Times New Roman" w:eastAsia="Times New Roman" w:hAnsi="Times New Roman"/>
          <w:spacing w:val="5"/>
          <w:w w:val="105"/>
          <w:sz w:val="28"/>
          <w:szCs w:val="28"/>
          <w:lang w:eastAsia="ru-RU"/>
        </w:rPr>
        <w:t xml:space="preserve"> </w:t>
      </w:r>
      <w:r w:rsidR="00312642" w:rsidRPr="00562DC4">
        <w:rPr>
          <w:rFonts w:ascii="Times New Roman" w:eastAsia="Times New Roman" w:hAnsi="Times New Roman"/>
          <w:w w:val="105"/>
          <w:sz w:val="28"/>
          <w:szCs w:val="28"/>
          <w:lang w:eastAsia="ru-RU"/>
        </w:rPr>
        <w:t>информационно-образовательных</w:t>
      </w:r>
      <w:r w:rsidR="00312642" w:rsidRPr="00562DC4">
        <w:rPr>
          <w:rFonts w:ascii="Times New Roman" w:eastAsia="Times New Roman" w:hAnsi="Times New Roman"/>
          <w:spacing w:val="4"/>
          <w:w w:val="105"/>
          <w:sz w:val="28"/>
          <w:szCs w:val="28"/>
          <w:lang w:eastAsia="ru-RU"/>
        </w:rPr>
        <w:t xml:space="preserve"> </w:t>
      </w:r>
      <w:r w:rsidR="00312642" w:rsidRPr="00562DC4">
        <w:rPr>
          <w:rFonts w:ascii="Times New Roman" w:eastAsia="Times New Roman" w:hAnsi="Times New Roman"/>
          <w:w w:val="105"/>
          <w:sz w:val="28"/>
          <w:szCs w:val="28"/>
          <w:lang w:eastAsia="ru-RU"/>
        </w:rPr>
        <w:t>ресурсов).</w:t>
      </w:r>
      <w:r w:rsidR="00312642" w:rsidRPr="00562DC4">
        <w:rPr>
          <w:rFonts w:ascii="Times New Roman" w:eastAsia="Times New Roman" w:hAnsi="Times New Roman"/>
          <w:w w:val="106"/>
          <w:sz w:val="28"/>
          <w:szCs w:val="28"/>
          <w:lang w:eastAsia="ru-RU"/>
        </w:rPr>
        <w:t xml:space="preserve"> </w:t>
      </w:r>
      <w:hyperlink r:id="rId11" w:history="1">
        <w:proofErr w:type="spellStart"/>
        <w:r w:rsidR="00312642" w:rsidRPr="00562DC4">
          <w:rPr>
            <w:rFonts w:ascii="Times New Roman" w:eastAsia="Times New Roman" w:hAnsi="Times New Roman"/>
            <w:w w:val="105"/>
            <w:sz w:val="28"/>
            <w:szCs w:val="28"/>
            <w:lang w:eastAsia="ru-RU"/>
          </w:rPr>
          <w:t>wwww</w:t>
        </w:r>
        <w:proofErr w:type="spellEnd"/>
        <w:r w:rsidR="00312642" w:rsidRPr="00562DC4">
          <w:rPr>
            <w:rFonts w:ascii="Times New Roman" w:eastAsia="Times New Roman" w:hAnsi="Times New Roman"/>
            <w:w w:val="105"/>
            <w:sz w:val="28"/>
            <w:szCs w:val="28"/>
            <w:lang w:eastAsia="ru-RU"/>
          </w:rPr>
          <w:t>.</w:t>
        </w:r>
      </w:hyperlink>
      <w:r w:rsidR="00312642" w:rsidRPr="00562DC4">
        <w:rPr>
          <w:rFonts w:ascii="Times New Roman" w:eastAsia="Times New Roman" w:hAnsi="Times New Roman"/>
          <w:spacing w:val="-27"/>
          <w:w w:val="105"/>
          <w:sz w:val="28"/>
          <w:szCs w:val="28"/>
          <w:lang w:eastAsia="ru-RU"/>
        </w:rPr>
        <w:t xml:space="preserve"> </w:t>
      </w:r>
      <w:proofErr w:type="spellStart"/>
      <w:r w:rsidR="00312642" w:rsidRPr="00562DC4">
        <w:rPr>
          <w:rFonts w:ascii="Times New Roman" w:eastAsia="Times New Roman" w:hAnsi="Times New Roman"/>
          <w:w w:val="105"/>
          <w:sz w:val="28"/>
          <w:szCs w:val="28"/>
          <w:lang w:eastAsia="ru-RU"/>
        </w:rPr>
        <w:t>dic</w:t>
      </w:r>
      <w:proofErr w:type="spellEnd"/>
      <w:r w:rsidR="00312642" w:rsidRPr="00562DC4">
        <w:rPr>
          <w:rFonts w:ascii="Times New Roman" w:eastAsia="Times New Roman" w:hAnsi="Times New Roman"/>
          <w:w w:val="105"/>
          <w:sz w:val="28"/>
          <w:szCs w:val="28"/>
          <w:lang w:eastAsia="ru-RU"/>
        </w:rPr>
        <w:t>.</w:t>
      </w:r>
      <w:r w:rsidR="00312642" w:rsidRPr="00562DC4">
        <w:rPr>
          <w:rFonts w:ascii="Times New Roman" w:eastAsia="Times New Roman" w:hAnsi="Times New Roman"/>
          <w:spacing w:val="-27"/>
          <w:w w:val="105"/>
          <w:sz w:val="28"/>
          <w:szCs w:val="28"/>
          <w:lang w:eastAsia="ru-RU"/>
        </w:rPr>
        <w:t xml:space="preserve"> </w:t>
      </w:r>
      <w:proofErr w:type="spellStart"/>
      <w:r w:rsidR="00312642" w:rsidRPr="00562DC4">
        <w:rPr>
          <w:rFonts w:ascii="Times New Roman" w:eastAsia="Times New Roman" w:hAnsi="Times New Roman"/>
          <w:w w:val="105"/>
          <w:sz w:val="28"/>
          <w:szCs w:val="28"/>
          <w:lang w:eastAsia="ru-RU"/>
        </w:rPr>
        <w:t>academic</w:t>
      </w:r>
      <w:proofErr w:type="spellEnd"/>
      <w:r w:rsidR="00312642" w:rsidRPr="00562DC4">
        <w:rPr>
          <w:rFonts w:ascii="Times New Roman" w:eastAsia="Times New Roman" w:hAnsi="Times New Roman"/>
          <w:w w:val="105"/>
          <w:sz w:val="28"/>
          <w:szCs w:val="28"/>
          <w:lang w:eastAsia="ru-RU"/>
        </w:rPr>
        <w:t>.</w:t>
      </w:r>
      <w:r w:rsidR="00312642" w:rsidRPr="00562DC4">
        <w:rPr>
          <w:rFonts w:ascii="Times New Roman" w:eastAsia="Times New Roman" w:hAnsi="Times New Roman"/>
          <w:spacing w:val="-27"/>
          <w:w w:val="105"/>
          <w:sz w:val="28"/>
          <w:szCs w:val="28"/>
          <w:lang w:eastAsia="ru-RU"/>
        </w:rPr>
        <w:t xml:space="preserve"> </w:t>
      </w:r>
      <w:proofErr w:type="spellStart"/>
      <w:r w:rsidR="00312642" w:rsidRPr="00562DC4">
        <w:rPr>
          <w:rFonts w:ascii="Times New Roman" w:eastAsia="Times New Roman" w:hAnsi="Times New Roman"/>
          <w:w w:val="105"/>
          <w:sz w:val="28"/>
          <w:szCs w:val="28"/>
          <w:lang w:eastAsia="ru-RU"/>
        </w:rPr>
        <w:t>ru</w:t>
      </w:r>
      <w:proofErr w:type="spellEnd"/>
      <w:r w:rsidR="00312642" w:rsidRPr="00562DC4">
        <w:rPr>
          <w:rFonts w:ascii="Times New Roman" w:eastAsia="Times New Roman" w:hAnsi="Times New Roman"/>
          <w:spacing w:val="16"/>
          <w:w w:val="105"/>
          <w:sz w:val="28"/>
          <w:szCs w:val="28"/>
          <w:lang w:eastAsia="ru-RU"/>
        </w:rPr>
        <w:t xml:space="preserve"> </w:t>
      </w:r>
      <w:r w:rsidR="00312642" w:rsidRPr="00562DC4">
        <w:rPr>
          <w:rFonts w:ascii="Times New Roman" w:eastAsia="Times New Roman" w:hAnsi="Times New Roman"/>
          <w:w w:val="105"/>
          <w:sz w:val="28"/>
          <w:szCs w:val="28"/>
          <w:lang w:eastAsia="ru-RU"/>
        </w:rPr>
        <w:t>(Академик.</w:t>
      </w:r>
      <w:proofErr w:type="gramEnd"/>
      <w:r w:rsidR="00312642" w:rsidRPr="00562DC4">
        <w:rPr>
          <w:rFonts w:ascii="Times New Roman" w:eastAsia="Times New Roman" w:hAnsi="Times New Roman"/>
          <w:spacing w:val="15"/>
          <w:w w:val="105"/>
          <w:sz w:val="28"/>
          <w:szCs w:val="28"/>
          <w:lang w:eastAsia="ru-RU"/>
        </w:rPr>
        <w:t xml:space="preserve"> </w:t>
      </w:r>
      <w:proofErr w:type="gramStart"/>
      <w:r w:rsidR="00312642" w:rsidRPr="00562DC4">
        <w:rPr>
          <w:rFonts w:ascii="Times New Roman" w:eastAsia="Times New Roman" w:hAnsi="Times New Roman"/>
          <w:w w:val="105"/>
          <w:sz w:val="28"/>
          <w:szCs w:val="28"/>
          <w:lang w:eastAsia="ru-RU"/>
        </w:rPr>
        <w:t>Словари</w:t>
      </w:r>
      <w:r w:rsidR="00312642" w:rsidRPr="00562DC4">
        <w:rPr>
          <w:rFonts w:ascii="Times New Roman" w:eastAsia="Times New Roman" w:hAnsi="Times New Roman"/>
          <w:spacing w:val="15"/>
          <w:w w:val="105"/>
          <w:sz w:val="28"/>
          <w:szCs w:val="28"/>
          <w:lang w:eastAsia="ru-RU"/>
        </w:rPr>
        <w:t xml:space="preserve"> </w:t>
      </w:r>
      <w:r w:rsidR="00312642" w:rsidRPr="00562DC4">
        <w:rPr>
          <w:rFonts w:ascii="Times New Roman" w:eastAsia="Times New Roman" w:hAnsi="Times New Roman"/>
          <w:w w:val="105"/>
          <w:sz w:val="28"/>
          <w:szCs w:val="28"/>
          <w:lang w:eastAsia="ru-RU"/>
        </w:rPr>
        <w:t>и</w:t>
      </w:r>
      <w:r w:rsidR="00312642" w:rsidRPr="00562DC4">
        <w:rPr>
          <w:rFonts w:ascii="Times New Roman" w:eastAsia="Times New Roman" w:hAnsi="Times New Roman"/>
          <w:spacing w:val="16"/>
          <w:w w:val="105"/>
          <w:sz w:val="28"/>
          <w:szCs w:val="28"/>
          <w:lang w:eastAsia="ru-RU"/>
        </w:rPr>
        <w:t xml:space="preserve"> </w:t>
      </w:r>
      <w:r w:rsidR="00312642" w:rsidRPr="00562DC4">
        <w:rPr>
          <w:rFonts w:ascii="Times New Roman" w:eastAsia="Times New Roman" w:hAnsi="Times New Roman"/>
          <w:w w:val="105"/>
          <w:sz w:val="28"/>
          <w:szCs w:val="28"/>
          <w:lang w:eastAsia="ru-RU"/>
        </w:rPr>
        <w:t>энциклопедии).</w:t>
      </w:r>
      <w:proofErr w:type="gramEnd"/>
    </w:p>
    <w:p w:rsidR="00312642" w:rsidRPr="00562DC4" w:rsidRDefault="009425B1" w:rsidP="00011C75">
      <w:pPr>
        <w:pStyle w:val="ae"/>
        <w:widowControl w:val="0"/>
        <w:numPr>
          <w:ilvl w:val="0"/>
          <w:numId w:val="13"/>
        </w:numPr>
        <w:autoSpaceDE w:val="0"/>
        <w:autoSpaceDN w:val="0"/>
        <w:adjustRightInd w:val="0"/>
        <w:spacing w:after="0" w:line="360" w:lineRule="auto"/>
        <w:rPr>
          <w:rFonts w:ascii="Times New Roman" w:eastAsia="Times New Roman" w:hAnsi="Times New Roman"/>
          <w:w w:val="105"/>
          <w:sz w:val="28"/>
          <w:szCs w:val="28"/>
          <w:lang w:eastAsia="ru-RU"/>
        </w:rPr>
      </w:pPr>
      <w:hyperlink r:id="rId12" w:history="1">
        <w:proofErr w:type="gramStart"/>
        <w:r w:rsidR="00312642" w:rsidRPr="005F027C">
          <w:rPr>
            <w:rFonts w:ascii="Times New Roman" w:eastAsia="Times New Roman" w:hAnsi="Times New Roman"/>
            <w:w w:val="105"/>
            <w:sz w:val="28"/>
            <w:szCs w:val="28"/>
            <w:lang w:val="en-US" w:eastAsia="ru-RU"/>
          </w:rPr>
          <w:t>www</w:t>
        </w:r>
        <w:proofErr w:type="gramEnd"/>
        <w:r w:rsidR="00312642" w:rsidRPr="005F027C">
          <w:rPr>
            <w:rFonts w:ascii="Times New Roman" w:eastAsia="Times New Roman" w:hAnsi="Times New Roman"/>
            <w:w w:val="105"/>
            <w:sz w:val="28"/>
            <w:szCs w:val="28"/>
            <w:lang w:val="en-US" w:eastAsia="ru-RU"/>
          </w:rPr>
          <w:t>.</w:t>
        </w:r>
      </w:hyperlink>
      <w:r w:rsidR="00312642" w:rsidRPr="005F027C">
        <w:rPr>
          <w:rFonts w:ascii="Times New Roman" w:eastAsia="Times New Roman" w:hAnsi="Times New Roman"/>
          <w:spacing w:val="-29"/>
          <w:w w:val="105"/>
          <w:sz w:val="28"/>
          <w:szCs w:val="28"/>
          <w:lang w:val="en-US" w:eastAsia="ru-RU"/>
        </w:rPr>
        <w:t xml:space="preserve"> </w:t>
      </w:r>
      <w:proofErr w:type="spellStart"/>
      <w:proofErr w:type="gramStart"/>
      <w:r w:rsidR="00312642" w:rsidRPr="005F027C">
        <w:rPr>
          <w:rFonts w:ascii="Times New Roman" w:eastAsia="Times New Roman" w:hAnsi="Times New Roman"/>
          <w:w w:val="105"/>
          <w:sz w:val="28"/>
          <w:szCs w:val="28"/>
          <w:lang w:val="en-US" w:eastAsia="ru-RU"/>
        </w:rPr>
        <w:t>booksgid</w:t>
      </w:r>
      <w:proofErr w:type="spellEnd"/>
      <w:proofErr w:type="gramEnd"/>
      <w:r w:rsidR="00312642" w:rsidRPr="005F027C">
        <w:rPr>
          <w:rFonts w:ascii="Times New Roman" w:eastAsia="Times New Roman" w:hAnsi="Times New Roman"/>
          <w:w w:val="105"/>
          <w:sz w:val="28"/>
          <w:szCs w:val="28"/>
          <w:lang w:val="en-US" w:eastAsia="ru-RU"/>
        </w:rPr>
        <w:t>.</w:t>
      </w:r>
      <w:r w:rsidR="00312642" w:rsidRPr="005F027C">
        <w:rPr>
          <w:rFonts w:ascii="Times New Roman" w:eastAsia="Times New Roman" w:hAnsi="Times New Roman"/>
          <w:spacing w:val="-28"/>
          <w:w w:val="105"/>
          <w:sz w:val="28"/>
          <w:szCs w:val="28"/>
          <w:lang w:val="en-US" w:eastAsia="ru-RU"/>
        </w:rPr>
        <w:t xml:space="preserve"> </w:t>
      </w:r>
      <w:proofErr w:type="gramStart"/>
      <w:r w:rsidR="00312642" w:rsidRPr="005F027C">
        <w:rPr>
          <w:rFonts w:ascii="Times New Roman" w:eastAsia="Times New Roman" w:hAnsi="Times New Roman"/>
          <w:w w:val="105"/>
          <w:sz w:val="28"/>
          <w:szCs w:val="28"/>
          <w:lang w:val="en-US" w:eastAsia="ru-RU"/>
        </w:rPr>
        <w:t>com</w:t>
      </w:r>
      <w:proofErr w:type="gramEnd"/>
      <w:r w:rsidR="00312642" w:rsidRPr="005F027C">
        <w:rPr>
          <w:rFonts w:ascii="Times New Roman" w:eastAsia="Times New Roman" w:hAnsi="Times New Roman"/>
          <w:spacing w:val="11"/>
          <w:w w:val="105"/>
          <w:sz w:val="28"/>
          <w:szCs w:val="28"/>
          <w:lang w:val="en-US" w:eastAsia="ru-RU"/>
        </w:rPr>
        <w:t xml:space="preserve"> </w:t>
      </w:r>
      <w:r w:rsidR="00312642" w:rsidRPr="005F027C">
        <w:rPr>
          <w:rFonts w:ascii="Times New Roman" w:eastAsia="Times New Roman" w:hAnsi="Times New Roman"/>
          <w:w w:val="105"/>
          <w:sz w:val="28"/>
          <w:szCs w:val="28"/>
          <w:lang w:val="en-US" w:eastAsia="ru-RU"/>
        </w:rPr>
        <w:t>(</w:t>
      </w:r>
      <w:proofErr w:type="spellStart"/>
      <w:r w:rsidR="00312642" w:rsidRPr="00562DC4">
        <w:rPr>
          <w:rFonts w:ascii="Times New Roman" w:eastAsia="Times New Roman" w:hAnsi="Times New Roman"/>
          <w:w w:val="105"/>
          <w:sz w:val="28"/>
          <w:szCs w:val="28"/>
          <w:lang w:eastAsia="ru-RU"/>
        </w:rPr>
        <w:t>Воок</w:t>
      </w:r>
      <w:proofErr w:type="spellEnd"/>
      <w:r w:rsidR="00312642" w:rsidRPr="005F027C">
        <w:rPr>
          <w:rFonts w:ascii="Times New Roman" w:eastAsia="Times New Roman" w:hAnsi="Times New Roman"/>
          <w:w w:val="105"/>
          <w:sz w:val="28"/>
          <w:szCs w:val="28"/>
          <w:lang w:val="en-US" w:eastAsia="ru-RU"/>
        </w:rPr>
        <w:t>s</w:t>
      </w:r>
      <w:r w:rsidR="00312642" w:rsidRPr="005F027C">
        <w:rPr>
          <w:rFonts w:ascii="Times New Roman" w:eastAsia="Times New Roman" w:hAnsi="Times New Roman"/>
          <w:spacing w:val="11"/>
          <w:w w:val="105"/>
          <w:sz w:val="28"/>
          <w:szCs w:val="28"/>
          <w:lang w:val="en-US" w:eastAsia="ru-RU"/>
        </w:rPr>
        <w:t xml:space="preserve"> </w:t>
      </w:r>
      <w:proofErr w:type="spellStart"/>
      <w:r w:rsidR="00312642" w:rsidRPr="005F027C">
        <w:rPr>
          <w:rFonts w:ascii="Times New Roman" w:eastAsia="Times New Roman" w:hAnsi="Times New Roman"/>
          <w:w w:val="105"/>
          <w:sz w:val="28"/>
          <w:szCs w:val="28"/>
          <w:lang w:val="en-US" w:eastAsia="ru-RU"/>
        </w:rPr>
        <w:t>Gid</w:t>
      </w:r>
      <w:proofErr w:type="spellEnd"/>
      <w:r w:rsidR="00312642" w:rsidRPr="005F027C">
        <w:rPr>
          <w:rFonts w:ascii="Times New Roman" w:eastAsia="Times New Roman" w:hAnsi="Times New Roman"/>
          <w:w w:val="105"/>
          <w:sz w:val="28"/>
          <w:szCs w:val="28"/>
          <w:lang w:val="en-US" w:eastAsia="ru-RU"/>
        </w:rPr>
        <w:t>.</w:t>
      </w:r>
      <w:r w:rsidR="00312642" w:rsidRPr="005F027C">
        <w:rPr>
          <w:rFonts w:ascii="Times New Roman" w:eastAsia="Times New Roman" w:hAnsi="Times New Roman"/>
          <w:spacing w:val="12"/>
          <w:w w:val="105"/>
          <w:sz w:val="28"/>
          <w:szCs w:val="28"/>
          <w:lang w:val="en-US" w:eastAsia="ru-RU"/>
        </w:rPr>
        <w:t xml:space="preserve"> </w:t>
      </w:r>
      <w:proofErr w:type="gramStart"/>
      <w:r w:rsidR="00312642" w:rsidRPr="00562DC4">
        <w:rPr>
          <w:rFonts w:ascii="Times New Roman" w:eastAsia="Times New Roman" w:hAnsi="Times New Roman"/>
          <w:w w:val="105"/>
          <w:sz w:val="28"/>
          <w:szCs w:val="28"/>
          <w:lang w:eastAsia="ru-RU"/>
        </w:rPr>
        <w:t>Электронная</w:t>
      </w:r>
      <w:r w:rsidR="00312642" w:rsidRPr="00562DC4">
        <w:rPr>
          <w:rFonts w:ascii="Times New Roman" w:eastAsia="Times New Roman" w:hAnsi="Times New Roman"/>
          <w:spacing w:val="11"/>
          <w:w w:val="105"/>
          <w:sz w:val="28"/>
          <w:szCs w:val="28"/>
          <w:lang w:eastAsia="ru-RU"/>
        </w:rPr>
        <w:t xml:space="preserve"> </w:t>
      </w:r>
      <w:r w:rsidR="00312642" w:rsidRPr="00562DC4">
        <w:rPr>
          <w:rFonts w:ascii="Times New Roman" w:eastAsia="Times New Roman" w:hAnsi="Times New Roman"/>
          <w:w w:val="105"/>
          <w:sz w:val="28"/>
          <w:szCs w:val="28"/>
          <w:lang w:eastAsia="ru-RU"/>
        </w:rPr>
        <w:t>библиотека).</w:t>
      </w:r>
      <w:proofErr w:type="gramEnd"/>
    </w:p>
    <w:p w:rsidR="00312642" w:rsidRPr="00562DC4" w:rsidRDefault="009425B1" w:rsidP="00011C75">
      <w:pPr>
        <w:pStyle w:val="ae"/>
        <w:widowControl w:val="0"/>
        <w:numPr>
          <w:ilvl w:val="0"/>
          <w:numId w:val="13"/>
        </w:numPr>
        <w:autoSpaceDE w:val="0"/>
        <w:autoSpaceDN w:val="0"/>
        <w:adjustRightInd w:val="0"/>
        <w:spacing w:after="0" w:line="360" w:lineRule="auto"/>
        <w:rPr>
          <w:rFonts w:ascii="Times New Roman" w:eastAsia="Times New Roman" w:hAnsi="Times New Roman"/>
          <w:w w:val="106"/>
          <w:sz w:val="28"/>
          <w:szCs w:val="28"/>
          <w:lang w:eastAsia="ru-RU"/>
        </w:rPr>
      </w:pPr>
      <w:hyperlink r:id="rId13" w:history="1">
        <w:proofErr w:type="spellStart"/>
        <w:proofErr w:type="gramStart"/>
        <w:r w:rsidR="00312642" w:rsidRPr="00562DC4">
          <w:rPr>
            <w:rFonts w:ascii="Times New Roman" w:eastAsia="Times New Roman" w:hAnsi="Times New Roman"/>
            <w:w w:val="105"/>
            <w:sz w:val="28"/>
            <w:szCs w:val="28"/>
            <w:lang w:eastAsia="ru-RU"/>
          </w:rPr>
          <w:t>www</w:t>
        </w:r>
        <w:proofErr w:type="spellEnd"/>
        <w:r w:rsidR="00312642" w:rsidRPr="00562DC4">
          <w:rPr>
            <w:rFonts w:ascii="Times New Roman" w:eastAsia="Times New Roman" w:hAnsi="Times New Roman"/>
            <w:w w:val="105"/>
            <w:sz w:val="28"/>
            <w:szCs w:val="28"/>
            <w:lang w:eastAsia="ru-RU"/>
          </w:rPr>
          <w:t>.</w:t>
        </w:r>
      </w:hyperlink>
      <w:r w:rsidR="00312642" w:rsidRPr="00562DC4">
        <w:rPr>
          <w:rFonts w:ascii="Times New Roman" w:eastAsia="Times New Roman" w:hAnsi="Times New Roman"/>
          <w:spacing w:val="-24"/>
          <w:w w:val="105"/>
          <w:sz w:val="28"/>
          <w:szCs w:val="28"/>
          <w:lang w:eastAsia="ru-RU"/>
        </w:rPr>
        <w:t xml:space="preserve"> </w:t>
      </w:r>
      <w:proofErr w:type="spellStart"/>
      <w:r w:rsidR="00312642" w:rsidRPr="00562DC4">
        <w:rPr>
          <w:rFonts w:ascii="Times New Roman" w:eastAsia="Times New Roman" w:hAnsi="Times New Roman"/>
          <w:w w:val="105"/>
          <w:sz w:val="28"/>
          <w:szCs w:val="28"/>
          <w:lang w:eastAsia="ru-RU"/>
        </w:rPr>
        <w:t>globalteka</w:t>
      </w:r>
      <w:proofErr w:type="spellEnd"/>
      <w:r w:rsidR="00312642" w:rsidRPr="00562DC4">
        <w:rPr>
          <w:rFonts w:ascii="Times New Roman" w:eastAsia="Times New Roman" w:hAnsi="Times New Roman"/>
          <w:w w:val="105"/>
          <w:sz w:val="28"/>
          <w:szCs w:val="28"/>
          <w:lang w:eastAsia="ru-RU"/>
        </w:rPr>
        <w:t>.</w:t>
      </w:r>
      <w:r w:rsidR="00312642" w:rsidRPr="00562DC4">
        <w:rPr>
          <w:rFonts w:ascii="Times New Roman" w:eastAsia="Times New Roman" w:hAnsi="Times New Roman"/>
          <w:spacing w:val="-24"/>
          <w:w w:val="105"/>
          <w:sz w:val="28"/>
          <w:szCs w:val="28"/>
          <w:lang w:eastAsia="ru-RU"/>
        </w:rPr>
        <w:t xml:space="preserve"> </w:t>
      </w:r>
      <w:proofErr w:type="spellStart"/>
      <w:r w:rsidR="00312642" w:rsidRPr="00562DC4">
        <w:rPr>
          <w:rFonts w:ascii="Times New Roman" w:eastAsia="Times New Roman" w:hAnsi="Times New Roman"/>
          <w:w w:val="105"/>
          <w:sz w:val="28"/>
          <w:szCs w:val="28"/>
          <w:lang w:eastAsia="ru-RU"/>
        </w:rPr>
        <w:t>ru</w:t>
      </w:r>
      <w:proofErr w:type="spellEnd"/>
      <w:r w:rsidR="00312642" w:rsidRPr="00562DC4">
        <w:rPr>
          <w:rFonts w:ascii="Times New Roman" w:eastAsia="Times New Roman" w:hAnsi="Times New Roman"/>
          <w:spacing w:val="24"/>
          <w:w w:val="105"/>
          <w:sz w:val="28"/>
          <w:szCs w:val="28"/>
          <w:lang w:eastAsia="ru-RU"/>
        </w:rPr>
        <w:t xml:space="preserve"> </w:t>
      </w:r>
      <w:r w:rsidR="00312642" w:rsidRPr="00562DC4">
        <w:rPr>
          <w:rFonts w:ascii="Times New Roman" w:eastAsia="Times New Roman" w:hAnsi="Times New Roman"/>
          <w:w w:val="105"/>
          <w:sz w:val="28"/>
          <w:szCs w:val="28"/>
          <w:lang w:eastAsia="ru-RU"/>
        </w:rPr>
        <w:t>(</w:t>
      </w:r>
      <w:proofErr w:type="spellStart"/>
      <w:r w:rsidR="00312642" w:rsidRPr="00562DC4">
        <w:rPr>
          <w:rFonts w:ascii="Times New Roman" w:eastAsia="Times New Roman" w:hAnsi="Times New Roman"/>
          <w:w w:val="105"/>
          <w:sz w:val="28"/>
          <w:szCs w:val="28"/>
          <w:lang w:eastAsia="ru-RU"/>
        </w:rPr>
        <w:t>Глобалтека</w:t>
      </w:r>
      <w:proofErr w:type="spellEnd"/>
      <w:r w:rsidR="00312642" w:rsidRPr="00562DC4">
        <w:rPr>
          <w:rFonts w:ascii="Times New Roman" w:eastAsia="Times New Roman" w:hAnsi="Times New Roman"/>
          <w:w w:val="105"/>
          <w:sz w:val="28"/>
          <w:szCs w:val="28"/>
          <w:lang w:eastAsia="ru-RU"/>
        </w:rPr>
        <w:t>.</w:t>
      </w:r>
      <w:proofErr w:type="gramEnd"/>
      <w:r w:rsidR="00312642" w:rsidRPr="00562DC4">
        <w:rPr>
          <w:rFonts w:ascii="Times New Roman" w:eastAsia="Times New Roman" w:hAnsi="Times New Roman"/>
          <w:spacing w:val="24"/>
          <w:w w:val="105"/>
          <w:sz w:val="28"/>
          <w:szCs w:val="28"/>
          <w:lang w:eastAsia="ru-RU"/>
        </w:rPr>
        <w:t xml:space="preserve"> </w:t>
      </w:r>
      <w:proofErr w:type="gramStart"/>
      <w:r w:rsidR="00312642" w:rsidRPr="00562DC4">
        <w:rPr>
          <w:rFonts w:ascii="Times New Roman" w:eastAsia="Times New Roman" w:hAnsi="Times New Roman"/>
          <w:w w:val="105"/>
          <w:sz w:val="28"/>
          <w:szCs w:val="28"/>
          <w:lang w:eastAsia="ru-RU"/>
        </w:rPr>
        <w:t>Глобальная</w:t>
      </w:r>
      <w:r w:rsidR="00312642" w:rsidRPr="00562DC4">
        <w:rPr>
          <w:rFonts w:ascii="Times New Roman" w:eastAsia="Times New Roman" w:hAnsi="Times New Roman"/>
          <w:spacing w:val="24"/>
          <w:w w:val="105"/>
          <w:sz w:val="28"/>
          <w:szCs w:val="28"/>
          <w:lang w:eastAsia="ru-RU"/>
        </w:rPr>
        <w:t xml:space="preserve"> </w:t>
      </w:r>
      <w:r w:rsidR="00312642" w:rsidRPr="00562DC4">
        <w:rPr>
          <w:rFonts w:ascii="Times New Roman" w:eastAsia="Times New Roman" w:hAnsi="Times New Roman"/>
          <w:w w:val="105"/>
          <w:sz w:val="28"/>
          <w:szCs w:val="28"/>
          <w:lang w:eastAsia="ru-RU"/>
        </w:rPr>
        <w:t>библиотека</w:t>
      </w:r>
      <w:r w:rsidR="00312642" w:rsidRPr="00562DC4">
        <w:rPr>
          <w:rFonts w:ascii="Times New Roman" w:eastAsia="Times New Roman" w:hAnsi="Times New Roman"/>
          <w:spacing w:val="24"/>
          <w:w w:val="105"/>
          <w:sz w:val="28"/>
          <w:szCs w:val="28"/>
          <w:lang w:eastAsia="ru-RU"/>
        </w:rPr>
        <w:t xml:space="preserve"> </w:t>
      </w:r>
      <w:r w:rsidR="00312642" w:rsidRPr="00562DC4">
        <w:rPr>
          <w:rFonts w:ascii="Times New Roman" w:eastAsia="Times New Roman" w:hAnsi="Times New Roman"/>
          <w:w w:val="105"/>
          <w:sz w:val="28"/>
          <w:szCs w:val="28"/>
          <w:lang w:eastAsia="ru-RU"/>
        </w:rPr>
        <w:t>научных</w:t>
      </w:r>
      <w:r w:rsidR="00312642" w:rsidRPr="00562DC4">
        <w:rPr>
          <w:rFonts w:ascii="Times New Roman" w:eastAsia="Times New Roman" w:hAnsi="Times New Roman"/>
          <w:spacing w:val="23"/>
          <w:w w:val="105"/>
          <w:sz w:val="28"/>
          <w:szCs w:val="28"/>
          <w:lang w:eastAsia="ru-RU"/>
        </w:rPr>
        <w:t xml:space="preserve"> </w:t>
      </w:r>
      <w:r w:rsidR="00312642" w:rsidRPr="00562DC4">
        <w:rPr>
          <w:rFonts w:ascii="Times New Roman" w:eastAsia="Times New Roman" w:hAnsi="Times New Roman"/>
          <w:w w:val="105"/>
          <w:sz w:val="28"/>
          <w:szCs w:val="28"/>
          <w:lang w:eastAsia="ru-RU"/>
        </w:rPr>
        <w:t>ресурсов).</w:t>
      </w:r>
      <w:r w:rsidR="00312642" w:rsidRPr="00562DC4">
        <w:rPr>
          <w:rFonts w:ascii="Times New Roman" w:eastAsia="Times New Roman" w:hAnsi="Times New Roman"/>
          <w:w w:val="106"/>
          <w:sz w:val="28"/>
          <w:szCs w:val="28"/>
          <w:lang w:eastAsia="ru-RU"/>
        </w:rPr>
        <w:t xml:space="preserve"> </w:t>
      </w:r>
      <w:proofErr w:type="gramEnd"/>
    </w:p>
    <w:p w:rsidR="00312642" w:rsidRPr="00562DC4" w:rsidRDefault="009425B1" w:rsidP="00011C75">
      <w:pPr>
        <w:pStyle w:val="ae"/>
        <w:widowControl w:val="0"/>
        <w:numPr>
          <w:ilvl w:val="0"/>
          <w:numId w:val="13"/>
        </w:numPr>
        <w:autoSpaceDE w:val="0"/>
        <w:autoSpaceDN w:val="0"/>
        <w:adjustRightInd w:val="0"/>
        <w:spacing w:after="0" w:line="360" w:lineRule="auto"/>
        <w:rPr>
          <w:rFonts w:ascii="Times New Roman" w:eastAsia="Times New Roman" w:hAnsi="Times New Roman"/>
          <w:sz w:val="28"/>
          <w:szCs w:val="28"/>
          <w:lang w:eastAsia="ru-RU"/>
        </w:rPr>
      </w:pPr>
      <w:hyperlink r:id="rId14" w:history="1">
        <w:proofErr w:type="spellStart"/>
        <w:r w:rsidR="00312642" w:rsidRPr="00562DC4">
          <w:rPr>
            <w:rFonts w:ascii="Times New Roman" w:eastAsia="Times New Roman" w:hAnsi="Times New Roman"/>
            <w:w w:val="105"/>
            <w:sz w:val="28"/>
            <w:szCs w:val="28"/>
            <w:lang w:eastAsia="ru-RU"/>
          </w:rPr>
          <w:t>www</w:t>
        </w:r>
        <w:proofErr w:type="spellEnd"/>
        <w:r w:rsidR="00312642" w:rsidRPr="00562DC4">
          <w:rPr>
            <w:rFonts w:ascii="Times New Roman" w:eastAsia="Times New Roman" w:hAnsi="Times New Roman"/>
            <w:w w:val="105"/>
            <w:sz w:val="28"/>
            <w:szCs w:val="28"/>
            <w:lang w:eastAsia="ru-RU"/>
          </w:rPr>
          <w:t>.</w:t>
        </w:r>
      </w:hyperlink>
      <w:r w:rsidR="00312642" w:rsidRPr="00562DC4">
        <w:rPr>
          <w:rFonts w:ascii="Times New Roman" w:eastAsia="Times New Roman" w:hAnsi="Times New Roman"/>
          <w:spacing w:val="-30"/>
          <w:w w:val="105"/>
          <w:sz w:val="28"/>
          <w:szCs w:val="28"/>
          <w:lang w:eastAsia="ru-RU"/>
        </w:rPr>
        <w:t xml:space="preserve"> </w:t>
      </w:r>
      <w:proofErr w:type="spellStart"/>
      <w:r w:rsidR="00312642" w:rsidRPr="00562DC4">
        <w:rPr>
          <w:rFonts w:ascii="Times New Roman" w:eastAsia="Times New Roman" w:hAnsi="Times New Roman"/>
          <w:w w:val="105"/>
          <w:sz w:val="28"/>
          <w:szCs w:val="28"/>
          <w:lang w:eastAsia="ru-RU"/>
        </w:rPr>
        <w:t>window</w:t>
      </w:r>
      <w:proofErr w:type="spellEnd"/>
      <w:r w:rsidR="00312642" w:rsidRPr="00562DC4">
        <w:rPr>
          <w:rFonts w:ascii="Times New Roman" w:eastAsia="Times New Roman" w:hAnsi="Times New Roman"/>
          <w:w w:val="105"/>
          <w:sz w:val="28"/>
          <w:szCs w:val="28"/>
          <w:lang w:eastAsia="ru-RU"/>
        </w:rPr>
        <w:t>.</w:t>
      </w:r>
      <w:r w:rsidR="00312642" w:rsidRPr="00562DC4">
        <w:rPr>
          <w:rFonts w:ascii="Times New Roman" w:eastAsia="Times New Roman" w:hAnsi="Times New Roman"/>
          <w:spacing w:val="-30"/>
          <w:w w:val="105"/>
          <w:sz w:val="28"/>
          <w:szCs w:val="28"/>
          <w:lang w:eastAsia="ru-RU"/>
        </w:rPr>
        <w:t xml:space="preserve"> </w:t>
      </w:r>
      <w:proofErr w:type="spellStart"/>
      <w:r w:rsidR="00312642" w:rsidRPr="00562DC4">
        <w:rPr>
          <w:rFonts w:ascii="Times New Roman" w:eastAsia="Times New Roman" w:hAnsi="Times New Roman"/>
          <w:w w:val="105"/>
          <w:sz w:val="28"/>
          <w:szCs w:val="28"/>
          <w:lang w:eastAsia="ru-RU"/>
        </w:rPr>
        <w:t>edu</w:t>
      </w:r>
      <w:proofErr w:type="spellEnd"/>
      <w:r w:rsidR="00312642" w:rsidRPr="00562DC4">
        <w:rPr>
          <w:rFonts w:ascii="Times New Roman" w:eastAsia="Times New Roman" w:hAnsi="Times New Roman"/>
          <w:w w:val="105"/>
          <w:sz w:val="28"/>
          <w:szCs w:val="28"/>
          <w:lang w:eastAsia="ru-RU"/>
        </w:rPr>
        <w:t>.</w:t>
      </w:r>
      <w:r w:rsidR="00312642" w:rsidRPr="00562DC4">
        <w:rPr>
          <w:rFonts w:ascii="Times New Roman" w:eastAsia="Times New Roman" w:hAnsi="Times New Roman"/>
          <w:spacing w:val="-30"/>
          <w:w w:val="105"/>
          <w:sz w:val="28"/>
          <w:szCs w:val="28"/>
          <w:lang w:eastAsia="ru-RU"/>
        </w:rPr>
        <w:t xml:space="preserve"> </w:t>
      </w:r>
      <w:proofErr w:type="spellStart"/>
      <w:r w:rsidR="00312642" w:rsidRPr="00562DC4">
        <w:rPr>
          <w:rFonts w:ascii="Times New Roman" w:eastAsia="Times New Roman" w:hAnsi="Times New Roman"/>
          <w:w w:val="105"/>
          <w:sz w:val="28"/>
          <w:szCs w:val="28"/>
          <w:lang w:eastAsia="ru-RU"/>
        </w:rPr>
        <w:t>ru</w:t>
      </w:r>
      <w:proofErr w:type="spellEnd"/>
      <w:r w:rsidR="00312642" w:rsidRPr="00562DC4">
        <w:rPr>
          <w:rFonts w:ascii="Times New Roman" w:eastAsia="Times New Roman" w:hAnsi="Times New Roman"/>
          <w:spacing w:val="6"/>
          <w:w w:val="105"/>
          <w:sz w:val="28"/>
          <w:szCs w:val="28"/>
          <w:lang w:eastAsia="ru-RU"/>
        </w:rPr>
        <w:t xml:space="preserve"> </w:t>
      </w:r>
      <w:r w:rsidR="00312642" w:rsidRPr="00562DC4">
        <w:rPr>
          <w:rFonts w:ascii="Times New Roman" w:eastAsia="Times New Roman" w:hAnsi="Times New Roman"/>
          <w:w w:val="105"/>
          <w:sz w:val="28"/>
          <w:szCs w:val="28"/>
          <w:lang w:eastAsia="ru-RU"/>
        </w:rPr>
        <w:t>(Единое</w:t>
      </w:r>
      <w:r w:rsidR="00312642" w:rsidRPr="00562DC4">
        <w:rPr>
          <w:rFonts w:ascii="Times New Roman" w:eastAsia="Times New Roman" w:hAnsi="Times New Roman"/>
          <w:spacing w:val="6"/>
          <w:w w:val="105"/>
          <w:sz w:val="28"/>
          <w:szCs w:val="28"/>
          <w:lang w:eastAsia="ru-RU"/>
        </w:rPr>
        <w:t xml:space="preserve"> </w:t>
      </w:r>
      <w:r w:rsidR="00312642" w:rsidRPr="00562DC4">
        <w:rPr>
          <w:rFonts w:ascii="Times New Roman" w:eastAsia="Times New Roman" w:hAnsi="Times New Roman"/>
          <w:w w:val="105"/>
          <w:sz w:val="28"/>
          <w:szCs w:val="28"/>
          <w:lang w:eastAsia="ru-RU"/>
        </w:rPr>
        <w:t>окно</w:t>
      </w:r>
      <w:r w:rsidR="00312642" w:rsidRPr="00562DC4">
        <w:rPr>
          <w:rFonts w:ascii="Times New Roman" w:eastAsia="Times New Roman" w:hAnsi="Times New Roman"/>
          <w:spacing w:val="6"/>
          <w:w w:val="105"/>
          <w:sz w:val="28"/>
          <w:szCs w:val="28"/>
          <w:lang w:eastAsia="ru-RU"/>
        </w:rPr>
        <w:t xml:space="preserve"> </w:t>
      </w:r>
      <w:r w:rsidR="00312642" w:rsidRPr="00562DC4">
        <w:rPr>
          <w:rFonts w:ascii="Times New Roman" w:eastAsia="Times New Roman" w:hAnsi="Times New Roman"/>
          <w:w w:val="105"/>
          <w:sz w:val="28"/>
          <w:szCs w:val="28"/>
          <w:lang w:eastAsia="ru-RU"/>
        </w:rPr>
        <w:t>доступа</w:t>
      </w:r>
      <w:r w:rsidR="00312642" w:rsidRPr="00562DC4">
        <w:rPr>
          <w:rFonts w:ascii="Times New Roman" w:eastAsia="Times New Roman" w:hAnsi="Times New Roman"/>
          <w:spacing w:val="6"/>
          <w:w w:val="105"/>
          <w:sz w:val="28"/>
          <w:szCs w:val="28"/>
          <w:lang w:eastAsia="ru-RU"/>
        </w:rPr>
        <w:t xml:space="preserve"> </w:t>
      </w:r>
      <w:r w:rsidR="00312642" w:rsidRPr="00562DC4">
        <w:rPr>
          <w:rFonts w:ascii="Times New Roman" w:eastAsia="Times New Roman" w:hAnsi="Times New Roman"/>
          <w:w w:val="105"/>
          <w:sz w:val="28"/>
          <w:szCs w:val="28"/>
          <w:lang w:eastAsia="ru-RU"/>
        </w:rPr>
        <w:t>к</w:t>
      </w:r>
      <w:r w:rsidR="00312642" w:rsidRPr="00562DC4">
        <w:rPr>
          <w:rFonts w:ascii="Times New Roman" w:eastAsia="Times New Roman" w:hAnsi="Times New Roman"/>
          <w:spacing w:val="7"/>
          <w:w w:val="105"/>
          <w:sz w:val="28"/>
          <w:szCs w:val="28"/>
          <w:lang w:eastAsia="ru-RU"/>
        </w:rPr>
        <w:t xml:space="preserve"> </w:t>
      </w:r>
      <w:r w:rsidR="00312642" w:rsidRPr="00562DC4">
        <w:rPr>
          <w:rFonts w:ascii="Times New Roman" w:eastAsia="Times New Roman" w:hAnsi="Times New Roman"/>
          <w:w w:val="105"/>
          <w:sz w:val="28"/>
          <w:szCs w:val="28"/>
          <w:lang w:eastAsia="ru-RU"/>
        </w:rPr>
        <w:t>образовательным</w:t>
      </w:r>
      <w:r w:rsidR="00312642" w:rsidRPr="00562DC4">
        <w:rPr>
          <w:rFonts w:ascii="Times New Roman" w:eastAsia="Times New Roman" w:hAnsi="Times New Roman"/>
          <w:spacing w:val="6"/>
          <w:w w:val="105"/>
          <w:sz w:val="28"/>
          <w:szCs w:val="28"/>
          <w:lang w:eastAsia="ru-RU"/>
        </w:rPr>
        <w:t xml:space="preserve"> </w:t>
      </w:r>
      <w:r w:rsidR="00312642" w:rsidRPr="00562DC4">
        <w:rPr>
          <w:rFonts w:ascii="Times New Roman" w:eastAsia="Times New Roman" w:hAnsi="Times New Roman"/>
          <w:w w:val="105"/>
          <w:sz w:val="28"/>
          <w:szCs w:val="28"/>
          <w:lang w:eastAsia="ru-RU"/>
        </w:rPr>
        <w:t>ресурсам).</w:t>
      </w:r>
      <w:r w:rsidR="00312642" w:rsidRPr="00562DC4">
        <w:rPr>
          <w:rFonts w:ascii="Times New Roman" w:eastAsia="Times New Roman" w:hAnsi="Times New Roman"/>
          <w:w w:val="106"/>
          <w:sz w:val="28"/>
          <w:szCs w:val="28"/>
          <w:lang w:eastAsia="ru-RU"/>
        </w:rPr>
        <w:t xml:space="preserve"> </w:t>
      </w:r>
      <w:hyperlink r:id="rId15" w:history="1">
        <w:proofErr w:type="spellStart"/>
        <w:r w:rsidR="00312642" w:rsidRPr="00562DC4">
          <w:rPr>
            <w:rFonts w:ascii="Times New Roman" w:eastAsia="Times New Roman" w:hAnsi="Times New Roman"/>
            <w:w w:val="105"/>
            <w:sz w:val="28"/>
            <w:szCs w:val="28"/>
            <w:lang w:eastAsia="ru-RU"/>
          </w:rPr>
          <w:t>www</w:t>
        </w:r>
        <w:proofErr w:type="spellEnd"/>
        <w:r w:rsidR="00312642" w:rsidRPr="00562DC4">
          <w:rPr>
            <w:rFonts w:ascii="Times New Roman" w:eastAsia="Times New Roman" w:hAnsi="Times New Roman"/>
            <w:w w:val="105"/>
            <w:sz w:val="28"/>
            <w:szCs w:val="28"/>
            <w:lang w:eastAsia="ru-RU"/>
          </w:rPr>
          <w:t>.</w:t>
        </w:r>
      </w:hyperlink>
      <w:r w:rsidR="00312642" w:rsidRPr="00562DC4">
        <w:rPr>
          <w:rFonts w:ascii="Times New Roman" w:eastAsia="Times New Roman" w:hAnsi="Times New Roman"/>
          <w:spacing w:val="-26"/>
          <w:w w:val="105"/>
          <w:sz w:val="28"/>
          <w:szCs w:val="28"/>
          <w:lang w:eastAsia="ru-RU"/>
        </w:rPr>
        <w:t xml:space="preserve"> </w:t>
      </w:r>
      <w:proofErr w:type="spellStart"/>
      <w:r w:rsidR="00312642" w:rsidRPr="00562DC4">
        <w:rPr>
          <w:rFonts w:ascii="Times New Roman" w:eastAsia="Times New Roman" w:hAnsi="Times New Roman"/>
          <w:w w:val="105"/>
          <w:sz w:val="28"/>
          <w:szCs w:val="28"/>
          <w:lang w:eastAsia="ru-RU"/>
        </w:rPr>
        <w:t>st-books</w:t>
      </w:r>
      <w:proofErr w:type="spellEnd"/>
      <w:r w:rsidR="00312642" w:rsidRPr="00562DC4">
        <w:rPr>
          <w:rFonts w:ascii="Times New Roman" w:eastAsia="Times New Roman" w:hAnsi="Times New Roman"/>
          <w:w w:val="105"/>
          <w:sz w:val="28"/>
          <w:szCs w:val="28"/>
          <w:lang w:eastAsia="ru-RU"/>
        </w:rPr>
        <w:t>.</w:t>
      </w:r>
      <w:r w:rsidR="00312642" w:rsidRPr="00562DC4">
        <w:rPr>
          <w:rFonts w:ascii="Times New Roman" w:eastAsia="Times New Roman" w:hAnsi="Times New Roman"/>
          <w:spacing w:val="-26"/>
          <w:w w:val="105"/>
          <w:sz w:val="28"/>
          <w:szCs w:val="28"/>
          <w:lang w:eastAsia="ru-RU"/>
        </w:rPr>
        <w:t xml:space="preserve"> </w:t>
      </w:r>
      <w:proofErr w:type="spellStart"/>
      <w:r w:rsidR="00312642" w:rsidRPr="00562DC4">
        <w:rPr>
          <w:rFonts w:ascii="Times New Roman" w:eastAsia="Times New Roman" w:hAnsi="Times New Roman"/>
          <w:w w:val="105"/>
          <w:sz w:val="28"/>
          <w:szCs w:val="28"/>
          <w:lang w:eastAsia="ru-RU"/>
        </w:rPr>
        <w:t>ru</w:t>
      </w:r>
      <w:proofErr w:type="spellEnd"/>
      <w:r w:rsidR="00312642" w:rsidRPr="00562DC4">
        <w:rPr>
          <w:rFonts w:ascii="Times New Roman" w:eastAsia="Times New Roman" w:hAnsi="Times New Roman"/>
          <w:spacing w:val="19"/>
          <w:w w:val="105"/>
          <w:sz w:val="28"/>
          <w:szCs w:val="28"/>
          <w:lang w:eastAsia="ru-RU"/>
        </w:rPr>
        <w:t xml:space="preserve"> </w:t>
      </w:r>
      <w:r w:rsidR="00312642" w:rsidRPr="00562DC4">
        <w:rPr>
          <w:rFonts w:ascii="Times New Roman" w:eastAsia="Times New Roman" w:hAnsi="Times New Roman"/>
          <w:w w:val="105"/>
          <w:sz w:val="28"/>
          <w:szCs w:val="28"/>
          <w:lang w:eastAsia="ru-RU"/>
        </w:rPr>
        <w:t>(Лучшая</w:t>
      </w:r>
      <w:r w:rsidR="00312642" w:rsidRPr="00562DC4">
        <w:rPr>
          <w:rFonts w:ascii="Times New Roman" w:eastAsia="Times New Roman" w:hAnsi="Times New Roman"/>
          <w:spacing w:val="19"/>
          <w:w w:val="105"/>
          <w:sz w:val="28"/>
          <w:szCs w:val="28"/>
          <w:lang w:eastAsia="ru-RU"/>
        </w:rPr>
        <w:t xml:space="preserve"> </w:t>
      </w:r>
      <w:r w:rsidR="00312642" w:rsidRPr="00562DC4">
        <w:rPr>
          <w:rFonts w:ascii="Times New Roman" w:eastAsia="Times New Roman" w:hAnsi="Times New Roman"/>
          <w:w w:val="105"/>
          <w:sz w:val="28"/>
          <w:szCs w:val="28"/>
          <w:lang w:eastAsia="ru-RU"/>
        </w:rPr>
        <w:t>учебная</w:t>
      </w:r>
      <w:r w:rsidR="00312642" w:rsidRPr="00562DC4">
        <w:rPr>
          <w:rFonts w:ascii="Times New Roman" w:eastAsia="Times New Roman" w:hAnsi="Times New Roman"/>
          <w:spacing w:val="19"/>
          <w:w w:val="105"/>
          <w:sz w:val="28"/>
          <w:szCs w:val="28"/>
          <w:lang w:eastAsia="ru-RU"/>
        </w:rPr>
        <w:t xml:space="preserve"> </w:t>
      </w:r>
      <w:r w:rsidR="00312642" w:rsidRPr="00562DC4">
        <w:rPr>
          <w:rFonts w:ascii="Times New Roman" w:eastAsia="Times New Roman" w:hAnsi="Times New Roman"/>
          <w:w w:val="105"/>
          <w:sz w:val="28"/>
          <w:szCs w:val="28"/>
          <w:lang w:eastAsia="ru-RU"/>
        </w:rPr>
        <w:t>литература).</w:t>
      </w:r>
    </w:p>
    <w:p w:rsidR="00312642" w:rsidRPr="00562DC4" w:rsidRDefault="009425B1" w:rsidP="00011C75">
      <w:pPr>
        <w:pStyle w:val="ae"/>
        <w:widowControl w:val="0"/>
        <w:numPr>
          <w:ilvl w:val="0"/>
          <w:numId w:val="13"/>
        </w:numPr>
        <w:autoSpaceDE w:val="0"/>
        <w:autoSpaceDN w:val="0"/>
        <w:adjustRightInd w:val="0"/>
        <w:spacing w:after="0" w:line="360" w:lineRule="auto"/>
        <w:rPr>
          <w:rFonts w:ascii="Times New Roman" w:eastAsia="Times New Roman" w:hAnsi="Times New Roman"/>
          <w:sz w:val="28"/>
          <w:szCs w:val="28"/>
          <w:lang w:eastAsia="ru-RU"/>
        </w:rPr>
      </w:pPr>
      <w:hyperlink r:id="rId16" w:history="1">
        <w:proofErr w:type="spellStart"/>
        <w:proofErr w:type="gramStart"/>
        <w:r w:rsidR="00312642" w:rsidRPr="00562DC4">
          <w:rPr>
            <w:rFonts w:ascii="Times New Roman" w:eastAsia="Times New Roman" w:hAnsi="Times New Roman"/>
            <w:w w:val="105"/>
            <w:sz w:val="28"/>
            <w:szCs w:val="28"/>
            <w:lang w:eastAsia="ru-RU"/>
          </w:rPr>
          <w:t>www</w:t>
        </w:r>
        <w:proofErr w:type="spellEnd"/>
        <w:r w:rsidR="00312642" w:rsidRPr="00562DC4">
          <w:rPr>
            <w:rFonts w:ascii="Times New Roman" w:eastAsia="Times New Roman" w:hAnsi="Times New Roman"/>
            <w:w w:val="105"/>
            <w:sz w:val="28"/>
            <w:szCs w:val="28"/>
            <w:lang w:eastAsia="ru-RU"/>
          </w:rPr>
          <w:t>.</w:t>
        </w:r>
      </w:hyperlink>
      <w:r w:rsidR="00312642" w:rsidRPr="00562DC4">
        <w:rPr>
          <w:rFonts w:ascii="Times New Roman" w:eastAsia="Times New Roman" w:hAnsi="Times New Roman"/>
          <w:spacing w:val="-27"/>
          <w:w w:val="105"/>
          <w:sz w:val="28"/>
          <w:szCs w:val="28"/>
          <w:lang w:eastAsia="ru-RU"/>
        </w:rPr>
        <w:t xml:space="preserve"> </w:t>
      </w:r>
      <w:proofErr w:type="spellStart"/>
      <w:r w:rsidR="00312642" w:rsidRPr="00562DC4">
        <w:rPr>
          <w:rFonts w:ascii="Times New Roman" w:eastAsia="Times New Roman" w:hAnsi="Times New Roman"/>
          <w:w w:val="105"/>
          <w:sz w:val="28"/>
          <w:szCs w:val="28"/>
          <w:lang w:eastAsia="ru-RU"/>
        </w:rPr>
        <w:t>school</w:t>
      </w:r>
      <w:proofErr w:type="spellEnd"/>
      <w:r w:rsidR="00312642" w:rsidRPr="00562DC4">
        <w:rPr>
          <w:rFonts w:ascii="Times New Roman" w:eastAsia="Times New Roman" w:hAnsi="Times New Roman"/>
          <w:w w:val="105"/>
          <w:sz w:val="28"/>
          <w:szCs w:val="28"/>
          <w:lang w:eastAsia="ru-RU"/>
        </w:rPr>
        <w:t>.</w:t>
      </w:r>
      <w:r w:rsidR="00312642" w:rsidRPr="00562DC4">
        <w:rPr>
          <w:rFonts w:ascii="Times New Roman" w:eastAsia="Times New Roman" w:hAnsi="Times New Roman"/>
          <w:spacing w:val="-27"/>
          <w:w w:val="105"/>
          <w:sz w:val="28"/>
          <w:szCs w:val="28"/>
          <w:lang w:eastAsia="ru-RU"/>
        </w:rPr>
        <w:t xml:space="preserve"> </w:t>
      </w:r>
      <w:proofErr w:type="spellStart"/>
      <w:r w:rsidR="00312642" w:rsidRPr="00562DC4">
        <w:rPr>
          <w:rFonts w:ascii="Times New Roman" w:eastAsia="Times New Roman" w:hAnsi="Times New Roman"/>
          <w:w w:val="105"/>
          <w:sz w:val="28"/>
          <w:szCs w:val="28"/>
          <w:lang w:eastAsia="ru-RU"/>
        </w:rPr>
        <w:t>edu</w:t>
      </w:r>
      <w:proofErr w:type="spellEnd"/>
      <w:r w:rsidR="00312642" w:rsidRPr="00562DC4">
        <w:rPr>
          <w:rFonts w:ascii="Times New Roman" w:eastAsia="Times New Roman" w:hAnsi="Times New Roman"/>
          <w:w w:val="105"/>
          <w:sz w:val="28"/>
          <w:szCs w:val="28"/>
          <w:lang w:eastAsia="ru-RU"/>
        </w:rPr>
        <w:t>.</w:t>
      </w:r>
      <w:r w:rsidR="00312642" w:rsidRPr="00562DC4">
        <w:rPr>
          <w:rFonts w:ascii="Times New Roman" w:eastAsia="Times New Roman" w:hAnsi="Times New Roman"/>
          <w:spacing w:val="-26"/>
          <w:w w:val="105"/>
          <w:sz w:val="28"/>
          <w:szCs w:val="28"/>
          <w:lang w:eastAsia="ru-RU"/>
        </w:rPr>
        <w:t xml:space="preserve"> </w:t>
      </w:r>
      <w:proofErr w:type="spellStart"/>
      <w:r w:rsidR="00312642" w:rsidRPr="00562DC4">
        <w:rPr>
          <w:rFonts w:ascii="Times New Roman" w:eastAsia="Times New Roman" w:hAnsi="Times New Roman"/>
          <w:w w:val="105"/>
          <w:sz w:val="28"/>
          <w:szCs w:val="28"/>
          <w:lang w:eastAsia="ru-RU"/>
        </w:rPr>
        <w:t>ru</w:t>
      </w:r>
      <w:proofErr w:type="spellEnd"/>
      <w:r w:rsidR="00312642" w:rsidRPr="00562DC4">
        <w:rPr>
          <w:rFonts w:ascii="Times New Roman" w:eastAsia="Times New Roman" w:hAnsi="Times New Roman"/>
          <w:spacing w:val="24"/>
          <w:w w:val="105"/>
          <w:sz w:val="28"/>
          <w:szCs w:val="28"/>
          <w:lang w:eastAsia="ru-RU"/>
        </w:rPr>
        <w:t xml:space="preserve"> </w:t>
      </w:r>
      <w:r w:rsidR="00312642" w:rsidRPr="00562DC4">
        <w:rPr>
          <w:rFonts w:ascii="Times New Roman" w:eastAsia="Times New Roman" w:hAnsi="Times New Roman"/>
          <w:w w:val="105"/>
          <w:sz w:val="28"/>
          <w:szCs w:val="28"/>
          <w:lang w:eastAsia="ru-RU"/>
        </w:rPr>
        <w:t>(Российский</w:t>
      </w:r>
      <w:r w:rsidR="00312642" w:rsidRPr="00562DC4">
        <w:rPr>
          <w:rFonts w:ascii="Times New Roman" w:eastAsia="Times New Roman" w:hAnsi="Times New Roman"/>
          <w:spacing w:val="25"/>
          <w:w w:val="105"/>
          <w:sz w:val="28"/>
          <w:szCs w:val="28"/>
          <w:lang w:eastAsia="ru-RU"/>
        </w:rPr>
        <w:t xml:space="preserve"> </w:t>
      </w:r>
      <w:r w:rsidR="00312642" w:rsidRPr="00562DC4">
        <w:rPr>
          <w:rFonts w:ascii="Times New Roman" w:eastAsia="Times New Roman" w:hAnsi="Times New Roman"/>
          <w:w w:val="105"/>
          <w:sz w:val="28"/>
          <w:szCs w:val="28"/>
          <w:lang w:eastAsia="ru-RU"/>
        </w:rPr>
        <w:t>образовательный</w:t>
      </w:r>
      <w:r w:rsidR="00312642" w:rsidRPr="00562DC4">
        <w:rPr>
          <w:rFonts w:ascii="Times New Roman" w:eastAsia="Times New Roman" w:hAnsi="Times New Roman"/>
          <w:spacing w:val="24"/>
          <w:w w:val="105"/>
          <w:sz w:val="28"/>
          <w:szCs w:val="28"/>
          <w:lang w:eastAsia="ru-RU"/>
        </w:rPr>
        <w:t xml:space="preserve"> </w:t>
      </w:r>
      <w:r w:rsidR="00312642" w:rsidRPr="00562DC4">
        <w:rPr>
          <w:rFonts w:ascii="Times New Roman" w:eastAsia="Times New Roman" w:hAnsi="Times New Roman"/>
          <w:w w:val="105"/>
          <w:sz w:val="28"/>
          <w:szCs w:val="28"/>
          <w:lang w:eastAsia="ru-RU"/>
        </w:rPr>
        <w:t>портал.</w:t>
      </w:r>
      <w:proofErr w:type="gramEnd"/>
      <w:r w:rsidR="00312642" w:rsidRPr="00562DC4">
        <w:rPr>
          <w:rFonts w:ascii="Times New Roman" w:eastAsia="Times New Roman" w:hAnsi="Times New Roman"/>
          <w:spacing w:val="25"/>
          <w:w w:val="105"/>
          <w:sz w:val="28"/>
          <w:szCs w:val="28"/>
          <w:lang w:eastAsia="ru-RU"/>
        </w:rPr>
        <w:t xml:space="preserve"> </w:t>
      </w:r>
      <w:proofErr w:type="gramStart"/>
      <w:r w:rsidR="00312642" w:rsidRPr="00562DC4">
        <w:rPr>
          <w:rFonts w:ascii="Times New Roman" w:eastAsia="Times New Roman" w:hAnsi="Times New Roman"/>
          <w:w w:val="105"/>
          <w:sz w:val="28"/>
          <w:szCs w:val="28"/>
          <w:lang w:eastAsia="ru-RU"/>
        </w:rPr>
        <w:t>Доступность,</w:t>
      </w:r>
      <w:r w:rsidR="00312642" w:rsidRPr="00562DC4">
        <w:rPr>
          <w:rFonts w:ascii="Times New Roman" w:eastAsia="Times New Roman" w:hAnsi="Times New Roman"/>
          <w:spacing w:val="25"/>
          <w:w w:val="105"/>
          <w:sz w:val="28"/>
          <w:szCs w:val="28"/>
          <w:lang w:eastAsia="ru-RU"/>
        </w:rPr>
        <w:t xml:space="preserve"> </w:t>
      </w:r>
      <w:r w:rsidR="00312642" w:rsidRPr="00562DC4">
        <w:rPr>
          <w:rFonts w:ascii="Times New Roman" w:eastAsia="Times New Roman" w:hAnsi="Times New Roman"/>
          <w:w w:val="105"/>
          <w:sz w:val="28"/>
          <w:szCs w:val="28"/>
          <w:lang w:eastAsia="ru-RU"/>
        </w:rPr>
        <w:t>качество,</w:t>
      </w:r>
      <w:r w:rsidR="00312642" w:rsidRPr="00562DC4">
        <w:rPr>
          <w:rFonts w:ascii="Times New Roman" w:eastAsia="Times New Roman" w:hAnsi="Times New Roman"/>
          <w:spacing w:val="24"/>
          <w:w w:val="105"/>
          <w:sz w:val="28"/>
          <w:szCs w:val="28"/>
          <w:lang w:eastAsia="ru-RU"/>
        </w:rPr>
        <w:t xml:space="preserve"> </w:t>
      </w:r>
      <w:r w:rsidR="00312642" w:rsidRPr="00562DC4">
        <w:rPr>
          <w:rFonts w:ascii="Times New Roman" w:eastAsia="Times New Roman" w:hAnsi="Times New Roman"/>
          <w:w w:val="105"/>
          <w:sz w:val="28"/>
          <w:szCs w:val="28"/>
          <w:lang w:eastAsia="ru-RU"/>
        </w:rPr>
        <w:t>эффективность).</w:t>
      </w:r>
      <w:proofErr w:type="gramEnd"/>
    </w:p>
    <w:p w:rsidR="00312642" w:rsidRPr="00562DC4" w:rsidRDefault="009425B1" w:rsidP="00011C75">
      <w:pPr>
        <w:pStyle w:val="ae"/>
        <w:widowControl w:val="0"/>
        <w:numPr>
          <w:ilvl w:val="0"/>
          <w:numId w:val="13"/>
        </w:numPr>
        <w:autoSpaceDE w:val="0"/>
        <w:autoSpaceDN w:val="0"/>
        <w:adjustRightInd w:val="0"/>
        <w:spacing w:after="0" w:line="360" w:lineRule="auto"/>
        <w:rPr>
          <w:rFonts w:ascii="Times New Roman" w:eastAsia="Times New Roman" w:hAnsi="Times New Roman"/>
          <w:w w:val="108"/>
          <w:sz w:val="28"/>
          <w:szCs w:val="28"/>
          <w:lang w:eastAsia="ru-RU"/>
        </w:rPr>
      </w:pPr>
      <w:hyperlink r:id="rId17" w:history="1">
        <w:proofErr w:type="spellStart"/>
        <w:r w:rsidR="00312642" w:rsidRPr="00562DC4">
          <w:rPr>
            <w:rFonts w:ascii="Times New Roman" w:eastAsia="Times New Roman" w:hAnsi="Times New Roman"/>
            <w:w w:val="105"/>
            <w:sz w:val="28"/>
            <w:szCs w:val="28"/>
            <w:lang w:eastAsia="ru-RU"/>
          </w:rPr>
          <w:t>www</w:t>
        </w:r>
        <w:proofErr w:type="spellEnd"/>
        <w:r w:rsidR="00312642" w:rsidRPr="00562DC4">
          <w:rPr>
            <w:rFonts w:ascii="Times New Roman" w:eastAsia="Times New Roman" w:hAnsi="Times New Roman"/>
            <w:w w:val="105"/>
            <w:sz w:val="28"/>
            <w:szCs w:val="28"/>
            <w:lang w:eastAsia="ru-RU"/>
          </w:rPr>
          <w:t>.</w:t>
        </w:r>
      </w:hyperlink>
      <w:r w:rsidR="00312642" w:rsidRPr="00562DC4">
        <w:rPr>
          <w:rFonts w:ascii="Times New Roman" w:eastAsia="Times New Roman" w:hAnsi="Times New Roman"/>
          <w:spacing w:val="-36"/>
          <w:w w:val="105"/>
          <w:sz w:val="28"/>
          <w:szCs w:val="28"/>
          <w:lang w:eastAsia="ru-RU"/>
        </w:rPr>
        <w:t xml:space="preserve"> </w:t>
      </w:r>
      <w:proofErr w:type="spellStart"/>
      <w:r w:rsidR="00312642" w:rsidRPr="00562DC4">
        <w:rPr>
          <w:rFonts w:ascii="Times New Roman" w:eastAsia="Times New Roman" w:hAnsi="Times New Roman"/>
          <w:w w:val="105"/>
          <w:sz w:val="28"/>
          <w:szCs w:val="28"/>
          <w:lang w:eastAsia="ru-RU"/>
        </w:rPr>
        <w:t>ru</w:t>
      </w:r>
      <w:proofErr w:type="spellEnd"/>
      <w:r w:rsidR="00312642" w:rsidRPr="00562DC4">
        <w:rPr>
          <w:rFonts w:ascii="Times New Roman" w:eastAsia="Times New Roman" w:hAnsi="Times New Roman"/>
          <w:w w:val="105"/>
          <w:sz w:val="28"/>
          <w:szCs w:val="28"/>
          <w:lang w:eastAsia="ru-RU"/>
        </w:rPr>
        <w:t>/</w:t>
      </w:r>
      <w:proofErr w:type="spellStart"/>
      <w:r w:rsidR="00312642" w:rsidRPr="00562DC4">
        <w:rPr>
          <w:rFonts w:ascii="Times New Roman" w:eastAsia="Times New Roman" w:hAnsi="Times New Roman"/>
          <w:w w:val="105"/>
          <w:sz w:val="28"/>
          <w:szCs w:val="28"/>
          <w:lang w:eastAsia="ru-RU"/>
        </w:rPr>
        <w:t>book</w:t>
      </w:r>
      <w:proofErr w:type="spellEnd"/>
      <w:r w:rsidR="00312642" w:rsidRPr="00562DC4">
        <w:rPr>
          <w:rFonts w:ascii="Times New Roman" w:eastAsia="Times New Roman" w:hAnsi="Times New Roman"/>
          <w:spacing w:val="-9"/>
          <w:w w:val="105"/>
          <w:sz w:val="28"/>
          <w:szCs w:val="28"/>
          <w:lang w:eastAsia="ru-RU"/>
        </w:rPr>
        <w:t xml:space="preserve"> </w:t>
      </w:r>
      <w:r w:rsidR="00312642" w:rsidRPr="00562DC4">
        <w:rPr>
          <w:rFonts w:ascii="Times New Roman" w:eastAsia="Times New Roman" w:hAnsi="Times New Roman"/>
          <w:w w:val="105"/>
          <w:sz w:val="28"/>
          <w:szCs w:val="28"/>
          <w:lang w:eastAsia="ru-RU"/>
        </w:rPr>
        <w:t>(Электронная</w:t>
      </w:r>
      <w:r w:rsidR="00312642" w:rsidRPr="00562DC4">
        <w:rPr>
          <w:rFonts w:ascii="Times New Roman" w:eastAsia="Times New Roman" w:hAnsi="Times New Roman"/>
          <w:spacing w:val="-10"/>
          <w:w w:val="105"/>
          <w:sz w:val="28"/>
          <w:szCs w:val="28"/>
          <w:lang w:eastAsia="ru-RU"/>
        </w:rPr>
        <w:t xml:space="preserve"> </w:t>
      </w:r>
      <w:r w:rsidR="00312642" w:rsidRPr="00562DC4">
        <w:rPr>
          <w:rFonts w:ascii="Times New Roman" w:eastAsia="Times New Roman" w:hAnsi="Times New Roman"/>
          <w:w w:val="105"/>
          <w:sz w:val="28"/>
          <w:szCs w:val="28"/>
          <w:lang w:eastAsia="ru-RU"/>
        </w:rPr>
        <w:t>библиотечная</w:t>
      </w:r>
      <w:r w:rsidR="00312642" w:rsidRPr="00562DC4">
        <w:rPr>
          <w:rFonts w:ascii="Times New Roman" w:eastAsia="Times New Roman" w:hAnsi="Times New Roman"/>
          <w:spacing w:val="-9"/>
          <w:w w:val="105"/>
          <w:sz w:val="28"/>
          <w:szCs w:val="28"/>
          <w:lang w:eastAsia="ru-RU"/>
        </w:rPr>
        <w:t xml:space="preserve"> </w:t>
      </w:r>
      <w:r w:rsidR="00312642" w:rsidRPr="00562DC4">
        <w:rPr>
          <w:rFonts w:ascii="Times New Roman" w:eastAsia="Times New Roman" w:hAnsi="Times New Roman"/>
          <w:w w:val="105"/>
          <w:sz w:val="28"/>
          <w:szCs w:val="28"/>
          <w:lang w:eastAsia="ru-RU"/>
        </w:rPr>
        <w:t>система).</w:t>
      </w:r>
      <w:r w:rsidR="00312642" w:rsidRPr="00562DC4">
        <w:rPr>
          <w:rFonts w:ascii="Times New Roman" w:eastAsia="Times New Roman" w:hAnsi="Times New Roman"/>
          <w:w w:val="108"/>
          <w:sz w:val="28"/>
          <w:szCs w:val="28"/>
          <w:lang w:eastAsia="ru-RU"/>
        </w:rPr>
        <w:t xml:space="preserve"> </w:t>
      </w:r>
    </w:p>
    <w:p w:rsidR="00312642" w:rsidRPr="00562DC4" w:rsidRDefault="009425B1" w:rsidP="00011C75">
      <w:pPr>
        <w:pStyle w:val="ae"/>
        <w:widowControl w:val="0"/>
        <w:numPr>
          <w:ilvl w:val="0"/>
          <w:numId w:val="13"/>
        </w:numPr>
        <w:autoSpaceDE w:val="0"/>
        <w:autoSpaceDN w:val="0"/>
        <w:adjustRightInd w:val="0"/>
        <w:spacing w:after="0" w:line="360" w:lineRule="auto"/>
        <w:rPr>
          <w:rFonts w:ascii="Times New Roman" w:eastAsia="Times New Roman" w:hAnsi="Times New Roman"/>
          <w:sz w:val="28"/>
          <w:szCs w:val="28"/>
          <w:lang w:eastAsia="ru-RU"/>
        </w:rPr>
      </w:pPr>
      <w:hyperlink r:id="rId18" w:history="1">
        <w:proofErr w:type="spellStart"/>
        <w:r w:rsidR="00312642" w:rsidRPr="00562DC4">
          <w:rPr>
            <w:rFonts w:ascii="Times New Roman" w:eastAsia="Times New Roman" w:hAnsi="Times New Roman"/>
            <w:w w:val="105"/>
            <w:sz w:val="28"/>
            <w:szCs w:val="28"/>
            <w:lang w:eastAsia="ru-RU"/>
          </w:rPr>
          <w:t>www</w:t>
        </w:r>
        <w:proofErr w:type="spellEnd"/>
        <w:r w:rsidR="00312642" w:rsidRPr="00562DC4">
          <w:rPr>
            <w:rFonts w:ascii="Times New Roman" w:eastAsia="Times New Roman" w:hAnsi="Times New Roman"/>
            <w:w w:val="105"/>
            <w:sz w:val="28"/>
            <w:szCs w:val="28"/>
            <w:lang w:eastAsia="ru-RU"/>
          </w:rPr>
          <w:t>.</w:t>
        </w:r>
      </w:hyperlink>
      <w:r w:rsidR="00312642" w:rsidRPr="00562DC4">
        <w:rPr>
          <w:rFonts w:ascii="Times New Roman" w:eastAsia="Times New Roman" w:hAnsi="Times New Roman"/>
          <w:spacing w:val="-30"/>
          <w:w w:val="105"/>
          <w:sz w:val="28"/>
          <w:szCs w:val="28"/>
          <w:lang w:eastAsia="ru-RU"/>
        </w:rPr>
        <w:t xml:space="preserve"> </w:t>
      </w:r>
      <w:proofErr w:type="spellStart"/>
      <w:r w:rsidR="00312642" w:rsidRPr="00562DC4">
        <w:rPr>
          <w:rFonts w:ascii="Times New Roman" w:eastAsia="Times New Roman" w:hAnsi="Times New Roman"/>
          <w:w w:val="105"/>
          <w:sz w:val="28"/>
          <w:szCs w:val="28"/>
          <w:lang w:eastAsia="ru-RU"/>
        </w:rPr>
        <w:t>alleng</w:t>
      </w:r>
      <w:proofErr w:type="spellEnd"/>
      <w:r w:rsidR="00312642" w:rsidRPr="00562DC4">
        <w:rPr>
          <w:rFonts w:ascii="Times New Roman" w:eastAsia="Times New Roman" w:hAnsi="Times New Roman"/>
          <w:w w:val="105"/>
          <w:sz w:val="28"/>
          <w:szCs w:val="28"/>
          <w:lang w:eastAsia="ru-RU"/>
        </w:rPr>
        <w:t>.</w:t>
      </w:r>
      <w:r w:rsidR="00312642" w:rsidRPr="00562DC4">
        <w:rPr>
          <w:rFonts w:ascii="Times New Roman" w:eastAsia="Times New Roman" w:hAnsi="Times New Roman"/>
          <w:spacing w:val="-30"/>
          <w:w w:val="105"/>
          <w:sz w:val="28"/>
          <w:szCs w:val="28"/>
          <w:lang w:eastAsia="ru-RU"/>
        </w:rPr>
        <w:t xml:space="preserve"> </w:t>
      </w:r>
      <w:proofErr w:type="spellStart"/>
      <w:r w:rsidR="00312642" w:rsidRPr="00562DC4">
        <w:rPr>
          <w:rFonts w:ascii="Times New Roman" w:eastAsia="Times New Roman" w:hAnsi="Times New Roman"/>
          <w:w w:val="105"/>
          <w:sz w:val="28"/>
          <w:szCs w:val="28"/>
          <w:lang w:eastAsia="ru-RU"/>
        </w:rPr>
        <w:t>ru</w:t>
      </w:r>
      <w:proofErr w:type="spellEnd"/>
      <w:r w:rsidR="00312642" w:rsidRPr="00562DC4">
        <w:rPr>
          <w:rFonts w:ascii="Times New Roman" w:eastAsia="Times New Roman" w:hAnsi="Times New Roman"/>
          <w:w w:val="105"/>
          <w:sz w:val="28"/>
          <w:szCs w:val="28"/>
          <w:lang w:eastAsia="ru-RU"/>
        </w:rPr>
        <w:t>/</w:t>
      </w:r>
      <w:proofErr w:type="spellStart"/>
      <w:r w:rsidR="00312642" w:rsidRPr="00562DC4">
        <w:rPr>
          <w:rFonts w:ascii="Times New Roman" w:eastAsia="Times New Roman" w:hAnsi="Times New Roman"/>
          <w:w w:val="105"/>
          <w:sz w:val="28"/>
          <w:szCs w:val="28"/>
          <w:lang w:eastAsia="ru-RU"/>
        </w:rPr>
        <w:t>edu</w:t>
      </w:r>
      <w:proofErr w:type="spellEnd"/>
      <w:r w:rsidR="00312642" w:rsidRPr="00562DC4">
        <w:rPr>
          <w:rFonts w:ascii="Times New Roman" w:eastAsia="Times New Roman" w:hAnsi="Times New Roman"/>
          <w:w w:val="105"/>
          <w:sz w:val="28"/>
          <w:szCs w:val="28"/>
          <w:lang w:eastAsia="ru-RU"/>
        </w:rPr>
        <w:t>/</w:t>
      </w:r>
      <w:proofErr w:type="spellStart"/>
      <w:r w:rsidR="00312642" w:rsidRPr="00562DC4">
        <w:rPr>
          <w:rFonts w:ascii="Times New Roman" w:eastAsia="Times New Roman" w:hAnsi="Times New Roman"/>
          <w:w w:val="105"/>
          <w:sz w:val="28"/>
          <w:szCs w:val="28"/>
          <w:lang w:eastAsia="ru-RU"/>
        </w:rPr>
        <w:t>phys</w:t>
      </w:r>
      <w:proofErr w:type="spellEnd"/>
      <w:r w:rsidR="00312642" w:rsidRPr="00562DC4">
        <w:rPr>
          <w:rFonts w:ascii="Times New Roman" w:eastAsia="Times New Roman" w:hAnsi="Times New Roman"/>
          <w:w w:val="105"/>
          <w:sz w:val="28"/>
          <w:szCs w:val="28"/>
          <w:lang w:eastAsia="ru-RU"/>
        </w:rPr>
        <w:t>.</w:t>
      </w:r>
      <w:r w:rsidR="00312642" w:rsidRPr="00562DC4">
        <w:rPr>
          <w:rFonts w:ascii="Times New Roman" w:eastAsia="Times New Roman" w:hAnsi="Times New Roman"/>
          <w:spacing w:val="-29"/>
          <w:w w:val="105"/>
          <w:sz w:val="28"/>
          <w:szCs w:val="28"/>
          <w:lang w:eastAsia="ru-RU"/>
        </w:rPr>
        <w:t xml:space="preserve"> </w:t>
      </w:r>
      <w:proofErr w:type="spellStart"/>
      <w:r w:rsidR="00312642" w:rsidRPr="00562DC4">
        <w:rPr>
          <w:rFonts w:ascii="Times New Roman" w:eastAsia="Times New Roman" w:hAnsi="Times New Roman"/>
          <w:w w:val="105"/>
          <w:sz w:val="28"/>
          <w:szCs w:val="28"/>
          <w:lang w:eastAsia="ru-RU"/>
        </w:rPr>
        <w:t>htm</w:t>
      </w:r>
      <w:proofErr w:type="spellEnd"/>
      <w:r w:rsidR="00312642" w:rsidRPr="00562DC4">
        <w:rPr>
          <w:rFonts w:ascii="Times New Roman" w:eastAsia="Times New Roman" w:hAnsi="Times New Roman"/>
          <w:spacing w:val="7"/>
          <w:w w:val="105"/>
          <w:sz w:val="28"/>
          <w:szCs w:val="28"/>
          <w:lang w:eastAsia="ru-RU"/>
        </w:rPr>
        <w:t xml:space="preserve"> </w:t>
      </w:r>
      <w:r w:rsidR="00312642" w:rsidRPr="00562DC4">
        <w:rPr>
          <w:rFonts w:ascii="Times New Roman" w:eastAsia="Times New Roman" w:hAnsi="Times New Roman"/>
          <w:w w:val="105"/>
          <w:sz w:val="28"/>
          <w:szCs w:val="28"/>
          <w:lang w:eastAsia="ru-RU"/>
        </w:rPr>
        <w:t>(Образовательные</w:t>
      </w:r>
      <w:r w:rsidR="00312642" w:rsidRPr="00562DC4">
        <w:rPr>
          <w:rFonts w:ascii="Times New Roman" w:eastAsia="Times New Roman" w:hAnsi="Times New Roman"/>
          <w:spacing w:val="7"/>
          <w:w w:val="105"/>
          <w:sz w:val="28"/>
          <w:szCs w:val="28"/>
          <w:lang w:eastAsia="ru-RU"/>
        </w:rPr>
        <w:t xml:space="preserve"> </w:t>
      </w:r>
      <w:r w:rsidR="00312642" w:rsidRPr="00562DC4">
        <w:rPr>
          <w:rFonts w:ascii="Times New Roman" w:eastAsia="Times New Roman" w:hAnsi="Times New Roman"/>
          <w:w w:val="105"/>
          <w:sz w:val="28"/>
          <w:szCs w:val="28"/>
          <w:lang w:eastAsia="ru-RU"/>
        </w:rPr>
        <w:t>ресурсы</w:t>
      </w:r>
      <w:r w:rsidR="00312642" w:rsidRPr="00562DC4">
        <w:rPr>
          <w:rFonts w:ascii="Times New Roman" w:eastAsia="Times New Roman" w:hAnsi="Times New Roman"/>
          <w:spacing w:val="7"/>
          <w:w w:val="105"/>
          <w:sz w:val="28"/>
          <w:szCs w:val="28"/>
          <w:lang w:eastAsia="ru-RU"/>
        </w:rPr>
        <w:t xml:space="preserve"> </w:t>
      </w:r>
      <w:r w:rsidR="00312642" w:rsidRPr="00562DC4">
        <w:rPr>
          <w:rFonts w:ascii="Times New Roman" w:eastAsia="Times New Roman" w:hAnsi="Times New Roman"/>
          <w:w w:val="105"/>
          <w:sz w:val="28"/>
          <w:szCs w:val="28"/>
          <w:lang w:eastAsia="ru-RU"/>
        </w:rPr>
        <w:t>Интернета</w:t>
      </w:r>
      <w:r w:rsidR="00312642" w:rsidRPr="00562DC4">
        <w:rPr>
          <w:rFonts w:ascii="Times New Roman" w:eastAsia="Times New Roman" w:hAnsi="Times New Roman"/>
          <w:spacing w:val="7"/>
          <w:w w:val="105"/>
          <w:sz w:val="28"/>
          <w:szCs w:val="28"/>
          <w:lang w:eastAsia="ru-RU"/>
        </w:rPr>
        <w:t xml:space="preserve"> </w:t>
      </w:r>
      <w:r w:rsidR="00312642" w:rsidRPr="00562DC4">
        <w:rPr>
          <w:rFonts w:ascii="Times New Roman" w:eastAsia="Times New Roman" w:hAnsi="Times New Roman"/>
          <w:w w:val="105"/>
          <w:sz w:val="28"/>
          <w:szCs w:val="28"/>
          <w:lang w:eastAsia="ru-RU"/>
        </w:rPr>
        <w:t>-</w:t>
      </w:r>
      <w:r w:rsidR="00312642" w:rsidRPr="00562DC4">
        <w:rPr>
          <w:rFonts w:ascii="Times New Roman" w:eastAsia="Times New Roman" w:hAnsi="Times New Roman"/>
          <w:spacing w:val="8"/>
          <w:w w:val="105"/>
          <w:sz w:val="28"/>
          <w:szCs w:val="28"/>
          <w:lang w:eastAsia="ru-RU"/>
        </w:rPr>
        <w:t xml:space="preserve"> </w:t>
      </w:r>
      <w:r w:rsidR="00312642" w:rsidRPr="00562DC4">
        <w:rPr>
          <w:rFonts w:ascii="Times New Roman" w:eastAsia="Times New Roman" w:hAnsi="Times New Roman"/>
          <w:w w:val="105"/>
          <w:sz w:val="28"/>
          <w:szCs w:val="28"/>
          <w:lang w:eastAsia="ru-RU"/>
        </w:rPr>
        <w:t>Физика).</w:t>
      </w:r>
    </w:p>
    <w:p w:rsidR="00312642" w:rsidRPr="00562DC4" w:rsidRDefault="009425B1" w:rsidP="00011C75">
      <w:pPr>
        <w:pStyle w:val="ae"/>
        <w:widowControl w:val="0"/>
        <w:numPr>
          <w:ilvl w:val="0"/>
          <w:numId w:val="13"/>
        </w:numPr>
        <w:autoSpaceDE w:val="0"/>
        <w:autoSpaceDN w:val="0"/>
        <w:adjustRightInd w:val="0"/>
        <w:spacing w:after="0" w:line="360" w:lineRule="auto"/>
        <w:rPr>
          <w:rFonts w:ascii="Times New Roman" w:eastAsia="Times New Roman" w:hAnsi="Times New Roman"/>
          <w:sz w:val="28"/>
          <w:szCs w:val="28"/>
          <w:lang w:eastAsia="ru-RU"/>
        </w:rPr>
      </w:pPr>
      <w:hyperlink r:id="rId19" w:history="1">
        <w:proofErr w:type="spellStart"/>
        <w:r w:rsidR="00312642" w:rsidRPr="00562DC4">
          <w:rPr>
            <w:rFonts w:ascii="Times New Roman" w:eastAsia="Times New Roman" w:hAnsi="Times New Roman"/>
            <w:w w:val="105"/>
            <w:sz w:val="28"/>
            <w:szCs w:val="28"/>
            <w:lang w:eastAsia="ru-RU"/>
          </w:rPr>
          <w:t>www</w:t>
        </w:r>
        <w:proofErr w:type="spellEnd"/>
        <w:r w:rsidR="00312642" w:rsidRPr="00562DC4">
          <w:rPr>
            <w:rFonts w:ascii="Times New Roman" w:eastAsia="Times New Roman" w:hAnsi="Times New Roman"/>
            <w:w w:val="105"/>
            <w:sz w:val="28"/>
            <w:szCs w:val="28"/>
            <w:lang w:eastAsia="ru-RU"/>
          </w:rPr>
          <w:t>.</w:t>
        </w:r>
      </w:hyperlink>
      <w:r w:rsidR="00312642" w:rsidRPr="00562DC4">
        <w:rPr>
          <w:rFonts w:ascii="Times New Roman" w:eastAsia="Times New Roman" w:hAnsi="Times New Roman"/>
          <w:spacing w:val="-24"/>
          <w:w w:val="105"/>
          <w:sz w:val="28"/>
          <w:szCs w:val="28"/>
          <w:lang w:eastAsia="ru-RU"/>
        </w:rPr>
        <w:t xml:space="preserve"> </w:t>
      </w:r>
      <w:proofErr w:type="spellStart"/>
      <w:r w:rsidR="00312642" w:rsidRPr="00562DC4">
        <w:rPr>
          <w:rFonts w:ascii="Times New Roman" w:eastAsia="Times New Roman" w:hAnsi="Times New Roman"/>
          <w:w w:val="105"/>
          <w:sz w:val="28"/>
          <w:szCs w:val="28"/>
          <w:lang w:eastAsia="ru-RU"/>
        </w:rPr>
        <w:t>school-collection</w:t>
      </w:r>
      <w:proofErr w:type="spellEnd"/>
      <w:r w:rsidR="00312642" w:rsidRPr="00562DC4">
        <w:rPr>
          <w:rFonts w:ascii="Times New Roman" w:eastAsia="Times New Roman" w:hAnsi="Times New Roman"/>
          <w:w w:val="105"/>
          <w:sz w:val="28"/>
          <w:szCs w:val="28"/>
          <w:lang w:eastAsia="ru-RU"/>
        </w:rPr>
        <w:t>.</w:t>
      </w:r>
      <w:r w:rsidR="00312642" w:rsidRPr="00562DC4">
        <w:rPr>
          <w:rFonts w:ascii="Times New Roman" w:eastAsia="Times New Roman" w:hAnsi="Times New Roman"/>
          <w:spacing w:val="-23"/>
          <w:w w:val="105"/>
          <w:sz w:val="28"/>
          <w:szCs w:val="28"/>
          <w:lang w:eastAsia="ru-RU"/>
        </w:rPr>
        <w:t xml:space="preserve"> </w:t>
      </w:r>
      <w:proofErr w:type="spellStart"/>
      <w:r w:rsidR="00312642" w:rsidRPr="00562DC4">
        <w:rPr>
          <w:rFonts w:ascii="Times New Roman" w:eastAsia="Times New Roman" w:hAnsi="Times New Roman"/>
          <w:w w:val="105"/>
          <w:sz w:val="28"/>
          <w:szCs w:val="28"/>
          <w:lang w:eastAsia="ru-RU"/>
        </w:rPr>
        <w:t>edu</w:t>
      </w:r>
      <w:proofErr w:type="spellEnd"/>
      <w:r w:rsidR="00312642" w:rsidRPr="00562DC4">
        <w:rPr>
          <w:rFonts w:ascii="Times New Roman" w:eastAsia="Times New Roman" w:hAnsi="Times New Roman"/>
          <w:w w:val="105"/>
          <w:sz w:val="28"/>
          <w:szCs w:val="28"/>
          <w:lang w:eastAsia="ru-RU"/>
        </w:rPr>
        <w:t>.</w:t>
      </w:r>
      <w:r w:rsidR="00312642" w:rsidRPr="00562DC4">
        <w:rPr>
          <w:rFonts w:ascii="Times New Roman" w:eastAsia="Times New Roman" w:hAnsi="Times New Roman"/>
          <w:spacing w:val="-24"/>
          <w:w w:val="105"/>
          <w:sz w:val="28"/>
          <w:szCs w:val="28"/>
          <w:lang w:eastAsia="ru-RU"/>
        </w:rPr>
        <w:t xml:space="preserve"> </w:t>
      </w:r>
      <w:proofErr w:type="spellStart"/>
      <w:r w:rsidR="00312642" w:rsidRPr="00562DC4">
        <w:rPr>
          <w:rFonts w:ascii="Times New Roman" w:eastAsia="Times New Roman" w:hAnsi="Times New Roman"/>
          <w:w w:val="105"/>
          <w:sz w:val="28"/>
          <w:szCs w:val="28"/>
          <w:lang w:eastAsia="ru-RU"/>
        </w:rPr>
        <w:t>ru</w:t>
      </w:r>
      <w:proofErr w:type="spellEnd"/>
      <w:r w:rsidR="00312642" w:rsidRPr="00562DC4">
        <w:rPr>
          <w:rFonts w:ascii="Times New Roman" w:eastAsia="Times New Roman" w:hAnsi="Times New Roman"/>
          <w:spacing w:val="25"/>
          <w:w w:val="105"/>
          <w:sz w:val="28"/>
          <w:szCs w:val="28"/>
          <w:lang w:eastAsia="ru-RU"/>
        </w:rPr>
        <w:t xml:space="preserve"> </w:t>
      </w:r>
      <w:r w:rsidR="00312642" w:rsidRPr="00562DC4">
        <w:rPr>
          <w:rFonts w:ascii="Times New Roman" w:eastAsia="Times New Roman" w:hAnsi="Times New Roman"/>
          <w:w w:val="105"/>
          <w:sz w:val="28"/>
          <w:szCs w:val="28"/>
          <w:lang w:eastAsia="ru-RU"/>
        </w:rPr>
        <w:t>(Единая</w:t>
      </w:r>
      <w:r w:rsidR="00312642" w:rsidRPr="00562DC4">
        <w:rPr>
          <w:rFonts w:ascii="Times New Roman" w:eastAsia="Times New Roman" w:hAnsi="Times New Roman"/>
          <w:spacing w:val="25"/>
          <w:w w:val="105"/>
          <w:sz w:val="28"/>
          <w:szCs w:val="28"/>
          <w:lang w:eastAsia="ru-RU"/>
        </w:rPr>
        <w:t xml:space="preserve"> </w:t>
      </w:r>
      <w:r w:rsidR="00312642" w:rsidRPr="00562DC4">
        <w:rPr>
          <w:rFonts w:ascii="Times New Roman" w:eastAsia="Times New Roman" w:hAnsi="Times New Roman"/>
          <w:w w:val="105"/>
          <w:sz w:val="28"/>
          <w:szCs w:val="28"/>
          <w:lang w:eastAsia="ru-RU"/>
        </w:rPr>
        <w:t>коллекция</w:t>
      </w:r>
      <w:r w:rsidR="00312642" w:rsidRPr="00562DC4">
        <w:rPr>
          <w:rFonts w:ascii="Times New Roman" w:eastAsia="Times New Roman" w:hAnsi="Times New Roman"/>
          <w:spacing w:val="24"/>
          <w:w w:val="105"/>
          <w:sz w:val="28"/>
          <w:szCs w:val="28"/>
          <w:lang w:eastAsia="ru-RU"/>
        </w:rPr>
        <w:t xml:space="preserve"> </w:t>
      </w:r>
      <w:r w:rsidR="00312642" w:rsidRPr="00562DC4">
        <w:rPr>
          <w:rFonts w:ascii="Times New Roman" w:eastAsia="Times New Roman" w:hAnsi="Times New Roman"/>
          <w:w w:val="105"/>
          <w:sz w:val="28"/>
          <w:szCs w:val="28"/>
          <w:lang w:eastAsia="ru-RU"/>
        </w:rPr>
        <w:t>цифровых</w:t>
      </w:r>
      <w:r w:rsidR="00312642" w:rsidRPr="00562DC4">
        <w:rPr>
          <w:rFonts w:ascii="Times New Roman" w:eastAsia="Times New Roman" w:hAnsi="Times New Roman"/>
          <w:spacing w:val="25"/>
          <w:w w:val="105"/>
          <w:sz w:val="28"/>
          <w:szCs w:val="28"/>
          <w:lang w:eastAsia="ru-RU"/>
        </w:rPr>
        <w:t xml:space="preserve"> </w:t>
      </w:r>
      <w:r w:rsidR="00312642" w:rsidRPr="00562DC4">
        <w:rPr>
          <w:rFonts w:ascii="Times New Roman" w:eastAsia="Times New Roman" w:hAnsi="Times New Roman"/>
          <w:w w:val="105"/>
          <w:sz w:val="28"/>
          <w:szCs w:val="28"/>
          <w:lang w:eastAsia="ru-RU"/>
        </w:rPr>
        <w:t>образовательных</w:t>
      </w:r>
      <w:r w:rsidR="00312642" w:rsidRPr="00562DC4">
        <w:rPr>
          <w:rFonts w:ascii="Times New Roman" w:eastAsia="Times New Roman" w:hAnsi="Times New Roman"/>
          <w:spacing w:val="25"/>
          <w:w w:val="105"/>
          <w:sz w:val="28"/>
          <w:szCs w:val="28"/>
          <w:lang w:eastAsia="ru-RU"/>
        </w:rPr>
        <w:t xml:space="preserve"> </w:t>
      </w:r>
      <w:r w:rsidR="00312642" w:rsidRPr="00562DC4">
        <w:rPr>
          <w:rFonts w:ascii="Times New Roman" w:eastAsia="Times New Roman" w:hAnsi="Times New Roman"/>
          <w:w w:val="105"/>
          <w:sz w:val="28"/>
          <w:szCs w:val="28"/>
          <w:lang w:eastAsia="ru-RU"/>
        </w:rPr>
        <w:t>ресурсов).</w:t>
      </w:r>
      <w:r w:rsidR="00312642" w:rsidRPr="00562DC4">
        <w:rPr>
          <w:rFonts w:ascii="Times New Roman" w:eastAsia="Times New Roman" w:hAnsi="Times New Roman"/>
          <w:w w:val="106"/>
          <w:sz w:val="28"/>
          <w:szCs w:val="28"/>
          <w:lang w:eastAsia="ru-RU"/>
        </w:rPr>
        <w:t xml:space="preserve"> </w:t>
      </w:r>
      <w:proofErr w:type="spellStart"/>
      <w:r w:rsidR="00312642" w:rsidRPr="00562DC4">
        <w:rPr>
          <w:rFonts w:ascii="Times New Roman" w:eastAsia="Times New Roman" w:hAnsi="Times New Roman"/>
          <w:w w:val="110"/>
          <w:sz w:val="28"/>
          <w:szCs w:val="28"/>
          <w:lang w:eastAsia="ru-RU"/>
        </w:rPr>
        <w:t>https</w:t>
      </w:r>
      <w:proofErr w:type="spellEnd"/>
      <w:r w:rsidR="00312642" w:rsidRPr="00562DC4">
        <w:rPr>
          <w:rFonts w:ascii="Times New Roman" w:eastAsia="Times New Roman" w:hAnsi="Times New Roman"/>
          <w:w w:val="110"/>
          <w:sz w:val="28"/>
          <w:szCs w:val="28"/>
          <w:lang w:eastAsia="ru-RU"/>
        </w:rPr>
        <w:t>//fiz.1september.</w:t>
      </w:r>
      <w:r w:rsidR="00312642" w:rsidRPr="00562DC4">
        <w:rPr>
          <w:rFonts w:ascii="Times New Roman" w:eastAsia="Times New Roman" w:hAnsi="Times New Roman"/>
          <w:spacing w:val="-45"/>
          <w:w w:val="110"/>
          <w:sz w:val="28"/>
          <w:szCs w:val="28"/>
          <w:lang w:eastAsia="ru-RU"/>
        </w:rPr>
        <w:t xml:space="preserve"> </w:t>
      </w:r>
      <w:proofErr w:type="spellStart"/>
      <w:r w:rsidR="00312642" w:rsidRPr="00562DC4">
        <w:rPr>
          <w:rFonts w:ascii="Times New Roman" w:eastAsia="Times New Roman" w:hAnsi="Times New Roman"/>
          <w:w w:val="110"/>
          <w:sz w:val="28"/>
          <w:szCs w:val="28"/>
          <w:lang w:eastAsia="ru-RU"/>
        </w:rPr>
        <w:t>ru</w:t>
      </w:r>
      <w:proofErr w:type="spellEnd"/>
      <w:r w:rsidR="00312642" w:rsidRPr="00562DC4">
        <w:rPr>
          <w:rFonts w:ascii="Times New Roman" w:eastAsia="Times New Roman" w:hAnsi="Times New Roman"/>
          <w:spacing w:val="-30"/>
          <w:w w:val="110"/>
          <w:sz w:val="28"/>
          <w:szCs w:val="28"/>
          <w:lang w:eastAsia="ru-RU"/>
        </w:rPr>
        <w:t xml:space="preserve"> </w:t>
      </w:r>
      <w:r w:rsidR="00312642" w:rsidRPr="00562DC4">
        <w:rPr>
          <w:rFonts w:ascii="Times New Roman" w:eastAsia="Times New Roman" w:hAnsi="Times New Roman"/>
          <w:w w:val="110"/>
          <w:sz w:val="28"/>
          <w:szCs w:val="28"/>
          <w:lang w:eastAsia="ru-RU"/>
        </w:rPr>
        <w:t>(учебно-методическая</w:t>
      </w:r>
      <w:r w:rsidR="00312642" w:rsidRPr="00562DC4">
        <w:rPr>
          <w:rFonts w:ascii="Times New Roman" w:eastAsia="Times New Roman" w:hAnsi="Times New Roman"/>
          <w:spacing w:val="-29"/>
          <w:w w:val="110"/>
          <w:sz w:val="28"/>
          <w:szCs w:val="28"/>
          <w:lang w:eastAsia="ru-RU"/>
        </w:rPr>
        <w:t xml:space="preserve"> </w:t>
      </w:r>
      <w:r w:rsidR="00312642" w:rsidRPr="00562DC4">
        <w:rPr>
          <w:rFonts w:ascii="Times New Roman" w:eastAsia="Times New Roman" w:hAnsi="Times New Roman"/>
          <w:w w:val="110"/>
          <w:sz w:val="28"/>
          <w:szCs w:val="28"/>
          <w:lang w:eastAsia="ru-RU"/>
        </w:rPr>
        <w:t>газета</w:t>
      </w:r>
      <w:r w:rsidR="00312642" w:rsidRPr="00562DC4">
        <w:rPr>
          <w:rFonts w:ascii="Times New Roman" w:eastAsia="Times New Roman" w:hAnsi="Times New Roman"/>
          <w:spacing w:val="-30"/>
          <w:w w:val="110"/>
          <w:sz w:val="28"/>
          <w:szCs w:val="28"/>
          <w:lang w:eastAsia="ru-RU"/>
        </w:rPr>
        <w:t xml:space="preserve"> </w:t>
      </w:r>
      <w:r w:rsidR="00312642" w:rsidRPr="00562DC4">
        <w:rPr>
          <w:rFonts w:ascii="Times New Roman" w:eastAsia="Times New Roman" w:hAnsi="Times New Roman"/>
          <w:w w:val="110"/>
          <w:sz w:val="28"/>
          <w:szCs w:val="28"/>
          <w:lang w:eastAsia="ru-RU"/>
        </w:rPr>
        <w:t>«Физика»).</w:t>
      </w:r>
    </w:p>
    <w:p w:rsidR="00562DC4" w:rsidRPr="00562DC4" w:rsidRDefault="009425B1" w:rsidP="00011C75">
      <w:pPr>
        <w:pStyle w:val="ae"/>
        <w:widowControl w:val="0"/>
        <w:numPr>
          <w:ilvl w:val="0"/>
          <w:numId w:val="13"/>
        </w:numPr>
        <w:autoSpaceDE w:val="0"/>
        <w:autoSpaceDN w:val="0"/>
        <w:adjustRightInd w:val="0"/>
        <w:spacing w:after="0" w:line="360" w:lineRule="auto"/>
        <w:rPr>
          <w:rFonts w:ascii="Times New Roman" w:eastAsia="Times New Roman" w:hAnsi="Times New Roman"/>
          <w:sz w:val="28"/>
          <w:szCs w:val="28"/>
          <w:lang w:eastAsia="ru-RU"/>
        </w:rPr>
      </w:pPr>
      <w:hyperlink r:id="rId20" w:history="1">
        <w:proofErr w:type="spellStart"/>
        <w:r w:rsidR="00312642" w:rsidRPr="00562DC4">
          <w:rPr>
            <w:rFonts w:ascii="Times New Roman" w:eastAsia="Times New Roman" w:hAnsi="Times New Roman"/>
            <w:w w:val="105"/>
            <w:sz w:val="28"/>
            <w:szCs w:val="28"/>
            <w:lang w:eastAsia="ru-RU"/>
          </w:rPr>
          <w:t>www</w:t>
        </w:r>
        <w:proofErr w:type="spellEnd"/>
        <w:r w:rsidR="00312642" w:rsidRPr="00562DC4">
          <w:rPr>
            <w:rFonts w:ascii="Times New Roman" w:eastAsia="Times New Roman" w:hAnsi="Times New Roman"/>
            <w:w w:val="105"/>
            <w:sz w:val="28"/>
            <w:szCs w:val="28"/>
            <w:lang w:eastAsia="ru-RU"/>
          </w:rPr>
          <w:t>.</w:t>
        </w:r>
      </w:hyperlink>
      <w:r w:rsidR="00312642" w:rsidRPr="00562DC4">
        <w:rPr>
          <w:rFonts w:ascii="Times New Roman" w:eastAsia="Times New Roman" w:hAnsi="Times New Roman"/>
          <w:spacing w:val="-28"/>
          <w:w w:val="105"/>
          <w:sz w:val="28"/>
          <w:szCs w:val="28"/>
          <w:lang w:eastAsia="ru-RU"/>
        </w:rPr>
        <w:t xml:space="preserve"> </w:t>
      </w:r>
      <w:r w:rsidR="00312642" w:rsidRPr="00562DC4">
        <w:rPr>
          <w:rFonts w:ascii="Times New Roman" w:eastAsia="Times New Roman" w:hAnsi="Times New Roman"/>
          <w:w w:val="105"/>
          <w:sz w:val="28"/>
          <w:szCs w:val="28"/>
          <w:lang w:eastAsia="ru-RU"/>
        </w:rPr>
        <w:t>n-t.</w:t>
      </w:r>
      <w:r w:rsidR="00312642" w:rsidRPr="00562DC4">
        <w:rPr>
          <w:rFonts w:ascii="Times New Roman" w:eastAsia="Times New Roman" w:hAnsi="Times New Roman"/>
          <w:spacing w:val="-28"/>
          <w:w w:val="105"/>
          <w:sz w:val="28"/>
          <w:szCs w:val="28"/>
          <w:lang w:eastAsia="ru-RU"/>
        </w:rPr>
        <w:t xml:space="preserve"> </w:t>
      </w:r>
      <w:proofErr w:type="spellStart"/>
      <w:r w:rsidR="00312642" w:rsidRPr="00562DC4">
        <w:rPr>
          <w:rFonts w:ascii="Times New Roman" w:eastAsia="Times New Roman" w:hAnsi="Times New Roman"/>
          <w:w w:val="105"/>
          <w:sz w:val="28"/>
          <w:szCs w:val="28"/>
          <w:lang w:eastAsia="ru-RU"/>
        </w:rPr>
        <w:t>ru</w:t>
      </w:r>
      <w:proofErr w:type="spellEnd"/>
      <w:r w:rsidR="00312642" w:rsidRPr="00562DC4">
        <w:rPr>
          <w:rFonts w:ascii="Times New Roman" w:eastAsia="Times New Roman" w:hAnsi="Times New Roman"/>
          <w:w w:val="105"/>
          <w:sz w:val="28"/>
          <w:szCs w:val="28"/>
          <w:lang w:eastAsia="ru-RU"/>
        </w:rPr>
        <w:t>/</w:t>
      </w:r>
      <w:proofErr w:type="spellStart"/>
      <w:r w:rsidR="00312642" w:rsidRPr="00562DC4">
        <w:rPr>
          <w:rFonts w:ascii="Times New Roman" w:eastAsia="Times New Roman" w:hAnsi="Times New Roman"/>
          <w:w w:val="105"/>
          <w:sz w:val="28"/>
          <w:szCs w:val="28"/>
          <w:lang w:eastAsia="ru-RU"/>
        </w:rPr>
        <w:t>nl</w:t>
      </w:r>
      <w:proofErr w:type="spellEnd"/>
      <w:r w:rsidR="00312642" w:rsidRPr="00562DC4">
        <w:rPr>
          <w:rFonts w:ascii="Times New Roman" w:eastAsia="Times New Roman" w:hAnsi="Times New Roman"/>
          <w:w w:val="105"/>
          <w:sz w:val="28"/>
          <w:szCs w:val="28"/>
          <w:lang w:eastAsia="ru-RU"/>
        </w:rPr>
        <w:t>/</w:t>
      </w:r>
      <w:proofErr w:type="spellStart"/>
      <w:r w:rsidR="00312642" w:rsidRPr="00562DC4">
        <w:rPr>
          <w:rFonts w:ascii="Times New Roman" w:eastAsia="Times New Roman" w:hAnsi="Times New Roman"/>
          <w:w w:val="105"/>
          <w:sz w:val="28"/>
          <w:szCs w:val="28"/>
          <w:lang w:eastAsia="ru-RU"/>
        </w:rPr>
        <w:t>fz</w:t>
      </w:r>
      <w:proofErr w:type="spellEnd"/>
      <w:r w:rsidR="00312642" w:rsidRPr="00562DC4">
        <w:rPr>
          <w:rFonts w:ascii="Times New Roman" w:eastAsia="Times New Roman" w:hAnsi="Times New Roman"/>
          <w:spacing w:val="12"/>
          <w:w w:val="105"/>
          <w:sz w:val="28"/>
          <w:szCs w:val="28"/>
          <w:lang w:eastAsia="ru-RU"/>
        </w:rPr>
        <w:t xml:space="preserve"> </w:t>
      </w:r>
      <w:r w:rsidR="00312642" w:rsidRPr="00562DC4">
        <w:rPr>
          <w:rFonts w:ascii="Times New Roman" w:eastAsia="Times New Roman" w:hAnsi="Times New Roman"/>
          <w:w w:val="105"/>
          <w:sz w:val="28"/>
          <w:szCs w:val="28"/>
          <w:lang w:eastAsia="ru-RU"/>
        </w:rPr>
        <w:t>(Нобелевские</w:t>
      </w:r>
      <w:r w:rsidR="00312642" w:rsidRPr="00562DC4">
        <w:rPr>
          <w:rFonts w:ascii="Times New Roman" w:eastAsia="Times New Roman" w:hAnsi="Times New Roman"/>
          <w:spacing w:val="12"/>
          <w:w w:val="105"/>
          <w:sz w:val="28"/>
          <w:szCs w:val="28"/>
          <w:lang w:eastAsia="ru-RU"/>
        </w:rPr>
        <w:t xml:space="preserve"> </w:t>
      </w:r>
      <w:r w:rsidR="00312642" w:rsidRPr="00562DC4">
        <w:rPr>
          <w:rFonts w:ascii="Times New Roman" w:eastAsia="Times New Roman" w:hAnsi="Times New Roman"/>
          <w:w w:val="105"/>
          <w:sz w:val="28"/>
          <w:szCs w:val="28"/>
          <w:lang w:eastAsia="ru-RU"/>
        </w:rPr>
        <w:t>лауреаты</w:t>
      </w:r>
      <w:r w:rsidR="00312642" w:rsidRPr="00562DC4">
        <w:rPr>
          <w:rFonts w:ascii="Times New Roman" w:eastAsia="Times New Roman" w:hAnsi="Times New Roman"/>
          <w:spacing w:val="12"/>
          <w:w w:val="105"/>
          <w:sz w:val="28"/>
          <w:szCs w:val="28"/>
          <w:lang w:eastAsia="ru-RU"/>
        </w:rPr>
        <w:t xml:space="preserve"> </w:t>
      </w:r>
      <w:r w:rsidR="00312642" w:rsidRPr="00562DC4">
        <w:rPr>
          <w:rFonts w:ascii="Times New Roman" w:eastAsia="Times New Roman" w:hAnsi="Times New Roman"/>
          <w:w w:val="105"/>
          <w:sz w:val="28"/>
          <w:szCs w:val="28"/>
          <w:lang w:eastAsia="ru-RU"/>
        </w:rPr>
        <w:t>по</w:t>
      </w:r>
      <w:r w:rsidR="00312642" w:rsidRPr="00562DC4">
        <w:rPr>
          <w:rFonts w:ascii="Times New Roman" w:eastAsia="Times New Roman" w:hAnsi="Times New Roman"/>
          <w:spacing w:val="12"/>
          <w:w w:val="105"/>
          <w:sz w:val="28"/>
          <w:szCs w:val="28"/>
          <w:lang w:eastAsia="ru-RU"/>
        </w:rPr>
        <w:t xml:space="preserve"> </w:t>
      </w:r>
      <w:r w:rsidR="00312642" w:rsidRPr="00562DC4">
        <w:rPr>
          <w:rFonts w:ascii="Times New Roman" w:eastAsia="Times New Roman" w:hAnsi="Times New Roman"/>
          <w:w w:val="105"/>
          <w:sz w:val="28"/>
          <w:szCs w:val="28"/>
          <w:lang w:eastAsia="ru-RU"/>
        </w:rPr>
        <w:t>физике).</w:t>
      </w:r>
      <w:r w:rsidR="00312642" w:rsidRPr="00562DC4">
        <w:rPr>
          <w:rFonts w:ascii="Times New Roman" w:eastAsia="Times New Roman" w:hAnsi="Times New Roman"/>
          <w:w w:val="106"/>
          <w:sz w:val="28"/>
          <w:szCs w:val="28"/>
          <w:lang w:eastAsia="ru-RU"/>
        </w:rPr>
        <w:t xml:space="preserve"> </w:t>
      </w:r>
      <w:hyperlink r:id="rId21" w:history="1">
        <w:proofErr w:type="spellStart"/>
        <w:r w:rsidR="00312642" w:rsidRPr="00562DC4">
          <w:rPr>
            <w:rFonts w:ascii="Times New Roman" w:eastAsia="Times New Roman" w:hAnsi="Times New Roman"/>
            <w:w w:val="105"/>
            <w:sz w:val="28"/>
            <w:szCs w:val="28"/>
            <w:lang w:eastAsia="ru-RU"/>
          </w:rPr>
          <w:t>www</w:t>
        </w:r>
        <w:proofErr w:type="spellEnd"/>
        <w:r w:rsidR="00312642" w:rsidRPr="00562DC4">
          <w:rPr>
            <w:rFonts w:ascii="Times New Roman" w:eastAsia="Times New Roman" w:hAnsi="Times New Roman"/>
            <w:w w:val="105"/>
            <w:sz w:val="28"/>
            <w:szCs w:val="28"/>
            <w:lang w:eastAsia="ru-RU"/>
          </w:rPr>
          <w:t>.</w:t>
        </w:r>
      </w:hyperlink>
      <w:r w:rsidR="00312642" w:rsidRPr="00562DC4">
        <w:rPr>
          <w:rFonts w:ascii="Times New Roman" w:eastAsia="Times New Roman" w:hAnsi="Times New Roman"/>
          <w:spacing w:val="-26"/>
          <w:w w:val="105"/>
          <w:sz w:val="28"/>
          <w:szCs w:val="28"/>
          <w:lang w:eastAsia="ru-RU"/>
        </w:rPr>
        <w:t xml:space="preserve"> </w:t>
      </w:r>
      <w:proofErr w:type="spellStart"/>
      <w:r w:rsidR="00312642" w:rsidRPr="00562DC4">
        <w:rPr>
          <w:rFonts w:ascii="Times New Roman" w:eastAsia="Times New Roman" w:hAnsi="Times New Roman"/>
          <w:w w:val="105"/>
          <w:sz w:val="28"/>
          <w:szCs w:val="28"/>
          <w:lang w:eastAsia="ru-RU"/>
        </w:rPr>
        <w:t>nuclphys</w:t>
      </w:r>
      <w:proofErr w:type="spellEnd"/>
      <w:r w:rsidR="00312642" w:rsidRPr="00562DC4">
        <w:rPr>
          <w:rFonts w:ascii="Times New Roman" w:eastAsia="Times New Roman" w:hAnsi="Times New Roman"/>
          <w:w w:val="105"/>
          <w:sz w:val="28"/>
          <w:szCs w:val="28"/>
          <w:lang w:eastAsia="ru-RU"/>
        </w:rPr>
        <w:t>.</w:t>
      </w:r>
      <w:r w:rsidR="00312642" w:rsidRPr="00562DC4">
        <w:rPr>
          <w:rFonts w:ascii="Times New Roman" w:eastAsia="Times New Roman" w:hAnsi="Times New Roman"/>
          <w:spacing w:val="-25"/>
          <w:w w:val="105"/>
          <w:sz w:val="28"/>
          <w:szCs w:val="28"/>
          <w:lang w:eastAsia="ru-RU"/>
        </w:rPr>
        <w:t xml:space="preserve"> </w:t>
      </w:r>
      <w:proofErr w:type="spellStart"/>
      <w:r w:rsidR="00312642" w:rsidRPr="00562DC4">
        <w:rPr>
          <w:rFonts w:ascii="Times New Roman" w:eastAsia="Times New Roman" w:hAnsi="Times New Roman"/>
          <w:w w:val="105"/>
          <w:sz w:val="28"/>
          <w:szCs w:val="28"/>
          <w:lang w:eastAsia="ru-RU"/>
        </w:rPr>
        <w:t>sinp</w:t>
      </w:r>
      <w:proofErr w:type="spellEnd"/>
      <w:r w:rsidR="00312642" w:rsidRPr="00562DC4">
        <w:rPr>
          <w:rFonts w:ascii="Times New Roman" w:eastAsia="Times New Roman" w:hAnsi="Times New Roman"/>
          <w:w w:val="105"/>
          <w:sz w:val="28"/>
          <w:szCs w:val="28"/>
          <w:lang w:eastAsia="ru-RU"/>
        </w:rPr>
        <w:t>.</w:t>
      </w:r>
      <w:r w:rsidR="00312642" w:rsidRPr="00562DC4">
        <w:rPr>
          <w:rFonts w:ascii="Times New Roman" w:eastAsia="Times New Roman" w:hAnsi="Times New Roman"/>
          <w:spacing w:val="-25"/>
          <w:w w:val="105"/>
          <w:sz w:val="28"/>
          <w:szCs w:val="28"/>
          <w:lang w:eastAsia="ru-RU"/>
        </w:rPr>
        <w:t xml:space="preserve"> </w:t>
      </w:r>
      <w:proofErr w:type="spellStart"/>
      <w:r w:rsidR="00312642" w:rsidRPr="00562DC4">
        <w:rPr>
          <w:rFonts w:ascii="Times New Roman" w:eastAsia="Times New Roman" w:hAnsi="Times New Roman"/>
          <w:w w:val="105"/>
          <w:sz w:val="28"/>
          <w:szCs w:val="28"/>
          <w:lang w:eastAsia="ru-RU"/>
        </w:rPr>
        <w:t>msu</w:t>
      </w:r>
      <w:proofErr w:type="spellEnd"/>
      <w:r w:rsidR="00312642" w:rsidRPr="00562DC4">
        <w:rPr>
          <w:rFonts w:ascii="Times New Roman" w:eastAsia="Times New Roman" w:hAnsi="Times New Roman"/>
          <w:w w:val="105"/>
          <w:sz w:val="28"/>
          <w:szCs w:val="28"/>
          <w:lang w:eastAsia="ru-RU"/>
        </w:rPr>
        <w:t>.</w:t>
      </w:r>
      <w:r w:rsidR="00312642" w:rsidRPr="00562DC4">
        <w:rPr>
          <w:rFonts w:ascii="Times New Roman" w:eastAsia="Times New Roman" w:hAnsi="Times New Roman"/>
          <w:spacing w:val="-25"/>
          <w:w w:val="105"/>
          <w:sz w:val="28"/>
          <w:szCs w:val="28"/>
          <w:lang w:eastAsia="ru-RU"/>
        </w:rPr>
        <w:t xml:space="preserve"> </w:t>
      </w:r>
      <w:proofErr w:type="spellStart"/>
      <w:r w:rsidR="00312642" w:rsidRPr="00562DC4">
        <w:rPr>
          <w:rFonts w:ascii="Times New Roman" w:eastAsia="Times New Roman" w:hAnsi="Times New Roman"/>
          <w:w w:val="105"/>
          <w:sz w:val="28"/>
          <w:szCs w:val="28"/>
          <w:lang w:eastAsia="ru-RU"/>
        </w:rPr>
        <w:t>ru</w:t>
      </w:r>
      <w:proofErr w:type="spellEnd"/>
      <w:r w:rsidR="00312642" w:rsidRPr="00562DC4">
        <w:rPr>
          <w:rFonts w:ascii="Times New Roman" w:eastAsia="Times New Roman" w:hAnsi="Times New Roman"/>
          <w:spacing w:val="20"/>
          <w:w w:val="105"/>
          <w:sz w:val="28"/>
          <w:szCs w:val="28"/>
          <w:lang w:eastAsia="ru-RU"/>
        </w:rPr>
        <w:t xml:space="preserve"> </w:t>
      </w:r>
      <w:r w:rsidR="00312642" w:rsidRPr="00562DC4">
        <w:rPr>
          <w:rFonts w:ascii="Times New Roman" w:eastAsia="Times New Roman" w:hAnsi="Times New Roman"/>
          <w:w w:val="105"/>
          <w:sz w:val="28"/>
          <w:szCs w:val="28"/>
          <w:lang w:eastAsia="ru-RU"/>
        </w:rPr>
        <w:t>(Ядерная</w:t>
      </w:r>
      <w:r w:rsidR="00312642" w:rsidRPr="00562DC4">
        <w:rPr>
          <w:rFonts w:ascii="Times New Roman" w:eastAsia="Times New Roman" w:hAnsi="Times New Roman"/>
          <w:spacing w:val="19"/>
          <w:w w:val="105"/>
          <w:sz w:val="28"/>
          <w:szCs w:val="28"/>
          <w:lang w:eastAsia="ru-RU"/>
        </w:rPr>
        <w:t xml:space="preserve"> </w:t>
      </w:r>
      <w:r w:rsidR="00312642" w:rsidRPr="00562DC4">
        <w:rPr>
          <w:rFonts w:ascii="Times New Roman" w:eastAsia="Times New Roman" w:hAnsi="Times New Roman"/>
          <w:w w:val="105"/>
          <w:sz w:val="28"/>
          <w:szCs w:val="28"/>
          <w:lang w:eastAsia="ru-RU"/>
        </w:rPr>
        <w:t>физика</w:t>
      </w:r>
      <w:r w:rsidR="00312642" w:rsidRPr="00562DC4">
        <w:rPr>
          <w:rFonts w:ascii="Times New Roman" w:eastAsia="Times New Roman" w:hAnsi="Times New Roman"/>
          <w:spacing w:val="20"/>
          <w:w w:val="105"/>
          <w:sz w:val="28"/>
          <w:szCs w:val="28"/>
          <w:lang w:eastAsia="ru-RU"/>
        </w:rPr>
        <w:t xml:space="preserve"> </w:t>
      </w:r>
      <w:r w:rsidR="00312642" w:rsidRPr="00562DC4">
        <w:rPr>
          <w:rFonts w:ascii="Times New Roman" w:eastAsia="Times New Roman" w:hAnsi="Times New Roman"/>
          <w:w w:val="105"/>
          <w:sz w:val="28"/>
          <w:szCs w:val="28"/>
          <w:lang w:eastAsia="ru-RU"/>
        </w:rPr>
        <w:t>в</w:t>
      </w:r>
      <w:r w:rsidR="00312642" w:rsidRPr="00562DC4">
        <w:rPr>
          <w:rFonts w:ascii="Times New Roman" w:eastAsia="Times New Roman" w:hAnsi="Times New Roman"/>
          <w:spacing w:val="20"/>
          <w:w w:val="105"/>
          <w:sz w:val="28"/>
          <w:szCs w:val="28"/>
          <w:lang w:eastAsia="ru-RU"/>
        </w:rPr>
        <w:t xml:space="preserve"> </w:t>
      </w:r>
      <w:r w:rsidR="00312642" w:rsidRPr="00562DC4">
        <w:rPr>
          <w:rFonts w:ascii="Times New Roman" w:eastAsia="Times New Roman" w:hAnsi="Times New Roman"/>
          <w:w w:val="105"/>
          <w:sz w:val="28"/>
          <w:szCs w:val="28"/>
          <w:lang w:eastAsia="ru-RU"/>
        </w:rPr>
        <w:t>Интернете).</w:t>
      </w:r>
      <w:r w:rsidR="00312642" w:rsidRPr="00562DC4">
        <w:rPr>
          <w:rFonts w:ascii="Times New Roman" w:eastAsia="Times New Roman" w:hAnsi="Times New Roman"/>
          <w:w w:val="104"/>
          <w:sz w:val="28"/>
          <w:szCs w:val="28"/>
          <w:lang w:eastAsia="ru-RU"/>
        </w:rPr>
        <w:t xml:space="preserve"> </w:t>
      </w:r>
      <w:hyperlink r:id="rId22" w:history="1">
        <w:proofErr w:type="spellStart"/>
        <w:r w:rsidR="00312642" w:rsidRPr="00562DC4">
          <w:rPr>
            <w:rFonts w:ascii="Times New Roman" w:eastAsia="Times New Roman" w:hAnsi="Times New Roman"/>
            <w:w w:val="105"/>
            <w:sz w:val="28"/>
            <w:szCs w:val="28"/>
            <w:lang w:eastAsia="ru-RU"/>
          </w:rPr>
          <w:t>www</w:t>
        </w:r>
        <w:proofErr w:type="spellEnd"/>
        <w:r w:rsidR="00312642" w:rsidRPr="00562DC4">
          <w:rPr>
            <w:rFonts w:ascii="Times New Roman" w:eastAsia="Times New Roman" w:hAnsi="Times New Roman"/>
            <w:w w:val="105"/>
            <w:sz w:val="28"/>
            <w:szCs w:val="28"/>
            <w:lang w:eastAsia="ru-RU"/>
          </w:rPr>
          <w:t>.</w:t>
        </w:r>
      </w:hyperlink>
      <w:r w:rsidR="00312642" w:rsidRPr="00562DC4">
        <w:rPr>
          <w:rFonts w:ascii="Times New Roman" w:eastAsia="Times New Roman" w:hAnsi="Times New Roman"/>
          <w:spacing w:val="-23"/>
          <w:w w:val="105"/>
          <w:sz w:val="28"/>
          <w:szCs w:val="28"/>
          <w:lang w:eastAsia="ru-RU"/>
        </w:rPr>
        <w:t xml:space="preserve"> </w:t>
      </w:r>
      <w:proofErr w:type="spellStart"/>
      <w:r w:rsidR="00312642" w:rsidRPr="00562DC4">
        <w:rPr>
          <w:rFonts w:ascii="Times New Roman" w:eastAsia="Times New Roman" w:hAnsi="Times New Roman"/>
          <w:w w:val="105"/>
          <w:sz w:val="28"/>
          <w:szCs w:val="28"/>
          <w:lang w:eastAsia="ru-RU"/>
        </w:rPr>
        <w:t>college</w:t>
      </w:r>
      <w:proofErr w:type="spellEnd"/>
      <w:r w:rsidR="00312642" w:rsidRPr="00562DC4">
        <w:rPr>
          <w:rFonts w:ascii="Times New Roman" w:eastAsia="Times New Roman" w:hAnsi="Times New Roman"/>
          <w:w w:val="105"/>
          <w:sz w:val="28"/>
          <w:szCs w:val="28"/>
          <w:lang w:eastAsia="ru-RU"/>
        </w:rPr>
        <w:t>.</w:t>
      </w:r>
      <w:r w:rsidR="00312642" w:rsidRPr="00562DC4">
        <w:rPr>
          <w:rFonts w:ascii="Times New Roman" w:eastAsia="Times New Roman" w:hAnsi="Times New Roman"/>
          <w:spacing w:val="-22"/>
          <w:w w:val="105"/>
          <w:sz w:val="28"/>
          <w:szCs w:val="28"/>
          <w:lang w:eastAsia="ru-RU"/>
        </w:rPr>
        <w:t xml:space="preserve"> </w:t>
      </w:r>
      <w:proofErr w:type="spellStart"/>
      <w:r w:rsidR="00312642" w:rsidRPr="00562DC4">
        <w:rPr>
          <w:rFonts w:ascii="Times New Roman" w:eastAsia="Times New Roman" w:hAnsi="Times New Roman"/>
          <w:w w:val="105"/>
          <w:sz w:val="28"/>
          <w:szCs w:val="28"/>
          <w:lang w:eastAsia="ru-RU"/>
        </w:rPr>
        <w:t>ru</w:t>
      </w:r>
      <w:proofErr w:type="spellEnd"/>
      <w:r w:rsidR="00312642" w:rsidRPr="00562DC4">
        <w:rPr>
          <w:rFonts w:ascii="Times New Roman" w:eastAsia="Times New Roman" w:hAnsi="Times New Roman"/>
          <w:w w:val="105"/>
          <w:sz w:val="28"/>
          <w:szCs w:val="28"/>
          <w:lang w:eastAsia="ru-RU"/>
        </w:rPr>
        <w:t>/</w:t>
      </w:r>
      <w:proofErr w:type="spellStart"/>
      <w:r w:rsidR="00312642" w:rsidRPr="00562DC4">
        <w:rPr>
          <w:rFonts w:ascii="Times New Roman" w:eastAsia="Times New Roman" w:hAnsi="Times New Roman"/>
          <w:w w:val="105"/>
          <w:sz w:val="28"/>
          <w:szCs w:val="28"/>
          <w:lang w:eastAsia="ru-RU"/>
        </w:rPr>
        <w:t>fizika</w:t>
      </w:r>
      <w:proofErr w:type="spellEnd"/>
      <w:r w:rsidR="00312642" w:rsidRPr="00562DC4">
        <w:rPr>
          <w:rFonts w:ascii="Times New Roman" w:eastAsia="Times New Roman" w:hAnsi="Times New Roman"/>
          <w:spacing w:val="28"/>
          <w:w w:val="105"/>
          <w:sz w:val="28"/>
          <w:szCs w:val="28"/>
          <w:lang w:eastAsia="ru-RU"/>
        </w:rPr>
        <w:t xml:space="preserve"> </w:t>
      </w:r>
      <w:r w:rsidR="00312642" w:rsidRPr="00562DC4">
        <w:rPr>
          <w:rFonts w:ascii="Times New Roman" w:eastAsia="Times New Roman" w:hAnsi="Times New Roman"/>
          <w:w w:val="105"/>
          <w:sz w:val="28"/>
          <w:szCs w:val="28"/>
          <w:lang w:eastAsia="ru-RU"/>
        </w:rPr>
        <w:lastRenderedPageBreak/>
        <w:t>(Подготовка</w:t>
      </w:r>
      <w:r w:rsidR="00312642" w:rsidRPr="00562DC4">
        <w:rPr>
          <w:rFonts w:ascii="Times New Roman" w:eastAsia="Times New Roman" w:hAnsi="Times New Roman"/>
          <w:spacing w:val="29"/>
          <w:w w:val="105"/>
          <w:sz w:val="28"/>
          <w:szCs w:val="28"/>
          <w:lang w:eastAsia="ru-RU"/>
        </w:rPr>
        <w:t xml:space="preserve"> </w:t>
      </w:r>
      <w:r w:rsidR="00312642" w:rsidRPr="00562DC4">
        <w:rPr>
          <w:rFonts w:ascii="Times New Roman" w:eastAsia="Times New Roman" w:hAnsi="Times New Roman"/>
          <w:w w:val="105"/>
          <w:sz w:val="28"/>
          <w:szCs w:val="28"/>
          <w:lang w:eastAsia="ru-RU"/>
        </w:rPr>
        <w:t>к</w:t>
      </w:r>
      <w:r w:rsidR="00312642" w:rsidRPr="00562DC4">
        <w:rPr>
          <w:rFonts w:ascii="Times New Roman" w:eastAsia="Times New Roman" w:hAnsi="Times New Roman"/>
          <w:spacing w:val="28"/>
          <w:w w:val="105"/>
          <w:sz w:val="28"/>
          <w:szCs w:val="28"/>
          <w:lang w:eastAsia="ru-RU"/>
        </w:rPr>
        <w:t xml:space="preserve"> </w:t>
      </w:r>
      <w:r w:rsidR="00312642" w:rsidRPr="00562DC4">
        <w:rPr>
          <w:rFonts w:ascii="Times New Roman" w:eastAsia="Times New Roman" w:hAnsi="Times New Roman"/>
          <w:w w:val="105"/>
          <w:sz w:val="28"/>
          <w:szCs w:val="28"/>
          <w:lang w:eastAsia="ru-RU"/>
        </w:rPr>
        <w:t>ЕГЭ).</w:t>
      </w:r>
    </w:p>
    <w:p w:rsidR="00312642" w:rsidRPr="00562DC4" w:rsidRDefault="009425B1" w:rsidP="00011C75">
      <w:pPr>
        <w:pStyle w:val="ae"/>
        <w:widowControl w:val="0"/>
        <w:numPr>
          <w:ilvl w:val="0"/>
          <w:numId w:val="13"/>
        </w:numPr>
        <w:autoSpaceDE w:val="0"/>
        <w:autoSpaceDN w:val="0"/>
        <w:adjustRightInd w:val="0"/>
        <w:spacing w:after="0" w:line="360" w:lineRule="auto"/>
        <w:rPr>
          <w:rFonts w:ascii="Times New Roman" w:eastAsia="Times New Roman" w:hAnsi="Times New Roman"/>
          <w:sz w:val="28"/>
          <w:szCs w:val="28"/>
          <w:lang w:eastAsia="ru-RU"/>
        </w:rPr>
      </w:pPr>
      <w:hyperlink r:id="rId23" w:history="1">
        <w:proofErr w:type="spellStart"/>
        <w:r w:rsidR="00312642" w:rsidRPr="00562DC4">
          <w:rPr>
            <w:rFonts w:ascii="Times New Roman" w:eastAsia="Times New Roman" w:hAnsi="Times New Roman"/>
            <w:w w:val="105"/>
            <w:sz w:val="28"/>
            <w:szCs w:val="28"/>
            <w:lang w:eastAsia="ru-RU"/>
          </w:rPr>
          <w:t>www</w:t>
        </w:r>
        <w:proofErr w:type="spellEnd"/>
        <w:r w:rsidR="00312642" w:rsidRPr="00562DC4">
          <w:rPr>
            <w:rFonts w:ascii="Times New Roman" w:eastAsia="Times New Roman" w:hAnsi="Times New Roman"/>
            <w:w w:val="105"/>
            <w:sz w:val="28"/>
            <w:szCs w:val="28"/>
            <w:lang w:eastAsia="ru-RU"/>
          </w:rPr>
          <w:t>.</w:t>
        </w:r>
      </w:hyperlink>
      <w:r w:rsidR="00312642" w:rsidRPr="00562DC4">
        <w:rPr>
          <w:rFonts w:ascii="Times New Roman" w:eastAsia="Times New Roman" w:hAnsi="Times New Roman"/>
          <w:spacing w:val="-25"/>
          <w:w w:val="105"/>
          <w:sz w:val="28"/>
          <w:szCs w:val="28"/>
          <w:lang w:eastAsia="ru-RU"/>
        </w:rPr>
        <w:t xml:space="preserve"> </w:t>
      </w:r>
      <w:proofErr w:type="spellStart"/>
      <w:r w:rsidR="00312642" w:rsidRPr="00562DC4">
        <w:rPr>
          <w:rFonts w:ascii="Times New Roman" w:eastAsia="Times New Roman" w:hAnsi="Times New Roman"/>
          <w:w w:val="105"/>
          <w:sz w:val="28"/>
          <w:szCs w:val="28"/>
          <w:lang w:eastAsia="ru-RU"/>
        </w:rPr>
        <w:t>kvant</w:t>
      </w:r>
      <w:proofErr w:type="spellEnd"/>
      <w:r w:rsidR="00312642" w:rsidRPr="00562DC4">
        <w:rPr>
          <w:rFonts w:ascii="Times New Roman" w:eastAsia="Times New Roman" w:hAnsi="Times New Roman"/>
          <w:w w:val="105"/>
          <w:sz w:val="28"/>
          <w:szCs w:val="28"/>
          <w:lang w:eastAsia="ru-RU"/>
        </w:rPr>
        <w:t>.</w:t>
      </w:r>
      <w:r w:rsidR="00312642" w:rsidRPr="00562DC4">
        <w:rPr>
          <w:rFonts w:ascii="Times New Roman" w:eastAsia="Times New Roman" w:hAnsi="Times New Roman"/>
          <w:spacing w:val="-24"/>
          <w:w w:val="105"/>
          <w:sz w:val="28"/>
          <w:szCs w:val="28"/>
          <w:lang w:eastAsia="ru-RU"/>
        </w:rPr>
        <w:t xml:space="preserve"> </w:t>
      </w:r>
      <w:proofErr w:type="spellStart"/>
      <w:r w:rsidR="00312642" w:rsidRPr="00562DC4">
        <w:rPr>
          <w:rFonts w:ascii="Times New Roman" w:eastAsia="Times New Roman" w:hAnsi="Times New Roman"/>
          <w:w w:val="105"/>
          <w:sz w:val="28"/>
          <w:szCs w:val="28"/>
          <w:lang w:eastAsia="ru-RU"/>
        </w:rPr>
        <w:t>mccme</w:t>
      </w:r>
      <w:proofErr w:type="spellEnd"/>
      <w:r w:rsidR="00312642" w:rsidRPr="00562DC4">
        <w:rPr>
          <w:rFonts w:ascii="Times New Roman" w:eastAsia="Times New Roman" w:hAnsi="Times New Roman"/>
          <w:w w:val="105"/>
          <w:sz w:val="28"/>
          <w:szCs w:val="28"/>
          <w:lang w:eastAsia="ru-RU"/>
        </w:rPr>
        <w:t>.</w:t>
      </w:r>
      <w:r w:rsidR="00312642" w:rsidRPr="00562DC4">
        <w:rPr>
          <w:rFonts w:ascii="Times New Roman" w:eastAsia="Times New Roman" w:hAnsi="Times New Roman"/>
          <w:spacing w:val="-24"/>
          <w:w w:val="105"/>
          <w:sz w:val="28"/>
          <w:szCs w:val="28"/>
          <w:lang w:eastAsia="ru-RU"/>
        </w:rPr>
        <w:t xml:space="preserve"> </w:t>
      </w:r>
      <w:proofErr w:type="spellStart"/>
      <w:r w:rsidR="00312642" w:rsidRPr="00562DC4">
        <w:rPr>
          <w:rFonts w:ascii="Times New Roman" w:eastAsia="Times New Roman" w:hAnsi="Times New Roman"/>
          <w:w w:val="105"/>
          <w:sz w:val="28"/>
          <w:szCs w:val="28"/>
          <w:lang w:eastAsia="ru-RU"/>
        </w:rPr>
        <w:t>ru</w:t>
      </w:r>
      <w:proofErr w:type="spellEnd"/>
      <w:r w:rsidR="00312642" w:rsidRPr="00562DC4">
        <w:rPr>
          <w:rFonts w:ascii="Times New Roman" w:eastAsia="Times New Roman" w:hAnsi="Times New Roman"/>
          <w:spacing w:val="23"/>
          <w:w w:val="105"/>
          <w:sz w:val="28"/>
          <w:szCs w:val="28"/>
          <w:lang w:eastAsia="ru-RU"/>
        </w:rPr>
        <w:t xml:space="preserve"> </w:t>
      </w:r>
      <w:r w:rsidR="00312642" w:rsidRPr="00562DC4">
        <w:rPr>
          <w:rFonts w:ascii="Times New Roman" w:eastAsia="Times New Roman" w:hAnsi="Times New Roman"/>
          <w:w w:val="105"/>
          <w:sz w:val="28"/>
          <w:szCs w:val="28"/>
          <w:lang w:eastAsia="ru-RU"/>
        </w:rPr>
        <w:t>(научно-популярный</w:t>
      </w:r>
      <w:r w:rsidR="00312642" w:rsidRPr="00562DC4">
        <w:rPr>
          <w:rFonts w:ascii="Times New Roman" w:eastAsia="Times New Roman" w:hAnsi="Times New Roman"/>
          <w:spacing w:val="23"/>
          <w:w w:val="105"/>
          <w:sz w:val="28"/>
          <w:szCs w:val="28"/>
          <w:lang w:eastAsia="ru-RU"/>
        </w:rPr>
        <w:t xml:space="preserve"> </w:t>
      </w:r>
      <w:r w:rsidR="00312642" w:rsidRPr="00562DC4">
        <w:rPr>
          <w:rFonts w:ascii="Times New Roman" w:eastAsia="Times New Roman" w:hAnsi="Times New Roman"/>
          <w:w w:val="105"/>
          <w:sz w:val="28"/>
          <w:szCs w:val="28"/>
          <w:lang w:eastAsia="ru-RU"/>
        </w:rPr>
        <w:t>физико-математический</w:t>
      </w:r>
      <w:r w:rsidR="00312642" w:rsidRPr="00562DC4">
        <w:rPr>
          <w:rFonts w:ascii="Times New Roman" w:eastAsia="Times New Roman" w:hAnsi="Times New Roman"/>
          <w:spacing w:val="23"/>
          <w:w w:val="105"/>
          <w:sz w:val="28"/>
          <w:szCs w:val="28"/>
          <w:lang w:eastAsia="ru-RU"/>
        </w:rPr>
        <w:t xml:space="preserve"> </w:t>
      </w:r>
      <w:r w:rsidR="00312642" w:rsidRPr="00562DC4">
        <w:rPr>
          <w:rFonts w:ascii="Times New Roman" w:eastAsia="Times New Roman" w:hAnsi="Times New Roman"/>
          <w:w w:val="105"/>
          <w:sz w:val="28"/>
          <w:szCs w:val="28"/>
          <w:lang w:eastAsia="ru-RU"/>
        </w:rPr>
        <w:t>журнал</w:t>
      </w:r>
      <w:r w:rsidR="00312642" w:rsidRPr="00562DC4">
        <w:rPr>
          <w:rFonts w:ascii="Times New Roman" w:eastAsia="Times New Roman" w:hAnsi="Times New Roman"/>
          <w:spacing w:val="23"/>
          <w:w w:val="105"/>
          <w:sz w:val="28"/>
          <w:szCs w:val="28"/>
          <w:lang w:eastAsia="ru-RU"/>
        </w:rPr>
        <w:t xml:space="preserve"> </w:t>
      </w:r>
      <w:r w:rsidR="00312642" w:rsidRPr="00562DC4">
        <w:rPr>
          <w:rFonts w:ascii="Times New Roman" w:eastAsia="Times New Roman" w:hAnsi="Times New Roman"/>
          <w:w w:val="105"/>
          <w:sz w:val="28"/>
          <w:szCs w:val="28"/>
          <w:lang w:eastAsia="ru-RU"/>
        </w:rPr>
        <w:t>«Квант»).</w:t>
      </w:r>
      <w:r w:rsidR="00312642" w:rsidRPr="00562DC4">
        <w:rPr>
          <w:rFonts w:ascii="Times New Roman" w:eastAsia="Times New Roman" w:hAnsi="Times New Roman"/>
          <w:w w:val="111"/>
          <w:sz w:val="28"/>
          <w:szCs w:val="28"/>
          <w:lang w:eastAsia="ru-RU"/>
        </w:rPr>
        <w:t xml:space="preserve"> </w:t>
      </w:r>
      <w:hyperlink r:id="rId24" w:history="1">
        <w:proofErr w:type="spellStart"/>
        <w:r w:rsidR="00312642" w:rsidRPr="00562DC4">
          <w:rPr>
            <w:rFonts w:ascii="Times New Roman" w:eastAsia="Times New Roman" w:hAnsi="Times New Roman"/>
            <w:spacing w:val="2"/>
            <w:w w:val="105"/>
            <w:sz w:val="28"/>
            <w:szCs w:val="28"/>
            <w:lang w:eastAsia="ru-RU"/>
          </w:rPr>
          <w:t>www</w:t>
        </w:r>
        <w:proofErr w:type="spellEnd"/>
        <w:r w:rsidR="00312642" w:rsidRPr="00562DC4">
          <w:rPr>
            <w:rFonts w:ascii="Times New Roman" w:eastAsia="Times New Roman" w:hAnsi="Times New Roman"/>
            <w:spacing w:val="1"/>
            <w:w w:val="105"/>
            <w:sz w:val="28"/>
            <w:szCs w:val="28"/>
            <w:lang w:eastAsia="ru-RU"/>
          </w:rPr>
          <w:t>.</w:t>
        </w:r>
      </w:hyperlink>
      <w:r w:rsidR="00312642" w:rsidRPr="00562DC4">
        <w:rPr>
          <w:rFonts w:ascii="Times New Roman" w:eastAsia="Times New Roman" w:hAnsi="Times New Roman"/>
          <w:spacing w:val="-19"/>
          <w:w w:val="105"/>
          <w:sz w:val="28"/>
          <w:szCs w:val="28"/>
          <w:lang w:eastAsia="ru-RU"/>
        </w:rPr>
        <w:t xml:space="preserve"> </w:t>
      </w:r>
      <w:proofErr w:type="spellStart"/>
      <w:r w:rsidR="00312642" w:rsidRPr="00562DC4">
        <w:rPr>
          <w:rFonts w:ascii="Times New Roman" w:eastAsia="Times New Roman" w:hAnsi="Times New Roman"/>
          <w:spacing w:val="2"/>
          <w:w w:val="105"/>
          <w:sz w:val="28"/>
          <w:szCs w:val="28"/>
          <w:lang w:eastAsia="ru-RU"/>
        </w:rPr>
        <w:t>yos</w:t>
      </w:r>
      <w:proofErr w:type="spellEnd"/>
      <w:r w:rsidR="00312642" w:rsidRPr="00562DC4">
        <w:rPr>
          <w:rFonts w:ascii="Times New Roman" w:eastAsia="Times New Roman" w:hAnsi="Times New Roman"/>
          <w:spacing w:val="1"/>
          <w:w w:val="105"/>
          <w:sz w:val="28"/>
          <w:szCs w:val="28"/>
          <w:lang w:eastAsia="ru-RU"/>
        </w:rPr>
        <w:t>.</w:t>
      </w:r>
      <w:r w:rsidR="00312642" w:rsidRPr="00562DC4">
        <w:rPr>
          <w:rFonts w:ascii="Times New Roman" w:eastAsia="Times New Roman" w:hAnsi="Times New Roman"/>
          <w:spacing w:val="-19"/>
          <w:w w:val="105"/>
          <w:sz w:val="28"/>
          <w:szCs w:val="28"/>
          <w:lang w:eastAsia="ru-RU"/>
        </w:rPr>
        <w:t xml:space="preserve"> </w:t>
      </w:r>
      <w:proofErr w:type="spellStart"/>
      <w:r w:rsidR="00312642" w:rsidRPr="00562DC4">
        <w:rPr>
          <w:rFonts w:ascii="Times New Roman" w:eastAsia="Times New Roman" w:hAnsi="Times New Roman"/>
          <w:spacing w:val="1"/>
          <w:w w:val="105"/>
          <w:sz w:val="28"/>
          <w:szCs w:val="28"/>
          <w:lang w:eastAsia="ru-RU"/>
        </w:rPr>
        <w:t>ru</w:t>
      </w:r>
      <w:proofErr w:type="spellEnd"/>
      <w:r w:rsidR="00312642" w:rsidRPr="00562DC4">
        <w:rPr>
          <w:rFonts w:ascii="Times New Roman" w:eastAsia="Times New Roman" w:hAnsi="Times New Roman"/>
          <w:spacing w:val="1"/>
          <w:w w:val="105"/>
          <w:sz w:val="28"/>
          <w:szCs w:val="28"/>
          <w:lang w:eastAsia="ru-RU"/>
        </w:rPr>
        <w:t>/</w:t>
      </w:r>
      <w:proofErr w:type="spellStart"/>
      <w:r w:rsidR="00312642" w:rsidRPr="00562DC4">
        <w:rPr>
          <w:rFonts w:ascii="Times New Roman" w:eastAsia="Times New Roman" w:hAnsi="Times New Roman"/>
          <w:spacing w:val="1"/>
          <w:w w:val="105"/>
          <w:sz w:val="28"/>
          <w:szCs w:val="28"/>
          <w:lang w:eastAsia="ru-RU"/>
        </w:rPr>
        <w:t>natural-sciences</w:t>
      </w:r>
      <w:proofErr w:type="spellEnd"/>
      <w:r w:rsidR="00312642" w:rsidRPr="00562DC4">
        <w:rPr>
          <w:rFonts w:ascii="Times New Roman" w:eastAsia="Times New Roman" w:hAnsi="Times New Roman"/>
          <w:spacing w:val="1"/>
          <w:w w:val="105"/>
          <w:sz w:val="28"/>
          <w:szCs w:val="28"/>
          <w:lang w:eastAsia="ru-RU"/>
        </w:rPr>
        <w:t>/</w:t>
      </w:r>
      <w:proofErr w:type="spellStart"/>
      <w:r w:rsidR="00312642" w:rsidRPr="00562DC4">
        <w:rPr>
          <w:rFonts w:ascii="Times New Roman" w:eastAsia="Times New Roman" w:hAnsi="Times New Roman"/>
          <w:spacing w:val="1"/>
          <w:w w:val="105"/>
          <w:sz w:val="28"/>
          <w:szCs w:val="28"/>
          <w:lang w:eastAsia="ru-RU"/>
        </w:rPr>
        <w:t>html</w:t>
      </w:r>
      <w:proofErr w:type="spellEnd"/>
      <w:r w:rsidR="00312642" w:rsidRPr="00562DC4">
        <w:rPr>
          <w:rFonts w:ascii="Times New Roman" w:eastAsia="Times New Roman" w:hAnsi="Times New Roman"/>
          <w:spacing w:val="45"/>
          <w:w w:val="105"/>
          <w:sz w:val="28"/>
          <w:szCs w:val="28"/>
          <w:lang w:eastAsia="ru-RU"/>
        </w:rPr>
        <w:t xml:space="preserve"> </w:t>
      </w:r>
      <w:r w:rsidR="00312642" w:rsidRPr="00562DC4">
        <w:rPr>
          <w:rFonts w:ascii="Times New Roman" w:eastAsia="Times New Roman" w:hAnsi="Times New Roman"/>
          <w:spacing w:val="1"/>
          <w:w w:val="105"/>
          <w:sz w:val="28"/>
          <w:szCs w:val="28"/>
          <w:lang w:eastAsia="ru-RU"/>
        </w:rPr>
        <w:t>(</w:t>
      </w:r>
      <w:proofErr w:type="spellStart"/>
      <w:proofErr w:type="gramStart"/>
      <w:r w:rsidR="00312642" w:rsidRPr="00562DC4">
        <w:rPr>
          <w:rFonts w:ascii="Times New Roman" w:eastAsia="Times New Roman" w:hAnsi="Times New Roman"/>
          <w:spacing w:val="2"/>
          <w:w w:val="105"/>
          <w:sz w:val="28"/>
          <w:szCs w:val="28"/>
          <w:lang w:eastAsia="ru-RU"/>
        </w:rPr>
        <w:t>естественно-научный</w:t>
      </w:r>
      <w:proofErr w:type="spellEnd"/>
      <w:proofErr w:type="gramEnd"/>
      <w:r w:rsidR="00312642" w:rsidRPr="00562DC4">
        <w:rPr>
          <w:rFonts w:ascii="Times New Roman" w:eastAsia="Times New Roman" w:hAnsi="Times New Roman"/>
          <w:spacing w:val="44"/>
          <w:w w:val="105"/>
          <w:sz w:val="28"/>
          <w:szCs w:val="28"/>
          <w:lang w:eastAsia="ru-RU"/>
        </w:rPr>
        <w:t xml:space="preserve"> </w:t>
      </w:r>
      <w:r w:rsidR="00312642" w:rsidRPr="00562DC4">
        <w:rPr>
          <w:rFonts w:ascii="Times New Roman" w:eastAsia="Times New Roman" w:hAnsi="Times New Roman"/>
          <w:spacing w:val="1"/>
          <w:w w:val="105"/>
          <w:sz w:val="28"/>
          <w:szCs w:val="28"/>
          <w:lang w:eastAsia="ru-RU"/>
        </w:rPr>
        <w:t>журнал</w:t>
      </w:r>
      <w:r w:rsidR="00312642" w:rsidRPr="00562DC4">
        <w:rPr>
          <w:rFonts w:ascii="Times New Roman" w:eastAsia="Times New Roman" w:hAnsi="Times New Roman"/>
          <w:spacing w:val="45"/>
          <w:w w:val="105"/>
          <w:sz w:val="28"/>
          <w:szCs w:val="28"/>
          <w:lang w:eastAsia="ru-RU"/>
        </w:rPr>
        <w:t xml:space="preserve"> </w:t>
      </w:r>
      <w:r w:rsidR="00312642" w:rsidRPr="00562DC4">
        <w:rPr>
          <w:rFonts w:ascii="Times New Roman" w:eastAsia="Times New Roman" w:hAnsi="Times New Roman"/>
          <w:spacing w:val="1"/>
          <w:w w:val="105"/>
          <w:sz w:val="28"/>
          <w:szCs w:val="28"/>
          <w:lang w:eastAsia="ru-RU"/>
        </w:rPr>
        <w:t>для</w:t>
      </w:r>
      <w:r w:rsidR="00312642" w:rsidRPr="00562DC4">
        <w:rPr>
          <w:rFonts w:ascii="Times New Roman" w:eastAsia="Times New Roman" w:hAnsi="Times New Roman"/>
          <w:spacing w:val="44"/>
          <w:w w:val="105"/>
          <w:sz w:val="28"/>
          <w:szCs w:val="28"/>
          <w:lang w:eastAsia="ru-RU"/>
        </w:rPr>
        <w:t xml:space="preserve"> </w:t>
      </w:r>
      <w:r w:rsidR="00312642" w:rsidRPr="00562DC4">
        <w:rPr>
          <w:rFonts w:ascii="Times New Roman" w:eastAsia="Times New Roman" w:hAnsi="Times New Roman"/>
          <w:spacing w:val="2"/>
          <w:w w:val="105"/>
          <w:sz w:val="28"/>
          <w:szCs w:val="28"/>
          <w:lang w:eastAsia="ru-RU"/>
        </w:rPr>
        <w:t>молодежи</w:t>
      </w:r>
      <w:r w:rsidR="00312642" w:rsidRPr="00562DC4">
        <w:rPr>
          <w:rFonts w:ascii="Times New Roman" w:eastAsia="Times New Roman" w:hAnsi="Times New Roman"/>
          <w:spacing w:val="45"/>
          <w:w w:val="105"/>
          <w:sz w:val="28"/>
          <w:szCs w:val="28"/>
          <w:lang w:eastAsia="ru-RU"/>
        </w:rPr>
        <w:t xml:space="preserve"> </w:t>
      </w:r>
      <w:r w:rsidR="00312642" w:rsidRPr="00562DC4">
        <w:rPr>
          <w:rFonts w:ascii="Times New Roman" w:eastAsia="Times New Roman" w:hAnsi="Times New Roman"/>
          <w:spacing w:val="2"/>
          <w:w w:val="105"/>
          <w:sz w:val="28"/>
          <w:szCs w:val="28"/>
          <w:lang w:eastAsia="ru-RU"/>
        </w:rPr>
        <w:t xml:space="preserve">«Путь </w:t>
      </w:r>
      <w:r w:rsidR="00312642" w:rsidRPr="00562DC4">
        <w:rPr>
          <w:rFonts w:ascii="Times New Roman" w:eastAsia="Times New Roman" w:hAnsi="Times New Roman"/>
          <w:w w:val="110"/>
          <w:sz w:val="28"/>
          <w:szCs w:val="28"/>
          <w:lang w:eastAsia="ru-RU"/>
        </w:rPr>
        <w:t>в</w:t>
      </w:r>
      <w:r w:rsidR="00312642" w:rsidRPr="00562DC4">
        <w:rPr>
          <w:rFonts w:ascii="Times New Roman" w:eastAsia="Times New Roman" w:hAnsi="Times New Roman"/>
          <w:spacing w:val="12"/>
          <w:w w:val="110"/>
          <w:sz w:val="28"/>
          <w:szCs w:val="28"/>
          <w:lang w:eastAsia="ru-RU"/>
        </w:rPr>
        <w:t xml:space="preserve"> </w:t>
      </w:r>
      <w:r w:rsidR="00312642" w:rsidRPr="00562DC4">
        <w:rPr>
          <w:rFonts w:ascii="Times New Roman" w:eastAsia="Times New Roman" w:hAnsi="Times New Roman"/>
          <w:w w:val="110"/>
          <w:sz w:val="28"/>
          <w:szCs w:val="28"/>
          <w:lang w:eastAsia="ru-RU"/>
        </w:rPr>
        <w:t>науку»).</w:t>
      </w:r>
    </w:p>
    <w:p w:rsidR="00312642" w:rsidRPr="00312642" w:rsidRDefault="00312642" w:rsidP="00312642">
      <w:pPr>
        <w:widowControl w:val="0"/>
        <w:autoSpaceDE w:val="0"/>
        <w:autoSpaceDN w:val="0"/>
        <w:adjustRightInd w:val="0"/>
        <w:spacing w:after="0" w:line="360" w:lineRule="auto"/>
        <w:rPr>
          <w:rFonts w:ascii="Times New Roman" w:eastAsia="Times New Roman" w:hAnsi="Times New Roman" w:cs="Times New Roman"/>
          <w:sz w:val="28"/>
          <w:szCs w:val="28"/>
          <w:lang w:eastAsia="ru-RU"/>
        </w:rPr>
      </w:pPr>
    </w:p>
    <w:p w:rsidR="00312642" w:rsidRPr="00312642" w:rsidRDefault="00312642" w:rsidP="00562DC4">
      <w:pPr>
        <w:widowControl w:val="0"/>
        <w:autoSpaceDE w:val="0"/>
        <w:autoSpaceDN w:val="0"/>
        <w:adjustRightInd w:val="0"/>
        <w:spacing w:after="0" w:line="360" w:lineRule="auto"/>
        <w:jc w:val="center"/>
        <w:rPr>
          <w:rFonts w:ascii="Times New Roman" w:eastAsia="Times New Roman" w:hAnsi="Times New Roman" w:cs="Times New Roman"/>
          <w:b/>
          <w:caps/>
          <w:sz w:val="28"/>
          <w:szCs w:val="28"/>
          <w:lang w:eastAsia="ru-RU"/>
        </w:rPr>
      </w:pPr>
      <w:r w:rsidRPr="00312642">
        <w:rPr>
          <w:rFonts w:ascii="Times New Roman" w:eastAsia="Times New Roman" w:hAnsi="Times New Roman" w:cs="Times New Roman"/>
          <w:b/>
          <w:caps/>
          <w:sz w:val="28"/>
          <w:szCs w:val="28"/>
          <w:lang w:eastAsia="ru-RU"/>
        </w:rPr>
        <w:t>4 Контроль и оценка результатов освоения УЧЕБНОЙ Дисциплины</w:t>
      </w:r>
    </w:p>
    <w:p w:rsidR="00562DC4" w:rsidRPr="00562DC4" w:rsidRDefault="00562DC4" w:rsidP="00562DC4">
      <w:pPr>
        <w:widowControl w:val="0"/>
        <w:autoSpaceDE w:val="0"/>
        <w:autoSpaceDN w:val="0"/>
        <w:adjustRightInd w:val="0"/>
        <w:spacing w:after="0" w:line="360" w:lineRule="auto"/>
        <w:ind w:firstLine="709"/>
        <w:rPr>
          <w:rFonts w:ascii="Times New Roman" w:eastAsia="Times New Roman" w:hAnsi="Times New Roman" w:cs="Times New Roman"/>
          <w:b/>
          <w:sz w:val="28"/>
          <w:szCs w:val="28"/>
          <w:lang w:eastAsia="ru-RU"/>
        </w:rPr>
      </w:pPr>
      <w:r>
        <w:rPr>
          <w:rFonts w:ascii="Times New Roman" w:eastAsia="Times New Roman" w:hAnsi="Times New Roman" w:cs="Times New Roman"/>
          <w:sz w:val="28"/>
          <w:szCs w:val="28"/>
          <w:lang w:eastAsia="ru-RU"/>
        </w:rPr>
        <w:t xml:space="preserve">4.1. </w:t>
      </w:r>
      <w:r w:rsidRPr="00562DC4">
        <w:rPr>
          <w:rFonts w:ascii="Times New Roman" w:eastAsia="Times New Roman" w:hAnsi="Times New Roman" w:cs="Times New Roman"/>
          <w:b/>
          <w:sz w:val="28"/>
          <w:szCs w:val="28"/>
          <w:lang w:eastAsia="ru-RU"/>
        </w:rPr>
        <w:t>Контроль и оценка результатов освоения учебной дисциплины</w:t>
      </w:r>
    </w:p>
    <w:p w:rsidR="00312642" w:rsidRPr="00312642" w:rsidRDefault="00312642" w:rsidP="00312642">
      <w:pPr>
        <w:widowControl w:val="0"/>
        <w:autoSpaceDE w:val="0"/>
        <w:autoSpaceDN w:val="0"/>
        <w:adjustRightInd w:val="0"/>
        <w:spacing w:after="0" w:line="360" w:lineRule="auto"/>
        <w:rPr>
          <w:rFonts w:ascii="Times New Roman" w:eastAsia="Times New Roman" w:hAnsi="Times New Roman" w:cs="Times New Roman"/>
          <w:sz w:val="28"/>
          <w:szCs w:val="28"/>
          <w:lang w:eastAsia="ru-RU"/>
        </w:rPr>
      </w:pPr>
      <w:r w:rsidRPr="00312642">
        <w:rPr>
          <w:rFonts w:ascii="Times New Roman" w:eastAsia="Times New Roman" w:hAnsi="Times New Roman" w:cs="Times New Roman"/>
          <w:sz w:val="28"/>
          <w:szCs w:val="28"/>
          <w:lang w:eastAsia="ru-RU"/>
        </w:rPr>
        <w:t xml:space="preserve">Контроль и оценка результатов освоения учебной дисциплины осуществляется преподавателем в процессе проведения практических занятий и лабораторных работ, тестирования, а также выполнения </w:t>
      </w:r>
      <w:proofErr w:type="gramStart"/>
      <w:r w:rsidRPr="00312642">
        <w:rPr>
          <w:rFonts w:ascii="Times New Roman" w:eastAsia="Times New Roman" w:hAnsi="Times New Roman" w:cs="Times New Roman"/>
          <w:sz w:val="28"/>
          <w:szCs w:val="28"/>
          <w:lang w:eastAsia="ru-RU"/>
        </w:rPr>
        <w:t>обучающимися</w:t>
      </w:r>
      <w:proofErr w:type="gramEnd"/>
      <w:r w:rsidRPr="00312642">
        <w:rPr>
          <w:rFonts w:ascii="Times New Roman" w:eastAsia="Times New Roman" w:hAnsi="Times New Roman" w:cs="Times New Roman"/>
          <w:sz w:val="28"/>
          <w:szCs w:val="28"/>
          <w:lang w:eastAsia="ru-RU"/>
        </w:rPr>
        <w:t xml:space="preserve"> индивидуальных заданий.</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096"/>
        <w:gridCol w:w="3260"/>
      </w:tblGrid>
      <w:tr w:rsidR="00312642" w:rsidRPr="00312642" w:rsidTr="00312642">
        <w:tc>
          <w:tcPr>
            <w:tcW w:w="6096" w:type="dxa"/>
            <w:tcBorders>
              <w:top w:val="single" w:sz="4" w:space="0" w:color="auto"/>
              <w:left w:val="single" w:sz="4" w:space="0" w:color="auto"/>
              <w:bottom w:val="single" w:sz="4" w:space="0" w:color="auto"/>
              <w:right w:val="single" w:sz="4" w:space="0" w:color="auto"/>
            </w:tcBorders>
          </w:tcPr>
          <w:p w:rsidR="00312642" w:rsidRPr="00312642" w:rsidRDefault="00312642" w:rsidP="00312642">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r w:rsidRPr="00312642">
              <w:rPr>
                <w:rFonts w:ascii="Times New Roman" w:eastAsia="Times New Roman" w:hAnsi="Times New Roman" w:cs="Times New Roman"/>
                <w:b/>
                <w:sz w:val="24"/>
                <w:szCs w:val="24"/>
                <w:lang w:eastAsia="ru-RU"/>
              </w:rPr>
              <w:t>Результаты обучения (освоенные умения, усвоенные знания)</w:t>
            </w:r>
          </w:p>
        </w:tc>
        <w:tc>
          <w:tcPr>
            <w:tcW w:w="3260" w:type="dxa"/>
            <w:tcBorders>
              <w:top w:val="single" w:sz="4" w:space="0" w:color="auto"/>
              <w:left w:val="single" w:sz="4" w:space="0" w:color="auto"/>
              <w:bottom w:val="single" w:sz="4" w:space="0" w:color="auto"/>
              <w:right w:val="single" w:sz="4" w:space="0" w:color="auto"/>
            </w:tcBorders>
          </w:tcPr>
          <w:p w:rsidR="00312642" w:rsidRPr="00312642" w:rsidRDefault="00312642" w:rsidP="00312642">
            <w:pPr>
              <w:widowControl w:val="0"/>
              <w:autoSpaceDE w:val="0"/>
              <w:autoSpaceDN w:val="0"/>
              <w:adjustRightInd w:val="0"/>
              <w:spacing w:after="0" w:line="240" w:lineRule="auto"/>
              <w:rPr>
                <w:rFonts w:ascii="Times New Roman" w:eastAsia="Times New Roman" w:hAnsi="Times New Roman" w:cs="Times New Roman"/>
                <w:bCs/>
                <w:sz w:val="24"/>
                <w:szCs w:val="24"/>
                <w:lang w:eastAsia="ru-RU"/>
              </w:rPr>
            </w:pPr>
            <w:r w:rsidRPr="00312642">
              <w:rPr>
                <w:rFonts w:ascii="Times New Roman" w:eastAsia="Times New Roman" w:hAnsi="Times New Roman" w:cs="Times New Roman"/>
                <w:b/>
                <w:sz w:val="24"/>
                <w:szCs w:val="24"/>
                <w:lang w:eastAsia="ru-RU"/>
              </w:rPr>
              <w:t>Формы и методы контроля и оценки результатов обучения</w:t>
            </w:r>
          </w:p>
        </w:tc>
      </w:tr>
      <w:tr w:rsidR="00312642" w:rsidRPr="00312642" w:rsidTr="00312642">
        <w:tc>
          <w:tcPr>
            <w:tcW w:w="6096" w:type="dxa"/>
            <w:tcBorders>
              <w:top w:val="single" w:sz="4" w:space="0" w:color="auto"/>
              <w:left w:val="single" w:sz="4" w:space="0" w:color="auto"/>
              <w:bottom w:val="single" w:sz="4" w:space="0" w:color="auto"/>
              <w:right w:val="single" w:sz="4" w:space="0" w:color="auto"/>
            </w:tcBorders>
          </w:tcPr>
          <w:p w:rsidR="00312642" w:rsidRPr="00312642" w:rsidRDefault="00312642" w:rsidP="0031264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312642">
              <w:rPr>
                <w:rFonts w:ascii="Times New Roman" w:eastAsia="Times New Roman" w:hAnsi="Times New Roman" w:cs="Times New Roman"/>
                <w:sz w:val="24"/>
                <w:szCs w:val="24"/>
                <w:lang w:eastAsia="ru-RU"/>
              </w:rPr>
              <w:t xml:space="preserve">Освоение содержания учебной дисциплины «Физика» обеспечивает достижение студентами следующих </w:t>
            </w:r>
            <w:r w:rsidRPr="00312642">
              <w:rPr>
                <w:rFonts w:ascii="Times New Roman" w:eastAsia="Times New Roman" w:hAnsi="Times New Roman" w:cs="Times New Roman"/>
                <w:b/>
                <w:bCs/>
                <w:sz w:val="24"/>
                <w:szCs w:val="24"/>
                <w:lang w:eastAsia="ru-RU"/>
              </w:rPr>
              <w:t>результатов:</w:t>
            </w:r>
          </w:p>
          <w:p w:rsidR="00312642" w:rsidRPr="00312642" w:rsidRDefault="00312642" w:rsidP="00312642">
            <w:pPr>
              <w:widowControl w:val="0"/>
              <w:autoSpaceDE w:val="0"/>
              <w:autoSpaceDN w:val="0"/>
              <w:adjustRightInd w:val="0"/>
              <w:spacing w:after="0" w:line="240" w:lineRule="auto"/>
              <w:rPr>
                <w:rFonts w:ascii="Times New Roman" w:eastAsia="Times New Roman" w:hAnsi="Times New Roman" w:cs="Times New Roman"/>
                <w:b/>
                <w:i/>
                <w:iCs/>
                <w:sz w:val="24"/>
                <w:szCs w:val="24"/>
                <w:lang w:eastAsia="ru-RU"/>
              </w:rPr>
            </w:pPr>
            <w:r w:rsidRPr="00312642">
              <w:rPr>
                <w:rFonts w:ascii="Times New Roman" w:eastAsia="Times New Roman" w:hAnsi="Times New Roman" w:cs="Times New Roman"/>
                <w:b/>
                <w:bCs/>
                <w:w w:val="125"/>
                <w:sz w:val="24"/>
                <w:szCs w:val="24"/>
                <w:lang w:eastAsia="ru-RU"/>
              </w:rPr>
              <w:t>личностных</w:t>
            </w:r>
            <w:r w:rsidRPr="00312642">
              <w:rPr>
                <w:rFonts w:ascii="Times New Roman" w:eastAsia="Times New Roman" w:hAnsi="Times New Roman" w:cs="Times New Roman"/>
                <w:b/>
                <w:bCs/>
                <w:i/>
                <w:iCs/>
                <w:w w:val="125"/>
                <w:sz w:val="24"/>
                <w:szCs w:val="24"/>
                <w:lang w:eastAsia="ru-RU"/>
              </w:rPr>
              <w:t>:</w:t>
            </w:r>
          </w:p>
          <w:p w:rsidR="00312642" w:rsidRPr="00312642" w:rsidRDefault="00312642" w:rsidP="00312642">
            <w:pPr>
              <w:widowControl w:val="0"/>
              <w:autoSpaceDE w:val="0"/>
              <w:autoSpaceDN w:val="0"/>
              <w:adjustRightInd w:val="0"/>
              <w:spacing w:after="0" w:line="240" w:lineRule="auto"/>
              <w:rPr>
                <w:rFonts w:ascii="Times New Roman" w:eastAsia="Times New Roman" w:hAnsi="Times New Roman" w:cs="Times New Roman"/>
                <w:bCs/>
                <w:sz w:val="24"/>
                <w:szCs w:val="24"/>
                <w:lang w:eastAsia="ru-RU"/>
              </w:rPr>
            </w:pPr>
            <w:r w:rsidRPr="00312642">
              <w:rPr>
                <w:rFonts w:ascii="Times New Roman" w:eastAsia="Times New Roman" w:hAnsi="Times New Roman" w:cs="Times New Roman"/>
                <w:bCs/>
                <w:spacing w:val="-1"/>
                <w:w w:val="105"/>
                <w:sz w:val="24"/>
                <w:szCs w:val="24"/>
                <w:lang w:eastAsia="ru-RU"/>
              </w:rPr>
              <w:t>- чувств</w:t>
            </w:r>
            <w:r w:rsidRPr="00312642">
              <w:rPr>
                <w:rFonts w:ascii="Times New Roman" w:eastAsia="Times New Roman" w:hAnsi="Times New Roman" w:cs="Times New Roman"/>
                <w:bCs/>
                <w:spacing w:val="-2"/>
                <w:w w:val="105"/>
                <w:sz w:val="24"/>
                <w:szCs w:val="24"/>
                <w:lang w:eastAsia="ru-RU"/>
              </w:rPr>
              <w:t>о</w:t>
            </w:r>
            <w:r w:rsidRPr="00312642">
              <w:rPr>
                <w:rFonts w:ascii="Times New Roman" w:eastAsia="Times New Roman" w:hAnsi="Times New Roman" w:cs="Times New Roman"/>
                <w:bCs/>
                <w:spacing w:val="1"/>
                <w:w w:val="105"/>
                <w:sz w:val="24"/>
                <w:szCs w:val="24"/>
                <w:lang w:eastAsia="ru-RU"/>
              </w:rPr>
              <w:t xml:space="preserve"> </w:t>
            </w:r>
            <w:r w:rsidRPr="00312642">
              <w:rPr>
                <w:rFonts w:ascii="Times New Roman" w:eastAsia="Times New Roman" w:hAnsi="Times New Roman" w:cs="Times New Roman"/>
                <w:bCs/>
                <w:spacing w:val="-1"/>
                <w:w w:val="105"/>
                <w:sz w:val="24"/>
                <w:szCs w:val="24"/>
                <w:lang w:eastAsia="ru-RU"/>
              </w:rPr>
              <w:t>г</w:t>
            </w:r>
            <w:r w:rsidRPr="00312642">
              <w:rPr>
                <w:rFonts w:ascii="Times New Roman" w:eastAsia="Times New Roman" w:hAnsi="Times New Roman" w:cs="Times New Roman"/>
                <w:bCs/>
                <w:spacing w:val="-2"/>
                <w:w w:val="105"/>
                <w:sz w:val="24"/>
                <w:szCs w:val="24"/>
                <w:lang w:eastAsia="ru-RU"/>
              </w:rPr>
              <w:t>орд</w:t>
            </w:r>
            <w:r w:rsidRPr="00312642">
              <w:rPr>
                <w:rFonts w:ascii="Times New Roman" w:eastAsia="Times New Roman" w:hAnsi="Times New Roman" w:cs="Times New Roman"/>
                <w:bCs/>
                <w:spacing w:val="-1"/>
                <w:w w:val="105"/>
                <w:sz w:val="24"/>
                <w:szCs w:val="24"/>
                <w:lang w:eastAsia="ru-RU"/>
              </w:rPr>
              <w:t>ост</w:t>
            </w:r>
            <w:r w:rsidRPr="00312642">
              <w:rPr>
                <w:rFonts w:ascii="Times New Roman" w:eastAsia="Times New Roman" w:hAnsi="Times New Roman" w:cs="Times New Roman"/>
                <w:bCs/>
                <w:spacing w:val="-2"/>
                <w:w w:val="105"/>
                <w:sz w:val="24"/>
                <w:szCs w:val="24"/>
                <w:lang w:eastAsia="ru-RU"/>
              </w:rPr>
              <w:t>и</w:t>
            </w:r>
            <w:r w:rsidRPr="00312642">
              <w:rPr>
                <w:rFonts w:ascii="Times New Roman" w:eastAsia="Times New Roman" w:hAnsi="Times New Roman" w:cs="Times New Roman"/>
                <w:bCs/>
                <w:spacing w:val="1"/>
                <w:w w:val="105"/>
                <w:sz w:val="24"/>
                <w:szCs w:val="24"/>
                <w:lang w:eastAsia="ru-RU"/>
              </w:rPr>
              <w:t xml:space="preserve"> </w:t>
            </w:r>
            <w:r w:rsidRPr="00312642">
              <w:rPr>
                <w:rFonts w:ascii="Times New Roman" w:eastAsia="Times New Roman" w:hAnsi="Times New Roman" w:cs="Times New Roman"/>
                <w:bCs/>
                <w:w w:val="105"/>
                <w:sz w:val="24"/>
                <w:szCs w:val="24"/>
                <w:lang w:eastAsia="ru-RU"/>
              </w:rPr>
              <w:t>и</w:t>
            </w:r>
            <w:r w:rsidRPr="00312642">
              <w:rPr>
                <w:rFonts w:ascii="Times New Roman" w:eastAsia="Times New Roman" w:hAnsi="Times New Roman" w:cs="Times New Roman"/>
                <w:bCs/>
                <w:spacing w:val="1"/>
                <w:w w:val="105"/>
                <w:sz w:val="24"/>
                <w:szCs w:val="24"/>
                <w:lang w:eastAsia="ru-RU"/>
              </w:rPr>
              <w:t xml:space="preserve"> </w:t>
            </w:r>
            <w:r w:rsidRPr="00312642">
              <w:rPr>
                <w:rFonts w:ascii="Times New Roman" w:eastAsia="Times New Roman" w:hAnsi="Times New Roman" w:cs="Times New Roman"/>
                <w:bCs/>
                <w:spacing w:val="-1"/>
                <w:w w:val="105"/>
                <w:sz w:val="24"/>
                <w:szCs w:val="24"/>
                <w:lang w:eastAsia="ru-RU"/>
              </w:rPr>
              <w:t>уваже</w:t>
            </w:r>
            <w:r w:rsidRPr="00312642">
              <w:rPr>
                <w:rFonts w:ascii="Times New Roman" w:eastAsia="Times New Roman" w:hAnsi="Times New Roman" w:cs="Times New Roman"/>
                <w:bCs/>
                <w:spacing w:val="-2"/>
                <w:w w:val="105"/>
                <w:sz w:val="24"/>
                <w:szCs w:val="24"/>
                <w:lang w:eastAsia="ru-RU"/>
              </w:rPr>
              <w:t>н</w:t>
            </w:r>
            <w:r w:rsidRPr="00312642">
              <w:rPr>
                <w:rFonts w:ascii="Times New Roman" w:eastAsia="Times New Roman" w:hAnsi="Times New Roman" w:cs="Times New Roman"/>
                <w:bCs/>
                <w:spacing w:val="-1"/>
                <w:w w:val="105"/>
                <w:sz w:val="24"/>
                <w:szCs w:val="24"/>
                <w:lang w:eastAsia="ru-RU"/>
              </w:rPr>
              <w:t>ия</w:t>
            </w:r>
            <w:r w:rsidRPr="00312642">
              <w:rPr>
                <w:rFonts w:ascii="Times New Roman" w:eastAsia="Times New Roman" w:hAnsi="Times New Roman" w:cs="Times New Roman"/>
                <w:bCs/>
                <w:spacing w:val="2"/>
                <w:w w:val="105"/>
                <w:sz w:val="24"/>
                <w:szCs w:val="24"/>
                <w:lang w:eastAsia="ru-RU"/>
              </w:rPr>
              <w:t xml:space="preserve"> </w:t>
            </w:r>
            <w:r w:rsidRPr="00312642">
              <w:rPr>
                <w:rFonts w:ascii="Times New Roman" w:eastAsia="Times New Roman" w:hAnsi="Times New Roman" w:cs="Times New Roman"/>
                <w:bCs/>
                <w:w w:val="105"/>
                <w:sz w:val="24"/>
                <w:szCs w:val="24"/>
                <w:lang w:eastAsia="ru-RU"/>
              </w:rPr>
              <w:t>к</w:t>
            </w:r>
            <w:r w:rsidRPr="00312642">
              <w:rPr>
                <w:rFonts w:ascii="Times New Roman" w:eastAsia="Times New Roman" w:hAnsi="Times New Roman" w:cs="Times New Roman"/>
                <w:bCs/>
                <w:spacing w:val="1"/>
                <w:w w:val="105"/>
                <w:sz w:val="24"/>
                <w:szCs w:val="24"/>
                <w:lang w:eastAsia="ru-RU"/>
              </w:rPr>
              <w:t xml:space="preserve"> </w:t>
            </w:r>
            <w:r w:rsidRPr="00312642">
              <w:rPr>
                <w:rFonts w:ascii="Times New Roman" w:eastAsia="Times New Roman" w:hAnsi="Times New Roman" w:cs="Times New Roman"/>
                <w:bCs/>
                <w:spacing w:val="-2"/>
                <w:w w:val="105"/>
                <w:sz w:val="24"/>
                <w:szCs w:val="24"/>
                <w:lang w:eastAsia="ru-RU"/>
              </w:rPr>
              <w:t>и</w:t>
            </w:r>
            <w:r w:rsidRPr="00312642">
              <w:rPr>
                <w:rFonts w:ascii="Times New Roman" w:eastAsia="Times New Roman" w:hAnsi="Times New Roman" w:cs="Times New Roman"/>
                <w:bCs/>
                <w:spacing w:val="-1"/>
                <w:w w:val="105"/>
                <w:sz w:val="24"/>
                <w:szCs w:val="24"/>
                <w:lang w:eastAsia="ru-RU"/>
              </w:rPr>
              <w:t>ст</w:t>
            </w:r>
            <w:r w:rsidRPr="00312642">
              <w:rPr>
                <w:rFonts w:ascii="Times New Roman" w:eastAsia="Times New Roman" w:hAnsi="Times New Roman" w:cs="Times New Roman"/>
                <w:bCs/>
                <w:spacing w:val="-2"/>
                <w:w w:val="105"/>
                <w:sz w:val="24"/>
                <w:szCs w:val="24"/>
                <w:lang w:eastAsia="ru-RU"/>
              </w:rPr>
              <w:t>ории</w:t>
            </w:r>
            <w:r w:rsidRPr="00312642">
              <w:rPr>
                <w:rFonts w:ascii="Times New Roman" w:eastAsia="Times New Roman" w:hAnsi="Times New Roman" w:cs="Times New Roman"/>
                <w:bCs/>
                <w:spacing w:val="1"/>
                <w:w w:val="105"/>
                <w:sz w:val="24"/>
                <w:szCs w:val="24"/>
                <w:lang w:eastAsia="ru-RU"/>
              </w:rPr>
              <w:t xml:space="preserve"> </w:t>
            </w:r>
            <w:r w:rsidRPr="00312642">
              <w:rPr>
                <w:rFonts w:ascii="Times New Roman" w:eastAsia="Times New Roman" w:hAnsi="Times New Roman" w:cs="Times New Roman"/>
                <w:bCs/>
                <w:w w:val="105"/>
                <w:sz w:val="24"/>
                <w:szCs w:val="24"/>
                <w:lang w:eastAsia="ru-RU"/>
              </w:rPr>
              <w:t>и</w:t>
            </w:r>
            <w:r w:rsidRPr="00312642">
              <w:rPr>
                <w:rFonts w:ascii="Times New Roman" w:eastAsia="Times New Roman" w:hAnsi="Times New Roman" w:cs="Times New Roman"/>
                <w:bCs/>
                <w:spacing w:val="1"/>
                <w:w w:val="105"/>
                <w:sz w:val="24"/>
                <w:szCs w:val="24"/>
                <w:lang w:eastAsia="ru-RU"/>
              </w:rPr>
              <w:t xml:space="preserve"> </w:t>
            </w:r>
            <w:r w:rsidRPr="00312642">
              <w:rPr>
                <w:rFonts w:ascii="Times New Roman" w:eastAsia="Times New Roman" w:hAnsi="Times New Roman" w:cs="Times New Roman"/>
                <w:bCs/>
                <w:spacing w:val="-2"/>
                <w:w w:val="105"/>
                <w:sz w:val="24"/>
                <w:szCs w:val="24"/>
                <w:lang w:eastAsia="ru-RU"/>
              </w:rPr>
              <w:t>до</w:t>
            </w:r>
            <w:r w:rsidRPr="00312642">
              <w:rPr>
                <w:rFonts w:ascii="Times New Roman" w:eastAsia="Times New Roman" w:hAnsi="Times New Roman" w:cs="Times New Roman"/>
                <w:bCs/>
                <w:spacing w:val="-1"/>
                <w:w w:val="105"/>
                <w:sz w:val="24"/>
                <w:szCs w:val="24"/>
                <w:lang w:eastAsia="ru-RU"/>
              </w:rPr>
              <w:t>ст</w:t>
            </w:r>
            <w:r w:rsidRPr="00312642">
              <w:rPr>
                <w:rFonts w:ascii="Times New Roman" w:eastAsia="Times New Roman" w:hAnsi="Times New Roman" w:cs="Times New Roman"/>
                <w:bCs/>
                <w:spacing w:val="-2"/>
                <w:w w:val="105"/>
                <w:sz w:val="24"/>
                <w:szCs w:val="24"/>
                <w:lang w:eastAsia="ru-RU"/>
              </w:rPr>
              <w:t>и</w:t>
            </w:r>
            <w:r w:rsidRPr="00312642">
              <w:rPr>
                <w:rFonts w:ascii="Times New Roman" w:eastAsia="Times New Roman" w:hAnsi="Times New Roman" w:cs="Times New Roman"/>
                <w:bCs/>
                <w:spacing w:val="-1"/>
                <w:w w:val="105"/>
                <w:sz w:val="24"/>
                <w:szCs w:val="24"/>
                <w:lang w:eastAsia="ru-RU"/>
              </w:rPr>
              <w:t>ж</w:t>
            </w:r>
            <w:r w:rsidRPr="00312642">
              <w:rPr>
                <w:rFonts w:ascii="Times New Roman" w:eastAsia="Times New Roman" w:hAnsi="Times New Roman" w:cs="Times New Roman"/>
                <w:bCs/>
                <w:spacing w:val="-2"/>
                <w:w w:val="105"/>
                <w:sz w:val="24"/>
                <w:szCs w:val="24"/>
                <w:lang w:eastAsia="ru-RU"/>
              </w:rPr>
              <w:t>ен</w:t>
            </w:r>
            <w:r w:rsidRPr="00312642">
              <w:rPr>
                <w:rFonts w:ascii="Times New Roman" w:eastAsia="Times New Roman" w:hAnsi="Times New Roman" w:cs="Times New Roman"/>
                <w:bCs/>
                <w:spacing w:val="-1"/>
                <w:w w:val="105"/>
                <w:sz w:val="24"/>
                <w:szCs w:val="24"/>
                <w:lang w:eastAsia="ru-RU"/>
              </w:rPr>
              <w:t>иям</w:t>
            </w:r>
            <w:r w:rsidRPr="00312642">
              <w:rPr>
                <w:rFonts w:ascii="Times New Roman" w:eastAsia="Times New Roman" w:hAnsi="Times New Roman" w:cs="Times New Roman"/>
                <w:bCs/>
                <w:spacing w:val="1"/>
                <w:w w:val="105"/>
                <w:sz w:val="24"/>
                <w:szCs w:val="24"/>
                <w:lang w:eastAsia="ru-RU"/>
              </w:rPr>
              <w:t xml:space="preserve"> </w:t>
            </w:r>
            <w:r w:rsidRPr="00312642">
              <w:rPr>
                <w:rFonts w:ascii="Times New Roman" w:eastAsia="Times New Roman" w:hAnsi="Times New Roman" w:cs="Times New Roman"/>
                <w:bCs/>
                <w:spacing w:val="-2"/>
                <w:w w:val="105"/>
                <w:sz w:val="24"/>
                <w:szCs w:val="24"/>
                <w:lang w:eastAsia="ru-RU"/>
              </w:rPr>
              <w:t>о</w:t>
            </w:r>
            <w:r w:rsidRPr="00312642">
              <w:rPr>
                <w:rFonts w:ascii="Times New Roman" w:eastAsia="Times New Roman" w:hAnsi="Times New Roman" w:cs="Times New Roman"/>
                <w:bCs/>
                <w:spacing w:val="-1"/>
                <w:w w:val="105"/>
                <w:sz w:val="24"/>
                <w:szCs w:val="24"/>
                <w:lang w:eastAsia="ru-RU"/>
              </w:rPr>
              <w:t>течеств</w:t>
            </w:r>
            <w:r w:rsidRPr="00312642">
              <w:rPr>
                <w:rFonts w:ascii="Times New Roman" w:eastAsia="Times New Roman" w:hAnsi="Times New Roman" w:cs="Times New Roman"/>
                <w:bCs/>
                <w:spacing w:val="-2"/>
                <w:w w:val="105"/>
                <w:sz w:val="24"/>
                <w:szCs w:val="24"/>
                <w:lang w:eastAsia="ru-RU"/>
              </w:rPr>
              <w:t>енной</w:t>
            </w:r>
            <w:r w:rsidRPr="00312642">
              <w:rPr>
                <w:rFonts w:ascii="Times New Roman" w:eastAsia="Times New Roman" w:hAnsi="Times New Roman" w:cs="Times New Roman"/>
                <w:bCs/>
                <w:spacing w:val="2"/>
                <w:w w:val="105"/>
                <w:sz w:val="24"/>
                <w:szCs w:val="24"/>
                <w:lang w:eastAsia="ru-RU"/>
              </w:rPr>
              <w:t xml:space="preserve"> </w:t>
            </w:r>
            <w:r w:rsidRPr="00312642">
              <w:rPr>
                <w:rFonts w:ascii="Times New Roman" w:eastAsia="Times New Roman" w:hAnsi="Times New Roman" w:cs="Times New Roman"/>
                <w:bCs/>
                <w:spacing w:val="-2"/>
                <w:w w:val="105"/>
                <w:sz w:val="24"/>
                <w:szCs w:val="24"/>
                <w:lang w:eastAsia="ru-RU"/>
              </w:rPr>
              <w:t>фи</w:t>
            </w:r>
            <w:r w:rsidRPr="00312642">
              <w:rPr>
                <w:rFonts w:ascii="Times New Roman" w:eastAsia="Times New Roman" w:hAnsi="Times New Roman" w:cs="Times New Roman"/>
                <w:bCs/>
                <w:spacing w:val="-1"/>
                <w:w w:val="105"/>
                <w:sz w:val="24"/>
                <w:szCs w:val="24"/>
                <w:lang w:eastAsia="ru-RU"/>
              </w:rPr>
              <w:t>зи</w:t>
            </w:r>
            <w:r w:rsidRPr="00312642">
              <w:rPr>
                <w:rFonts w:ascii="Times New Roman" w:eastAsia="Times New Roman" w:hAnsi="Times New Roman" w:cs="Times New Roman"/>
                <w:bCs/>
                <w:w w:val="105"/>
                <w:sz w:val="24"/>
                <w:szCs w:val="24"/>
                <w:lang w:eastAsia="ru-RU"/>
              </w:rPr>
              <w:t>ческой</w:t>
            </w:r>
            <w:r w:rsidRPr="00312642">
              <w:rPr>
                <w:rFonts w:ascii="Times New Roman" w:eastAsia="Times New Roman" w:hAnsi="Times New Roman" w:cs="Times New Roman"/>
                <w:bCs/>
                <w:spacing w:val="-9"/>
                <w:w w:val="105"/>
                <w:sz w:val="24"/>
                <w:szCs w:val="24"/>
                <w:lang w:eastAsia="ru-RU"/>
              </w:rPr>
              <w:t xml:space="preserve"> </w:t>
            </w:r>
            <w:r w:rsidRPr="00312642">
              <w:rPr>
                <w:rFonts w:ascii="Times New Roman" w:eastAsia="Times New Roman" w:hAnsi="Times New Roman" w:cs="Times New Roman"/>
                <w:bCs/>
                <w:w w:val="105"/>
                <w:sz w:val="24"/>
                <w:szCs w:val="24"/>
                <w:lang w:eastAsia="ru-RU"/>
              </w:rPr>
              <w:t>науки;</w:t>
            </w:r>
            <w:r w:rsidRPr="00312642">
              <w:rPr>
                <w:rFonts w:ascii="Times New Roman" w:eastAsia="Times New Roman" w:hAnsi="Times New Roman" w:cs="Times New Roman"/>
                <w:bCs/>
                <w:spacing w:val="-8"/>
                <w:w w:val="105"/>
                <w:sz w:val="24"/>
                <w:szCs w:val="24"/>
                <w:lang w:eastAsia="ru-RU"/>
              </w:rPr>
              <w:t xml:space="preserve"> </w:t>
            </w:r>
            <w:r w:rsidRPr="00312642">
              <w:rPr>
                <w:rFonts w:ascii="Times New Roman" w:eastAsia="Times New Roman" w:hAnsi="Times New Roman" w:cs="Times New Roman"/>
                <w:bCs/>
                <w:w w:val="105"/>
                <w:sz w:val="24"/>
                <w:szCs w:val="24"/>
                <w:lang w:eastAsia="ru-RU"/>
              </w:rPr>
              <w:t>физически</w:t>
            </w:r>
            <w:r w:rsidRPr="00312642">
              <w:rPr>
                <w:rFonts w:ascii="Times New Roman" w:eastAsia="Times New Roman" w:hAnsi="Times New Roman" w:cs="Times New Roman"/>
                <w:bCs/>
                <w:spacing w:val="-8"/>
                <w:w w:val="105"/>
                <w:sz w:val="24"/>
                <w:szCs w:val="24"/>
                <w:lang w:eastAsia="ru-RU"/>
              </w:rPr>
              <w:t xml:space="preserve"> </w:t>
            </w:r>
            <w:r w:rsidRPr="00312642">
              <w:rPr>
                <w:rFonts w:ascii="Times New Roman" w:eastAsia="Times New Roman" w:hAnsi="Times New Roman" w:cs="Times New Roman"/>
                <w:bCs/>
                <w:w w:val="105"/>
                <w:sz w:val="24"/>
                <w:szCs w:val="24"/>
                <w:lang w:eastAsia="ru-RU"/>
              </w:rPr>
              <w:t>грамотное</w:t>
            </w:r>
            <w:r w:rsidRPr="00312642">
              <w:rPr>
                <w:rFonts w:ascii="Times New Roman" w:eastAsia="Times New Roman" w:hAnsi="Times New Roman" w:cs="Times New Roman"/>
                <w:bCs/>
                <w:spacing w:val="-8"/>
                <w:w w:val="105"/>
                <w:sz w:val="24"/>
                <w:szCs w:val="24"/>
                <w:lang w:eastAsia="ru-RU"/>
              </w:rPr>
              <w:t xml:space="preserve"> </w:t>
            </w:r>
            <w:r w:rsidRPr="00312642">
              <w:rPr>
                <w:rFonts w:ascii="Times New Roman" w:eastAsia="Times New Roman" w:hAnsi="Times New Roman" w:cs="Times New Roman"/>
                <w:bCs/>
                <w:w w:val="105"/>
                <w:sz w:val="24"/>
                <w:szCs w:val="24"/>
                <w:lang w:eastAsia="ru-RU"/>
              </w:rPr>
              <w:t>поведение</w:t>
            </w:r>
            <w:r w:rsidRPr="00312642">
              <w:rPr>
                <w:rFonts w:ascii="Times New Roman" w:eastAsia="Times New Roman" w:hAnsi="Times New Roman" w:cs="Times New Roman"/>
                <w:bCs/>
                <w:spacing w:val="-8"/>
                <w:w w:val="105"/>
                <w:sz w:val="24"/>
                <w:szCs w:val="24"/>
                <w:lang w:eastAsia="ru-RU"/>
              </w:rPr>
              <w:t xml:space="preserve"> </w:t>
            </w:r>
            <w:r w:rsidRPr="00312642">
              <w:rPr>
                <w:rFonts w:ascii="Times New Roman" w:eastAsia="Times New Roman" w:hAnsi="Times New Roman" w:cs="Times New Roman"/>
                <w:bCs/>
                <w:w w:val="105"/>
                <w:sz w:val="24"/>
                <w:szCs w:val="24"/>
                <w:lang w:eastAsia="ru-RU"/>
              </w:rPr>
              <w:t>в</w:t>
            </w:r>
            <w:r w:rsidRPr="00312642">
              <w:rPr>
                <w:rFonts w:ascii="Times New Roman" w:eastAsia="Times New Roman" w:hAnsi="Times New Roman" w:cs="Times New Roman"/>
                <w:bCs/>
                <w:spacing w:val="-8"/>
                <w:w w:val="105"/>
                <w:sz w:val="24"/>
                <w:szCs w:val="24"/>
                <w:lang w:eastAsia="ru-RU"/>
              </w:rPr>
              <w:t xml:space="preserve"> </w:t>
            </w:r>
            <w:r w:rsidRPr="00312642">
              <w:rPr>
                <w:rFonts w:ascii="Times New Roman" w:eastAsia="Times New Roman" w:hAnsi="Times New Roman" w:cs="Times New Roman"/>
                <w:bCs/>
                <w:w w:val="105"/>
                <w:sz w:val="24"/>
                <w:szCs w:val="24"/>
                <w:lang w:eastAsia="ru-RU"/>
              </w:rPr>
              <w:t>профессиональной</w:t>
            </w:r>
            <w:r w:rsidRPr="00312642">
              <w:rPr>
                <w:rFonts w:ascii="Times New Roman" w:eastAsia="Times New Roman" w:hAnsi="Times New Roman" w:cs="Times New Roman"/>
                <w:bCs/>
                <w:spacing w:val="-8"/>
                <w:w w:val="105"/>
                <w:sz w:val="24"/>
                <w:szCs w:val="24"/>
                <w:lang w:eastAsia="ru-RU"/>
              </w:rPr>
              <w:t xml:space="preserve"> </w:t>
            </w:r>
            <w:r w:rsidRPr="00312642">
              <w:rPr>
                <w:rFonts w:ascii="Times New Roman" w:eastAsia="Times New Roman" w:hAnsi="Times New Roman" w:cs="Times New Roman"/>
                <w:bCs/>
                <w:w w:val="105"/>
                <w:sz w:val="24"/>
                <w:szCs w:val="24"/>
                <w:lang w:eastAsia="ru-RU"/>
              </w:rPr>
              <w:t>деятельности и</w:t>
            </w:r>
            <w:r w:rsidRPr="00312642">
              <w:rPr>
                <w:rFonts w:ascii="Times New Roman" w:eastAsia="Times New Roman" w:hAnsi="Times New Roman" w:cs="Times New Roman"/>
                <w:bCs/>
                <w:spacing w:val="1"/>
                <w:w w:val="105"/>
                <w:sz w:val="24"/>
                <w:szCs w:val="24"/>
                <w:lang w:eastAsia="ru-RU"/>
              </w:rPr>
              <w:t xml:space="preserve"> </w:t>
            </w:r>
            <w:r w:rsidRPr="00312642">
              <w:rPr>
                <w:rFonts w:ascii="Times New Roman" w:eastAsia="Times New Roman" w:hAnsi="Times New Roman" w:cs="Times New Roman"/>
                <w:bCs/>
                <w:w w:val="105"/>
                <w:sz w:val="24"/>
                <w:szCs w:val="24"/>
                <w:lang w:eastAsia="ru-RU"/>
              </w:rPr>
              <w:t>быту</w:t>
            </w:r>
            <w:r w:rsidRPr="00312642">
              <w:rPr>
                <w:rFonts w:ascii="Times New Roman" w:eastAsia="Times New Roman" w:hAnsi="Times New Roman" w:cs="Times New Roman"/>
                <w:bCs/>
                <w:spacing w:val="1"/>
                <w:w w:val="105"/>
                <w:sz w:val="24"/>
                <w:szCs w:val="24"/>
                <w:lang w:eastAsia="ru-RU"/>
              </w:rPr>
              <w:t xml:space="preserve"> </w:t>
            </w:r>
            <w:r w:rsidRPr="00312642">
              <w:rPr>
                <w:rFonts w:ascii="Times New Roman" w:eastAsia="Times New Roman" w:hAnsi="Times New Roman" w:cs="Times New Roman"/>
                <w:bCs/>
                <w:w w:val="105"/>
                <w:sz w:val="24"/>
                <w:szCs w:val="24"/>
                <w:lang w:eastAsia="ru-RU"/>
              </w:rPr>
              <w:t>при</w:t>
            </w:r>
            <w:r w:rsidRPr="00312642">
              <w:rPr>
                <w:rFonts w:ascii="Times New Roman" w:eastAsia="Times New Roman" w:hAnsi="Times New Roman" w:cs="Times New Roman"/>
                <w:bCs/>
                <w:spacing w:val="1"/>
                <w:w w:val="105"/>
                <w:sz w:val="24"/>
                <w:szCs w:val="24"/>
                <w:lang w:eastAsia="ru-RU"/>
              </w:rPr>
              <w:t xml:space="preserve"> </w:t>
            </w:r>
            <w:r w:rsidRPr="00312642">
              <w:rPr>
                <w:rFonts w:ascii="Times New Roman" w:eastAsia="Times New Roman" w:hAnsi="Times New Roman" w:cs="Times New Roman"/>
                <w:bCs/>
                <w:w w:val="105"/>
                <w:sz w:val="24"/>
                <w:szCs w:val="24"/>
                <w:lang w:eastAsia="ru-RU"/>
              </w:rPr>
              <w:t>обращении с</w:t>
            </w:r>
            <w:r w:rsidRPr="00312642">
              <w:rPr>
                <w:rFonts w:ascii="Times New Roman" w:eastAsia="Times New Roman" w:hAnsi="Times New Roman" w:cs="Times New Roman"/>
                <w:bCs/>
                <w:spacing w:val="1"/>
                <w:w w:val="105"/>
                <w:sz w:val="24"/>
                <w:szCs w:val="24"/>
                <w:lang w:eastAsia="ru-RU"/>
              </w:rPr>
              <w:t xml:space="preserve"> </w:t>
            </w:r>
            <w:r w:rsidRPr="00312642">
              <w:rPr>
                <w:rFonts w:ascii="Times New Roman" w:eastAsia="Times New Roman" w:hAnsi="Times New Roman" w:cs="Times New Roman"/>
                <w:bCs/>
                <w:w w:val="105"/>
                <w:sz w:val="24"/>
                <w:szCs w:val="24"/>
                <w:lang w:eastAsia="ru-RU"/>
              </w:rPr>
              <w:t>приборами</w:t>
            </w:r>
            <w:r w:rsidRPr="00312642">
              <w:rPr>
                <w:rFonts w:ascii="Times New Roman" w:eastAsia="Times New Roman" w:hAnsi="Times New Roman" w:cs="Times New Roman"/>
                <w:bCs/>
                <w:spacing w:val="1"/>
                <w:w w:val="105"/>
                <w:sz w:val="24"/>
                <w:szCs w:val="24"/>
                <w:lang w:eastAsia="ru-RU"/>
              </w:rPr>
              <w:t xml:space="preserve"> </w:t>
            </w:r>
            <w:r w:rsidRPr="00312642">
              <w:rPr>
                <w:rFonts w:ascii="Times New Roman" w:eastAsia="Times New Roman" w:hAnsi="Times New Roman" w:cs="Times New Roman"/>
                <w:bCs/>
                <w:w w:val="105"/>
                <w:sz w:val="24"/>
                <w:szCs w:val="24"/>
                <w:lang w:eastAsia="ru-RU"/>
              </w:rPr>
              <w:t>и</w:t>
            </w:r>
            <w:r w:rsidRPr="00312642">
              <w:rPr>
                <w:rFonts w:ascii="Times New Roman" w:eastAsia="Times New Roman" w:hAnsi="Times New Roman" w:cs="Times New Roman"/>
                <w:bCs/>
                <w:spacing w:val="1"/>
                <w:w w:val="105"/>
                <w:sz w:val="24"/>
                <w:szCs w:val="24"/>
                <w:lang w:eastAsia="ru-RU"/>
              </w:rPr>
              <w:t xml:space="preserve"> </w:t>
            </w:r>
            <w:r w:rsidRPr="00312642">
              <w:rPr>
                <w:rFonts w:ascii="Times New Roman" w:eastAsia="Times New Roman" w:hAnsi="Times New Roman" w:cs="Times New Roman"/>
                <w:bCs/>
                <w:w w:val="105"/>
                <w:sz w:val="24"/>
                <w:szCs w:val="24"/>
                <w:lang w:eastAsia="ru-RU"/>
              </w:rPr>
              <w:t>устройствами;</w:t>
            </w:r>
          </w:p>
          <w:p w:rsidR="00312642" w:rsidRPr="00312642" w:rsidRDefault="00312642" w:rsidP="00312642">
            <w:pPr>
              <w:widowControl w:val="0"/>
              <w:autoSpaceDE w:val="0"/>
              <w:autoSpaceDN w:val="0"/>
              <w:adjustRightInd w:val="0"/>
              <w:spacing w:after="0" w:line="240" w:lineRule="auto"/>
              <w:rPr>
                <w:rFonts w:ascii="Times New Roman" w:eastAsia="Times New Roman" w:hAnsi="Times New Roman" w:cs="Times New Roman"/>
                <w:bCs/>
                <w:sz w:val="24"/>
                <w:szCs w:val="24"/>
                <w:lang w:eastAsia="ru-RU"/>
              </w:rPr>
            </w:pPr>
            <w:r w:rsidRPr="00312642">
              <w:rPr>
                <w:rFonts w:ascii="Times New Roman" w:eastAsia="Times New Roman" w:hAnsi="Times New Roman" w:cs="Times New Roman"/>
                <w:bCs/>
                <w:sz w:val="24"/>
                <w:szCs w:val="24"/>
                <w:lang w:eastAsia="ru-RU"/>
              </w:rPr>
              <w:t>- готовность</w:t>
            </w:r>
            <w:r w:rsidRPr="00312642">
              <w:rPr>
                <w:rFonts w:ascii="Times New Roman" w:eastAsia="Times New Roman" w:hAnsi="Times New Roman" w:cs="Times New Roman"/>
                <w:bCs/>
                <w:spacing w:val="14"/>
                <w:sz w:val="24"/>
                <w:szCs w:val="24"/>
                <w:lang w:eastAsia="ru-RU"/>
              </w:rPr>
              <w:t xml:space="preserve"> </w:t>
            </w:r>
            <w:r w:rsidRPr="00312642">
              <w:rPr>
                <w:rFonts w:ascii="Times New Roman" w:eastAsia="Times New Roman" w:hAnsi="Times New Roman" w:cs="Times New Roman"/>
                <w:bCs/>
                <w:sz w:val="24"/>
                <w:szCs w:val="24"/>
                <w:lang w:eastAsia="ru-RU"/>
              </w:rPr>
              <w:t>к</w:t>
            </w:r>
            <w:r w:rsidRPr="00312642">
              <w:rPr>
                <w:rFonts w:ascii="Times New Roman" w:eastAsia="Times New Roman" w:hAnsi="Times New Roman" w:cs="Times New Roman"/>
                <w:bCs/>
                <w:spacing w:val="15"/>
                <w:sz w:val="24"/>
                <w:szCs w:val="24"/>
                <w:lang w:eastAsia="ru-RU"/>
              </w:rPr>
              <w:t xml:space="preserve"> </w:t>
            </w:r>
            <w:r w:rsidRPr="00312642">
              <w:rPr>
                <w:rFonts w:ascii="Times New Roman" w:eastAsia="Times New Roman" w:hAnsi="Times New Roman" w:cs="Times New Roman"/>
                <w:bCs/>
                <w:sz w:val="24"/>
                <w:szCs w:val="24"/>
                <w:lang w:eastAsia="ru-RU"/>
              </w:rPr>
              <w:t>продолжению</w:t>
            </w:r>
            <w:r w:rsidRPr="00312642">
              <w:rPr>
                <w:rFonts w:ascii="Times New Roman" w:eastAsia="Times New Roman" w:hAnsi="Times New Roman" w:cs="Times New Roman"/>
                <w:bCs/>
                <w:spacing w:val="15"/>
                <w:sz w:val="24"/>
                <w:szCs w:val="24"/>
                <w:lang w:eastAsia="ru-RU"/>
              </w:rPr>
              <w:t xml:space="preserve"> </w:t>
            </w:r>
            <w:r w:rsidRPr="00312642">
              <w:rPr>
                <w:rFonts w:ascii="Times New Roman" w:eastAsia="Times New Roman" w:hAnsi="Times New Roman" w:cs="Times New Roman"/>
                <w:bCs/>
                <w:sz w:val="24"/>
                <w:szCs w:val="24"/>
                <w:lang w:eastAsia="ru-RU"/>
              </w:rPr>
              <w:t>образования</w:t>
            </w:r>
            <w:r w:rsidRPr="00312642">
              <w:rPr>
                <w:rFonts w:ascii="Times New Roman" w:eastAsia="Times New Roman" w:hAnsi="Times New Roman" w:cs="Times New Roman"/>
                <w:bCs/>
                <w:spacing w:val="15"/>
                <w:sz w:val="24"/>
                <w:szCs w:val="24"/>
                <w:lang w:eastAsia="ru-RU"/>
              </w:rPr>
              <w:t xml:space="preserve"> </w:t>
            </w:r>
            <w:r w:rsidRPr="00312642">
              <w:rPr>
                <w:rFonts w:ascii="Times New Roman" w:eastAsia="Times New Roman" w:hAnsi="Times New Roman" w:cs="Times New Roman"/>
                <w:bCs/>
                <w:sz w:val="24"/>
                <w:szCs w:val="24"/>
                <w:lang w:eastAsia="ru-RU"/>
              </w:rPr>
              <w:t>и</w:t>
            </w:r>
            <w:r w:rsidRPr="00312642">
              <w:rPr>
                <w:rFonts w:ascii="Times New Roman" w:eastAsia="Times New Roman" w:hAnsi="Times New Roman" w:cs="Times New Roman"/>
                <w:bCs/>
                <w:spacing w:val="15"/>
                <w:sz w:val="24"/>
                <w:szCs w:val="24"/>
                <w:lang w:eastAsia="ru-RU"/>
              </w:rPr>
              <w:t xml:space="preserve"> </w:t>
            </w:r>
            <w:r w:rsidRPr="00312642">
              <w:rPr>
                <w:rFonts w:ascii="Times New Roman" w:eastAsia="Times New Roman" w:hAnsi="Times New Roman" w:cs="Times New Roman"/>
                <w:bCs/>
                <w:sz w:val="24"/>
                <w:szCs w:val="24"/>
                <w:lang w:eastAsia="ru-RU"/>
              </w:rPr>
              <w:t>повышения</w:t>
            </w:r>
            <w:r w:rsidRPr="00312642">
              <w:rPr>
                <w:rFonts w:ascii="Times New Roman" w:eastAsia="Times New Roman" w:hAnsi="Times New Roman" w:cs="Times New Roman"/>
                <w:bCs/>
                <w:spacing w:val="15"/>
                <w:sz w:val="24"/>
                <w:szCs w:val="24"/>
                <w:lang w:eastAsia="ru-RU"/>
              </w:rPr>
              <w:t xml:space="preserve"> </w:t>
            </w:r>
            <w:r w:rsidRPr="00312642">
              <w:rPr>
                <w:rFonts w:ascii="Times New Roman" w:eastAsia="Times New Roman" w:hAnsi="Times New Roman" w:cs="Times New Roman"/>
                <w:bCs/>
                <w:sz w:val="24"/>
                <w:szCs w:val="24"/>
                <w:lang w:eastAsia="ru-RU"/>
              </w:rPr>
              <w:t>квалификации</w:t>
            </w:r>
            <w:r w:rsidRPr="00312642">
              <w:rPr>
                <w:rFonts w:ascii="Times New Roman" w:eastAsia="Times New Roman" w:hAnsi="Times New Roman" w:cs="Times New Roman"/>
                <w:bCs/>
                <w:spacing w:val="15"/>
                <w:sz w:val="24"/>
                <w:szCs w:val="24"/>
                <w:lang w:eastAsia="ru-RU"/>
              </w:rPr>
              <w:t xml:space="preserve"> </w:t>
            </w:r>
            <w:r w:rsidRPr="00312642">
              <w:rPr>
                <w:rFonts w:ascii="Times New Roman" w:eastAsia="Times New Roman" w:hAnsi="Times New Roman" w:cs="Times New Roman"/>
                <w:bCs/>
                <w:sz w:val="24"/>
                <w:szCs w:val="24"/>
                <w:lang w:eastAsia="ru-RU"/>
              </w:rPr>
              <w:t>в</w:t>
            </w:r>
            <w:r w:rsidRPr="00312642">
              <w:rPr>
                <w:rFonts w:ascii="Times New Roman" w:eastAsia="Times New Roman" w:hAnsi="Times New Roman" w:cs="Times New Roman"/>
                <w:bCs/>
                <w:spacing w:val="15"/>
                <w:sz w:val="24"/>
                <w:szCs w:val="24"/>
                <w:lang w:eastAsia="ru-RU"/>
              </w:rPr>
              <w:t xml:space="preserve"> </w:t>
            </w:r>
            <w:r w:rsidRPr="00312642">
              <w:rPr>
                <w:rFonts w:ascii="Times New Roman" w:eastAsia="Times New Roman" w:hAnsi="Times New Roman" w:cs="Times New Roman"/>
                <w:bCs/>
                <w:sz w:val="24"/>
                <w:szCs w:val="24"/>
                <w:lang w:eastAsia="ru-RU"/>
              </w:rPr>
              <w:t>избранной</w:t>
            </w:r>
            <w:r w:rsidRPr="00312642">
              <w:rPr>
                <w:rFonts w:ascii="Times New Roman" w:eastAsia="Times New Roman" w:hAnsi="Times New Roman" w:cs="Times New Roman"/>
                <w:bCs/>
                <w:spacing w:val="35"/>
                <w:sz w:val="24"/>
                <w:szCs w:val="24"/>
                <w:lang w:eastAsia="ru-RU"/>
              </w:rPr>
              <w:t xml:space="preserve"> </w:t>
            </w:r>
            <w:r w:rsidRPr="00312642">
              <w:rPr>
                <w:rFonts w:ascii="Times New Roman" w:eastAsia="Times New Roman" w:hAnsi="Times New Roman" w:cs="Times New Roman"/>
                <w:bCs/>
                <w:sz w:val="24"/>
                <w:szCs w:val="24"/>
                <w:lang w:eastAsia="ru-RU"/>
              </w:rPr>
              <w:t>профессиональной</w:t>
            </w:r>
            <w:r w:rsidRPr="00312642">
              <w:rPr>
                <w:rFonts w:ascii="Times New Roman" w:eastAsia="Times New Roman" w:hAnsi="Times New Roman" w:cs="Times New Roman"/>
                <w:bCs/>
                <w:spacing w:val="36"/>
                <w:sz w:val="24"/>
                <w:szCs w:val="24"/>
                <w:lang w:eastAsia="ru-RU"/>
              </w:rPr>
              <w:t xml:space="preserve"> </w:t>
            </w:r>
            <w:r w:rsidRPr="00312642">
              <w:rPr>
                <w:rFonts w:ascii="Times New Roman" w:eastAsia="Times New Roman" w:hAnsi="Times New Roman" w:cs="Times New Roman"/>
                <w:bCs/>
                <w:sz w:val="24"/>
                <w:szCs w:val="24"/>
                <w:lang w:eastAsia="ru-RU"/>
              </w:rPr>
              <w:t>деятельности</w:t>
            </w:r>
            <w:r w:rsidRPr="00312642">
              <w:rPr>
                <w:rFonts w:ascii="Times New Roman" w:eastAsia="Times New Roman" w:hAnsi="Times New Roman" w:cs="Times New Roman"/>
                <w:bCs/>
                <w:spacing w:val="35"/>
                <w:sz w:val="24"/>
                <w:szCs w:val="24"/>
                <w:lang w:eastAsia="ru-RU"/>
              </w:rPr>
              <w:t xml:space="preserve"> </w:t>
            </w:r>
            <w:r w:rsidRPr="00312642">
              <w:rPr>
                <w:rFonts w:ascii="Times New Roman" w:eastAsia="Times New Roman" w:hAnsi="Times New Roman" w:cs="Times New Roman"/>
                <w:bCs/>
                <w:sz w:val="24"/>
                <w:szCs w:val="24"/>
                <w:lang w:eastAsia="ru-RU"/>
              </w:rPr>
              <w:t>и</w:t>
            </w:r>
            <w:r w:rsidRPr="00312642">
              <w:rPr>
                <w:rFonts w:ascii="Times New Roman" w:eastAsia="Times New Roman" w:hAnsi="Times New Roman" w:cs="Times New Roman"/>
                <w:bCs/>
                <w:spacing w:val="36"/>
                <w:sz w:val="24"/>
                <w:szCs w:val="24"/>
                <w:lang w:eastAsia="ru-RU"/>
              </w:rPr>
              <w:t xml:space="preserve"> </w:t>
            </w:r>
            <w:r w:rsidRPr="00312642">
              <w:rPr>
                <w:rFonts w:ascii="Times New Roman" w:eastAsia="Times New Roman" w:hAnsi="Times New Roman" w:cs="Times New Roman"/>
                <w:bCs/>
                <w:sz w:val="24"/>
                <w:szCs w:val="24"/>
                <w:lang w:eastAsia="ru-RU"/>
              </w:rPr>
              <w:t>объективное</w:t>
            </w:r>
            <w:r w:rsidRPr="00312642">
              <w:rPr>
                <w:rFonts w:ascii="Times New Roman" w:eastAsia="Times New Roman" w:hAnsi="Times New Roman" w:cs="Times New Roman"/>
                <w:bCs/>
                <w:spacing w:val="36"/>
                <w:sz w:val="24"/>
                <w:szCs w:val="24"/>
                <w:lang w:eastAsia="ru-RU"/>
              </w:rPr>
              <w:t xml:space="preserve"> </w:t>
            </w:r>
            <w:r w:rsidRPr="00312642">
              <w:rPr>
                <w:rFonts w:ascii="Times New Roman" w:eastAsia="Times New Roman" w:hAnsi="Times New Roman" w:cs="Times New Roman"/>
                <w:bCs/>
                <w:sz w:val="24"/>
                <w:szCs w:val="24"/>
                <w:lang w:eastAsia="ru-RU"/>
              </w:rPr>
              <w:t>осознание</w:t>
            </w:r>
            <w:r w:rsidRPr="00312642">
              <w:rPr>
                <w:rFonts w:ascii="Times New Roman" w:eastAsia="Times New Roman" w:hAnsi="Times New Roman" w:cs="Times New Roman"/>
                <w:bCs/>
                <w:spacing w:val="35"/>
                <w:sz w:val="24"/>
                <w:szCs w:val="24"/>
                <w:lang w:eastAsia="ru-RU"/>
              </w:rPr>
              <w:t xml:space="preserve"> </w:t>
            </w:r>
            <w:r w:rsidRPr="00312642">
              <w:rPr>
                <w:rFonts w:ascii="Times New Roman" w:eastAsia="Times New Roman" w:hAnsi="Times New Roman" w:cs="Times New Roman"/>
                <w:bCs/>
                <w:sz w:val="24"/>
                <w:szCs w:val="24"/>
                <w:lang w:eastAsia="ru-RU"/>
              </w:rPr>
              <w:t>роли</w:t>
            </w:r>
            <w:r w:rsidRPr="00312642">
              <w:rPr>
                <w:rFonts w:ascii="Times New Roman" w:eastAsia="Times New Roman" w:hAnsi="Times New Roman" w:cs="Times New Roman"/>
                <w:bCs/>
                <w:spacing w:val="36"/>
                <w:sz w:val="24"/>
                <w:szCs w:val="24"/>
                <w:lang w:eastAsia="ru-RU"/>
              </w:rPr>
              <w:t xml:space="preserve"> </w:t>
            </w:r>
            <w:r w:rsidRPr="00312642">
              <w:rPr>
                <w:rFonts w:ascii="Times New Roman" w:eastAsia="Times New Roman" w:hAnsi="Times New Roman" w:cs="Times New Roman"/>
                <w:bCs/>
                <w:sz w:val="24"/>
                <w:szCs w:val="24"/>
                <w:lang w:eastAsia="ru-RU"/>
              </w:rPr>
              <w:t>физических компетенций</w:t>
            </w:r>
            <w:r w:rsidRPr="00312642">
              <w:rPr>
                <w:rFonts w:ascii="Times New Roman" w:eastAsia="Times New Roman" w:hAnsi="Times New Roman" w:cs="Times New Roman"/>
                <w:bCs/>
                <w:spacing w:val="27"/>
                <w:sz w:val="24"/>
                <w:szCs w:val="24"/>
                <w:lang w:eastAsia="ru-RU"/>
              </w:rPr>
              <w:t xml:space="preserve"> </w:t>
            </w:r>
            <w:r w:rsidRPr="00312642">
              <w:rPr>
                <w:rFonts w:ascii="Times New Roman" w:eastAsia="Times New Roman" w:hAnsi="Times New Roman" w:cs="Times New Roman"/>
                <w:bCs/>
                <w:sz w:val="24"/>
                <w:szCs w:val="24"/>
                <w:lang w:eastAsia="ru-RU"/>
              </w:rPr>
              <w:t>в этом;</w:t>
            </w:r>
          </w:p>
          <w:p w:rsidR="00312642" w:rsidRPr="00312642" w:rsidRDefault="00312642" w:rsidP="00312642">
            <w:pPr>
              <w:widowControl w:val="0"/>
              <w:autoSpaceDE w:val="0"/>
              <w:autoSpaceDN w:val="0"/>
              <w:adjustRightInd w:val="0"/>
              <w:spacing w:after="0" w:line="240" w:lineRule="auto"/>
              <w:rPr>
                <w:rFonts w:ascii="Times New Roman" w:eastAsia="Times New Roman" w:hAnsi="Times New Roman" w:cs="Times New Roman"/>
                <w:bCs/>
                <w:sz w:val="24"/>
                <w:szCs w:val="24"/>
                <w:lang w:eastAsia="ru-RU"/>
              </w:rPr>
            </w:pPr>
            <w:r w:rsidRPr="00312642">
              <w:rPr>
                <w:rFonts w:ascii="Times New Roman" w:eastAsia="Times New Roman" w:hAnsi="Times New Roman" w:cs="Times New Roman"/>
                <w:bCs/>
                <w:w w:val="105"/>
                <w:sz w:val="24"/>
                <w:szCs w:val="24"/>
                <w:lang w:eastAsia="ru-RU"/>
              </w:rPr>
              <w:t>- умение</w:t>
            </w:r>
            <w:r w:rsidRPr="00312642">
              <w:rPr>
                <w:rFonts w:ascii="Times New Roman" w:eastAsia="Times New Roman" w:hAnsi="Times New Roman" w:cs="Times New Roman"/>
                <w:bCs/>
                <w:spacing w:val="-1"/>
                <w:w w:val="105"/>
                <w:sz w:val="24"/>
                <w:szCs w:val="24"/>
                <w:lang w:eastAsia="ru-RU"/>
              </w:rPr>
              <w:t xml:space="preserve"> </w:t>
            </w:r>
            <w:r w:rsidRPr="00312642">
              <w:rPr>
                <w:rFonts w:ascii="Times New Roman" w:eastAsia="Times New Roman" w:hAnsi="Times New Roman" w:cs="Times New Roman"/>
                <w:bCs/>
                <w:w w:val="105"/>
                <w:sz w:val="24"/>
                <w:szCs w:val="24"/>
                <w:lang w:eastAsia="ru-RU"/>
              </w:rPr>
              <w:t>использовать</w:t>
            </w:r>
            <w:r w:rsidRPr="00312642">
              <w:rPr>
                <w:rFonts w:ascii="Times New Roman" w:eastAsia="Times New Roman" w:hAnsi="Times New Roman" w:cs="Times New Roman"/>
                <w:bCs/>
                <w:spacing w:val="-1"/>
                <w:w w:val="105"/>
                <w:sz w:val="24"/>
                <w:szCs w:val="24"/>
                <w:lang w:eastAsia="ru-RU"/>
              </w:rPr>
              <w:t xml:space="preserve"> </w:t>
            </w:r>
            <w:r w:rsidRPr="00312642">
              <w:rPr>
                <w:rFonts w:ascii="Times New Roman" w:eastAsia="Times New Roman" w:hAnsi="Times New Roman" w:cs="Times New Roman"/>
                <w:bCs/>
                <w:w w:val="105"/>
                <w:sz w:val="24"/>
                <w:szCs w:val="24"/>
                <w:lang w:eastAsia="ru-RU"/>
              </w:rPr>
              <w:t>достижения современной</w:t>
            </w:r>
            <w:r w:rsidRPr="00312642">
              <w:rPr>
                <w:rFonts w:ascii="Times New Roman" w:eastAsia="Times New Roman" w:hAnsi="Times New Roman" w:cs="Times New Roman"/>
                <w:bCs/>
                <w:spacing w:val="-1"/>
                <w:w w:val="105"/>
                <w:sz w:val="24"/>
                <w:szCs w:val="24"/>
                <w:lang w:eastAsia="ru-RU"/>
              </w:rPr>
              <w:t xml:space="preserve"> </w:t>
            </w:r>
            <w:r w:rsidRPr="00312642">
              <w:rPr>
                <w:rFonts w:ascii="Times New Roman" w:eastAsia="Times New Roman" w:hAnsi="Times New Roman" w:cs="Times New Roman"/>
                <w:bCs/>
                <w:w w:val="105"/>
                <w:sz w:val="24"/>
                <w:szCs w:val="24"/>
                <w:lang w:eastAsia="ru-RU"/>
              </w:rPr>
              <w:t>физической науки</w:t>
            </w:r>
            <w:r w:rsidRPr="00312642">
              <w:rPr>
                <w:rFonts w:ascii="Times New Roman" w:eastAsia="Times New Roman" w:hAnsi="Times New Roman" w:cs="Times New Roman"/>
                <w:bCs/>
                <w:spacing w:val="-1"/>
                <w:w w:val="105"/>
                <w:sz w:val="24"/>
                <w:szCs w:val="24"/>
                <w:lang w:eastAsia="ru-RU"/>
              </w:rPr>
              <w:t xml:space="preserve"> </w:t>
            </w:r>
            <w:r w:rsidRPr="00312642">
              <w:rPr>
                <w:rFonts w:ascii="Times New Roman" w:eastAsia="Times New Roman" w:hAnsi="Times New Roman" w:cs="Times New Roman"/>
                <w:bCs/>
                <w:w w:val="105"/>
                <w:sz w:val="24"/>
                <w:szCs w:val="24"/>
                <w:lang w:eastAsia="ru-RU"/>
              </w:rPr>
              <w:t>и физических</w:t>
            </w:r>
            <w:r w:rsidRPr="00312642">
              <w:rPr>
                <w:rFonts w:ascii="Times New Roman" w:eastAsia="Times New Roman" w:hAnsi="Times New Roman" w:cs="Times New Roman"/>
                <w:bCs/>
                <w:spacing w:val="15"/>
                <w:w w:val="105"/>
                <w:sz w:val="24"/>
                <w:szCs w:val="24"/>
                <w:lang w:eastAsia="ru-RU"/>
              </w:rPr>
              <w:t xml:space="preserve"> </w:t>
            </w:r>
            <w:r w:rsidRPr="00312642">
              <w:rPr>
                <w:rFonts w:ascii="Times New Roman" w:eastAsia="Times New Roman" w:hAnsi="Times New Roman" w:cs="Times New Roman"/>
                <w:bCs/>
                <w:w w:val="105"/>
                <w:sz w:val="24"/>
                <w:szCs w:val="24"/>
                <w:lang w:eastAsia="ru-RU"/>
              </w:rPr>
              <w:t>технологий</w:t>
            </w:r>
            <w:r w:rsidRPr="00312642">
              <w:rPr>
                <w:rFonts w:ascii="Times New Roman" w:eastAsia="Times New Roman" w:hAnsi="Times New Roman" w:cs="Times New Roman"/>
                <w:bCs/>
                <w:spacing w:val="16"/>
                <w:w w:val="105"/>
                <w:sz w:val="24"/>
                <w:szCs w:val="24"/>
                <w:lang w:eastAsia="ru-RU"/>
              </w:rPr>
              <w:t xml:space="preserve"> </w:t>
            </w:r>
            <w:r w:rsidRPr="00312642">
              <w:rPr>
                <w:rFonts w:ascii="Times New Roman" w:eastAsia="Times New Roman" w:hAnsi="Times New Roman" w:cs="Times New Roman"/>
                <w:bCs/>
                <w:w w:val="105"/>
                <w:sz w:val="24"/>
                <w:szCs w:val="24"/>
                <w:lang w:eastAsia="ru-RU"/>
              </w:rPr>
              <w:t>для</w:t>
            </w:r>
            <w:r w:rsidRPr="00312642">
              <w:rPr>
                <w:rFonts w:ascii="Times New Roman" w:eastAsia="Times New Roman" w:hAnsi="Times New Roman" w:cs="Times New Roman"/>
                <w:bCs/>
                <w:spacing w:val="16"/>
                <w:w w:val="105"/>
                <w:sz w:val="24"/>
                <w:szCs w:val="24"/>
                <w:lang w:eastAsia="ru-RU"/>
              </w:rPr>
              <w:t xml:space="preserve"> </w:t>
            </w:r>
            <w:r w:rsidRPr="00312642">
              <w:rPr>
                <w:rFonts w:ascii="Times New Roman" w:eastAsia="Times New Roman" w:hAnsi="Times New Roman" w:cs="Times New Roman"/>
                <w:bCs/>
                <w:w w:val="105"/>
                <w:sz w:val="24"/>
                <w:szCs w:val="24"/>
                <w:lang w:eastAsia="ru-RU"/>
              </w:rPr>
              <w:t>повышения</w:t>
            </w:r>
            <w:r w:rsidRPr="00312642">
              <w:rPr>
                <w:rFonts w:ascii="Times New Roman" w:eastAsia="Times New Roman" w:hAnsi="Times New Roman" w:cs="Times New Roman"/>
                <w:bCs/>
                <w:spacing w:val="15"/>
                <w:w w:val="105"/>
                <w:sz w:val="24"/>
                <w:szCs w:val="24"/>
                <w:lang w:eastAsia="ru-RU"/>
              </w:rPr>
              <w:t xml:space="preserve"> </w:t>
            </w:r>
            <w:r w:rsidRPr="00312642">
              <w:rPr>
                <w:rFonts w:ascii="Times New Roman" w:eastAsia="Times New Roman" w:hAnsi="Times New Roman" w:cs="Times New Roman"/>
                <w:bCs/>
                <w:w w:val="105"/>
                <w:sz w:val="24"/>
                <w:szCs w:val="24"/>
                <w:lang w:eastAsia="ru-RU"/>
              </w:rPr>
              <w:t>собственного</w:t>
            </w:r>
            <w:r w:rsidRPr="00312642">
              <w:rPr>
                <w:rFonts w:ascii="Times New Roman" w:eastAsia="Times New Roman" w:hAnsi="Times New Roman" w:cs="Times New Roman"/>
                <w:bCs/>
                <w:spacing w:val="16"/>
                <w:w w:val="105"/>
                <w:sz w:val="24"/>
                <w:szCs w:val="24"/>
                <w:lang w:eastAsia="ru-RU"/>
              </w:rPr>
              <w:t xml:space="preserve"> </w:t>
            </w:r>
            <w:r w:rsidRPr="00312642">
              <w:rPr>
                <w:rFonts w:ascii="Times New Roman" w:eastAsia="Times New Roman" w:hAnsi="Times New Roman" w:cs="Times New Roman"/>
                <w:bCs/>
                <w:w w:val="105"/>
                <w:sz w:val="24"/>
                <w:szCs w:val="24"/>
                <w:lang w:eastAsia="ru-RU"/>
              </w:rPr>
              <w:t>интеллектуального</w:t>
            </w:r>
            <w:r w:rsidRPr="00312642">
              <w:rPr>
                <w:rFonts w:ascii="Times New Roman" w:eastAsia="Times New Roman" w:hAnsi="Times New Roman" w:cs="Times New Roman"/>
                <w:bCs/>
                <w:spacing w:val="16"/>
                <w:w w:val="105"/>
                <w:sz w:val="24"/>
                <w:szCs w:val="24"/>
                <w:lang w:eastAsia="ru-RU"/>
              </w:rPr>
              <w:t xml:space="preserve"> </w:t>
            </w:r>
            <w:r w:rsidRPr="00312642">
              <w:rPr>
                <w:rFonts w:ascii="Times New Roman" w:eastAsia="Times New Roman" w:hAnsi="Times New Roman" w:cs="Times New Roman"/>
                <w:bCs/>
                <w:w w:val="105"/>
                <w:sz w:val="24"/>
                <w:szCs w:val="24"/>
                <w:lang w:eastAsia="ru-RU"/>
              </w:rPr>
              <w:t>развития</w:t>
            </w:r>
            <w:r w:rsidRPr="00312642">
              <w:rPr>
                <w:rFonts w:ascii="Times New Roman" w:eastAsia="Times New Roman" w:hAnsi="Times New Roman" w:cs="Times New Roman"/>
                <w:bCs/>
                <w:w w:val="107"/>
                <w:sz w:val="24"/>
                <w:szCs w:val="24"/>
                <w:lang w:eastAsia="ru-RU"/>
              </w:rPr>
              <w:t xml:space="preserve"> </w:t>
            </w:r>
            <w:r w:rsidRPr="00312642">
              <w:rPr>
                <w:rFonts w:ascii="Times New Roman" w:eastAsia="Times New Roman" w:hAnsi="Times New Roman" w:cs="Times New Roman"/>
                <w:bCs/>
                <w:w w:val="105"/>
                <w:sz w:val="24"/>
                <w:szCs w:val="24"/>
                <w:lang w:eastAsia="ru-RU"/>
              </w:rPr>
              <w:t>в</w:t>
            </w:r>
            <w:r w:rsidRPr="00312642">
              <w:rPr>
                <w:rFonts w:ascii="Times New Roman" w:eastAsia="Times New Roman" w:hAnsi="Times New Roman" w:cs="Times New Roman"/>
                <w:bCs/>
                <w:spacing w:val="-11"/>
                <w:w w:val="105"/>
                <w:sz w:val="24"/>
                <w:szCs w:val="24"/>
                <w:lang w:eastAsia="ru-RU"/>
              </w:rPr>
              <w:t xml:space="preserve"> </w:t>
            </w:r>
            <w:r w:rsidRPr="00312642">
              <w:rPr>
                <w:rFonts w:ascii="Times New Roman" w:eastAsia="Times New Roman" w:hAnsi="Times New Roman" w:cs="Times New Roman"/>
                <w:bCs/>
                <w:w w:val="105"/>
                <w:sz w:val="24"/>
                <w:szCs w:val="24"/>
                <w:lang w:eastAsia="ru-RU"/>
              </w:rPr>
              <w:t>выбранной</w:t>
            </w:r>
            <w:r w:rsidRPr="00312642">
              <w:rPr>
                <w:rFonts w:ascii="Times New Roman" w:eastAsia="Times New Roman" w:hAnsi="Times New Roman" w:cs="Times New Roman"/>
                <w:bCs/>
                <w:spacing w:val="-10"/>
                <w:w w:val="105"/>
                <w:sz w:val="24"/>
                <w:szCs w:val="24"/>
                <w:lang w:eastAsia="ru-RU"/>
              </w:rPr>
              <w:t xml:space="preserve"> </w:t>
            </w:r>
            <w:r w:rsidRPr="00312642">
              <w:rPr>
                <w:rFonts w:ascii="Times New Roman" w:eastAsia="Times New Roman" w:hAnsi="Times New Roman" w:cs="Times New Roman"/>
                <w:bCs/>
                <w:w w:val="105"/>
                <w:sz w:val="24"/>
                <w:szCs w:val="24"/>
                <w:lang w:eastAsia="ru-RU"/>
              </w:rPr>
              <w:t>профессиональной</w:t>
            </w:r>
            <w:r w:rsidRPr="00312642">
              <w:rPr>
                <w:rFonts w:ascii="Times New Roman" w:eastAsia="Times New Roman" w:hAnsi="Times New Roman" w:cs="Times New Roman"/>
                <w:bCs/>
                <w:spacing w:val="-10"/>
                <w:w w:val="105"/>
                <w:sz w:val="24"/>
                <w:szCs w:val="24"/>
                <w:lang w:eastAsia="ru-RU"/>
              </w:rPr>
              <w:t xml:space="preserve"> </w:t>
            </w:r>
            <w:r w:rsidRPr="00312642">
              <w:rPr>
                <w:rFonts w:ascii="Times New Roman" w:eastAsia="Times New Roman" w:hAnsi="Times New Roman" w:cs="Times New Roman"/>
                <w:bCs/>
                <w:w w:val="105"/>
                <w:sz w:val="24"/>
                <w:szCs w:val="24"/>
                <w:lang w:eastAsia="ru-RU"/>
              </w:rPr>
              <w:t>деятельности;</w:t>
            </w:r>
          </w:p>
          <w:p w:rsidR="00312642" w:rsidRPr="00312642" w:rsidRDefault="00312642" w:rsidP="00312642">
            <w:pPr>
              <w:widowControl w:val="0"/>
              <w:autoSpaceDE w:val="0"/>
              <w:autoSpaceDN w:val="0"/>
              <w:adjustRightInd w:val="0"/>
              <w:spacing w:after="0" w:line="240" w:lineRule="auto"/>
              <w:rPr>
                <w:rFonts w:ascii="Times New Roman" w:eastAsia="Times New Roman" w:hAnsi="Times New Roman" w:cs="Times New Roman"/>
                <w:bCs/>
                <w:sz w:val="24"/>
                <w:szCs w:val="24"/>
                <w:lang w:eastAsia="ru-RU"/>
              </w:rPr>
            </w:pPr>
            <w:r w:rsidRPr="00312642">
              <w:rPr>
                <w:rFonts w:ascii="Times New Roman" w:eastAsia="Times New Roman" w:hAnsi="Times New Roman" w:cs="Times New Roman"/>
                <w:bCs/>
                <w:spacing w:val="-3"/>
                <w:w w:val="105"/>
                <w:sz w:val="24"/>
                <w:szCs w:val="24"/>
                <w:lang w:eastAsia="ru-RU"/>
              </w:rPr>
              <w:t>- умение</w:t>
            </w:r>
            <w:r w:rsidRPr="00312642">
              <w:rPr>
                <w:rFonts w:ascii="Times New Roman" w:eastAsia="Times New Roman" w:hAnsi="Times New Roman" w:cs="Times New Roman"/>
                <w:bCs/>
                <w:spacing w:val="2"/>
                <w:w w:val="105"/>
                <w:sz w:val="24"/>
                <w:szCs w:val="24"/>
                <w:lang w:eastAsia="ru-RU"/>
              </w:rPr>
              <w:t xml:space="preserve"> </w:t>
            </w:r>
            <w:r w:rsidRPr="00312642">
              <w:rPr>
                <w:rFonts w:ascii="Times New Roman" w:eastAsia="Times New Roman" w:hAnsi="Times New Roman" w:cs="Times New Roman"/>
                <w:bCs/>
                <w:spacing w:val="-2"/>
                <w:w w:val="105"/>
                <w:sz w:val="24"/>
                <w:szCs w:val="24"/>
                <w:lang w:eastAsia="ru-RU"/>
              </w:rPr>
              <w:t>самостоятельно</w:t>
            </w:r>
            <w:r w:rsidRPr="00312642">
              <w:rPr>
                <w:rFonts w:ascii="Times New Roman" w:eastAsia="Times New Roman" w:hAnsi="Times New Roman" w:cs="Times New Roman"/>
                <w:bCs/>
                <w:spacing w:val="2"/>
                <w:w w:val="105"/>
                <w:sz w:val="24"/>
                <w:szCs w:val="24"/>
                <w:lang w:eastAsia="ru-RU"/>
              </w:rPr>
              <w:t xml:space="preserve"> </w:t>
            </w:r>
            <w:r w:rsidRPr="00312642">
              <w:rPr>
                <w:rFonts w:ascii="Times New Roman" w:eastAsia="Times New Roman" w:hAnsi="Times New Roman" w:cs="Times New Roman"/>
                <w:bCs/>
                <w:spacing w:val="-2"/>
                <w:w w:val="105"/>
                <w:sz w:val="24"/>
                <w:szCs w:val="24"/>
                <w:lang w:eastAsia="ru-RU"/>
              </w:rPr>
              <w:t>добывать</w:t>
            </w:r>
            <w:r w:rsidRPr="00312642">
              <w:rPr>
                <w:rFonts w:ascii="Times New Roman" w:eastAsia="Times New Roman" w:hAnsi="Times New Roman" w:cs="Times New Roman"/>
                <w:bCs/>
                <w:spacing w:val="2"/>
                <w:w w:val="105"/>
                <w:sz w:val="24"/>
                <w:szCs w:val="24"/>
                <w:lang w:eastAsia="ru-RU"/>
              </w:rPr>
              <w:t xml:space="preserve"> </w:t>
            </w:r>
            <w:r w:rsidRPr="00312642">
              <w:rPr>
                <w:rFonts w:ascii="Times New Roman" w:eastAsia="Times New Roman" w:hAnsi="Times New Roman" w:cs="Times New Roman"/>
                <w:bCs/>
                <w:spacing w:val="-2"/>
                <w:w w:val="105"/>
                <w:sz w:val="24"/>
                <w:szCs w:val="24"/>
                <w:lang w:eastAsia="ru-RU"/>
              </w:rPr>
              <w:t>новые</w:t>
            </w:r>
            <w:r w:rsidRPr="00312642">
              <w:rPr>
                <w:rFonts w:ascii="Times New Roman" w:eastAsia="Times New Roman" w:hAnsi="Times New Roman" w:cs="Times New Roman"/>
                <w:bCs/>
                <w:spacing w:val="2"/>
                <w:w w:val="105"/>
                <w:sz w:val="24"/>
                <w:szCs w:val="24"/>
                <w:lang w:eastAsia="ru-RU"/>
              </w:rPr>
              <w:t xml:space="preserve"> </w:t>
            </w:r>
            <w:r w:rsidRPr="00312642">
              <w:rPr>
                <w:rFonts w:ascii="Times New Roman" w:eastAsia="Times New Roman" w:hAnsi="Times New Roman" w:cs="Times New Roman"/>
                <w:bCs/>
                <w:spacing w:val="-2"/>
                <w:w w:val="105"/>
                <w:sz w:val="24"/>
                <w:szCs w:val="24"/>
                <w:lang w:eastAsia="ru-RU"/>
              </w:rPr>
              <w:t>для</w:t>
            </w:r>
            <w:r w:rsidRPr="00312642">
              <w:rPr>
                <w:rFonts w:ascii="Times New Roman" w:eastAsia="Times New Roman" w:hAnsi="Times New Roman" w:cs="Times New Roman"/>
                <w:bCs/>
                <w:spacing w:val="2"/>
                <w:w w:val="105"/>
                <w:sz w:val="24"/>
                <w:szCs w:val="24"/>
                <w:lang w:eastAsia="ru-RU"/>
              </w:rPr>
              <w:t xml:space="preserve"> </w:t>
            </w:r>
            <w:r w:rsidRPr="00312642">
              <w:rPr>
                <w:rFonts w:ascii="Times New Roman" w:eastAsia="Times New Roman" w:hAnsi="Times New Roman" w:cs="Times New Roman"/>
                <w:bCs/>
                <w:spacing w:val="-2"/>
                <w:w w:val="105"/>
                <w:sz w:val="24"/>
                <w:szCs w:val="24"/>
                <w:lang w:eastAsia="ru-RU"/>
              </w:rPr>
              <w:t>себя</w:t>
            </w:r>
            <w:r w:rsidRPr="00312642">
              <w:rPr>
                <w:rFonts w:ascii="Times New Roman" w:eastAsia="Times New Roman" w:hAnsi="Times New Roman" w:cs="Times New Roman"/>
                <w:bCs/>
                <w:spacing w:val="3"/>
                <w:w w:val="105"/>
                <w:sz w:val="24"/>
                <w:szCs w:val="24"/>
                <w:lang w:eastAsia="ru-RU"/>
              </w:rPr>
              <w:t xml:space="preserve"> </w:t>
            </w:r>
            <w:r w:rsidRPr="00312642">
              <w:rPr>
                <w:rFonts w:ascii="Times New Roman" w:eastAsia="Times New Roman" w:hAnsi="Times New Roman" w:cs="Times New Roman"/>
                <w:bCs/>
                <w:spacing w:val="-3"/>
                <w:w w:val="105"/>
                <w:sz w:val="24"/>
                <w:szCs w:val="24"/>
                <w:lang w:eastAsia="ru-RU"/>
              </w:rPr>
              <w:t>физические</w:t>
            </w:r>
            <w:r w:rsidRPr="00312642">
              <w:rPr>
                <w:rFonts w:ascii="Times New Roman" w:eastAsia="Times New Roman" w:hAnsi="Times New Roman" w:cs="Times New Roman"/>
                <w:bCs/>
                <w:spacing w:val="2"/>
                <w:w w:val="105"/>
                <w:sz w:val="24"/>
                <w:szCs w:val="24"/>
                <w:lang w:eastAsia="ru-RU"/>
              </w:rPr>
              <w:t xml:space="preserve"> </w:t>
            </w:r>
            <w:r w:rsidRPr="00312642">
              <w:rPr>
                <w:rFonts w:ascii="Times New Roman" w:eastAsia="Times New Roman" w:hAnsi="Times New Roman" w:cs="Times New Roman"/>
                <w:bCs/>
                <w:spacing w:val="-2"/>
                <w:w w:val="105"/>
                <w:sz w:val="24"/>
                <w:szCs w:val="24"/>
                <w:lang w:eastAsia="ru-RU"/>
              </w:rPr>
              <w:t>знания,</w:t>
            </w:r>
            <w:r w:rsidRPr="00312642">
              <w:rPr>
                <w:rFonts w:ascii="Times New Roman" w:eastAsia="Times New Roman" w:hAnsi="Times New Roman" w:cs="Times New Roman"/>
                <w:bCs/>
                <w:spacing w:val="2"/>
                <w:w w:val="105"/>
                <w:sz w:val="24"/>
                <w:szCs w:val="24"/>
                <w:lang w:eastAsia="ru-RU"/>
              </w:rPr>
              <w:t xml:space="preserve"> </w:t>
            </w:r>
            <w:r w:rsidRPr="00312642">
              <w:rPr>
                <w:rFonts w:ascii="Times New Roman" w:eastAsia="Times New Roman" w:hAnsi="Times New Roman" w:cs="Times New Roman"/>
                <w:bCs/>
                <w:spacing w:val="-2"/>
                <w:w w:val="105"/>
                <w:sz w:val="24"/>
                <w:szCs w:val="24"/>
                <w:lang w:eastAsia="ru-RU"/>
              </w:rPr>
              <w:t>исполь</w:t>
            </w:r>
            <w:r w:rsidRPr="00312642">
              <w:rPr>
                <w:rFonts w:ascii="Times New Roman" w:eastAsia="Times New Roman" w:hAnsi="Times New Roman" w:cs="Times New Roman"/>
                <w:bCs/>
                <w:w w:val="105"/>
                <w:sz w:val="24"/>
                <w:szCs w:val="24"/>
                <w:lang w:eastAsia="ru-RU"/>
              </w:rPr>
              <w:t>зуя</w:t>
            </w:r>
            <w:r w:rsidRPr="00312642">
              <w:rPr>
                <w:rFonts w:ascii="Times New Roman" w:eastAsia="Times New Roman" w:hAnsi="Times New Roman" w:cs="Times New Roman"/>
                <w:bCs/>
                <w:spacing w:val="7"/>
                <w:w w:val="105"/>
                <w:sz w:val="24"/>
                <w:szCs w:val="24"/>
                <w:lang w:eastAsia="ru-RU"/>
              </w:rPr>
              <w:t xml:space="preserve"> </w:t>
            </w:r>
            <w:r w:rsidRPr="00312642">
              <w:rPr>
                <w:rFonts w:ascii="Times New Roman" w:eastAsia="Times New Roman" w:hAnsi="Times New Roman" w:cs="Times New Roman"/>
                <w:bCs/>
                <w:w w:val="105"/>
                <w:sz w:val="24"/>
                <w:szCs w:val="24"/>
                <w:lang w:eastAsia="ru-RU"/>
              </w:rPr>
              <w:t>для</w:t>
            </w:r>
            <w:r w:rsidRPr="00312642">
              <w:rPr>
                <w:rFonts w:ascii="Times New Roman" w:eastAsia="Times New Roman" w:hAnsi="Times New Roman" w:cs="Times New Roman"/>
                <w:bCs/>
                <w:spacing w:val="7"/>
                <w:w w:val="105"/>
                <w:sz w:val="24"/>
                <w:szCs w:val="24"/>
                <w:lang w:eastAsia="ru-RU"/>
              </w:rPr>
              <w:t xml:space="preserve"> </w:t>
            </w:r>
            <w:r w:rsidRPr="00312642">
              <w:rPr>
                <w:rFonts w:ascii="Times New Roman" w:eastAsia="Times New Roman" w:hAnsi="Times New Roman" w:cs="Times New Roman"/>
                <w:bCs/>
                <w:w w:val="105"/>
                <w:sz w:val="24"/>
                <w:szCs w:val="24"/>
                <w:lang w:eastAsia="ru-RU"/>
              </w:rPr>
              <w:t>этого</w:t>
            </w:r>
            <w:r w:rsidRPr="00312642">
              <w:rPr>
                <w:rFonts w:ascii="Times New Roman" w:eastAsia="Times New Roman" w:hAnsi="Times New Roman" w:cs="Times New Roman"/>
                <w:bCs/>
                <w:spacing w:val="7"/>
                <w:w w:val="105"/>
                <w:sz w:val="24"/>
                <w:szCs w:val="24"/>
                <w:lang w:eastAsia="ru-RU"/>
              </w:rPr>
              <w:t xml:space="preserve"> </w:t>
            </w:r>
            <w:r w:rsidRPr="00312642">
              <w:rPr>
                <w:rFonts w:ascii="Times New Roman" w:eastAsia="Times New Roman" w:hAnsi="Times New Roman" w:cs="Times New Roman"/>
                <w:bCs/>
                <w:w w:val="105"/>
                <w:sz w:val="24"/>
                <w:szCs w:val="24"/>
                <w:lang w:eastAsia="ru-RU"/>
              </w:rPr>
              <w:t>доступные</w:t>
            </w:r>
            <w:r w:rsidRPr="00312642">
              <w:rPr>
                <w:rFonts w:ascii="Times New Roman" w:eastAsia="Times New Roman" w:hAnsi="Times New Roman" w:cs="Times New Roman"/>
                <w:bCs/>
                <w:spacing w:val="7"/>
                <w:w w:val="105"/>
                <w:sz w:val="24"/>
                <w:szCs w:val="24"/>
                <w:lang w:eastAsia="ru-RU"/>
              </w:rPr>
              <w:t xml:space="preserve"> </w:t>
            </w:r>
            <w:r w:rsidRPr="00312642">
              <w:rPr>
                <w:rFonts w:ascii="Times New Roman" w:eastAsia="Times New Roman" w:hAnsi="Times New Roman" w:cs="Times New Roman"/>
                <w:bCs/>
                <w:w w:val="105"/>
                <w:sz w:val="24"/>
                <w:szCs w:val="24"/>
                <w:lang w:eastAsia="ru-RU"/>
              </w:rPr>
              <w:t>источники</w:t>
            </w:r>
            <w:r w:rsidRPr="00312642">
              <w:rPr>
                <w:rFonts w:ascii="Times New Roman" w:eastAsia="Times New Roman" w:hAnsi="Times New Roman" w:cs="Times New Roman"/>
                <w:bCs/>
                <w:spacing w:val="8"/>
                <w:w w:val="105"/>
                <w:sz w:val="24"/>
                <w:szCs w:val="24"/>
                <w:lang w:eastAsia="ru-RU"/>
              </w:rPr>
              <w:t xml:space="preserve"> </w:t>
            </w:r>
            <w:r w:rsidRPr="00312642">
              <w:rPr>
                <w:rFonts w:ascii="Times New Roman" w:eastAsia="Times New Roman" w:hAnsi="Times New Roman" w:cs="Times New Roman"/>
                <w:bCs/>
                <w:w w:val="105"/>
                <w:sz w:val="24"/>
                <w:szCs w:val="24"/>
                <w:lang w:eastAsia="ru-RU"/>
              </w:rPr>
              <w:t>информации;</w:t>
            </w:r>
          </w:p>
          <w:p w:rsidR="00312642" w:rsidRPr="00312642" w:rsidRDefault="00312642" w:rsidP="00312642">
            <w:pPr>
              <w:widowControl w:val="0"/>
              <w:autoSpaceDE w:val="0"/>
              <w:autoSpaceDN w:val="0"/>
              <w:adjustRightInd w:val="0"/>
              <w:spacing w:after="0" w:line="240" w:lineRule="auto"/>
              <w:rPr>
                <w:rFonts w:ascii="Times New Roman" w:eastAsia="Times New Roman" w:hAnsi="Times New Roman" w:cs="Times New Roman"/>
                <w:bCs/>
                <w:sz w:val="24"/>
                <w:szCs w:val="24"/>
                <w:lang w:eastAsia="ru-RU"/>
              </w:rPr>
            </w:pPr>
            <w:r w:rsidRPr="00312642">
              <w:rPr>
                <w:rFonts w:ascii="Times New Roman" w:eastAsia="Times New Roman" w:hAnsi="Times New Roman" w:cs="Times New Roman"/>
                <w:bCs/>
                <w:w w:val="105"/>
                <w:sz w:val="24"/>
                <w:szCs w:val="24"/>
                <w:lang w:eastAsia="ru-RU"/>
              </w:rPr>
              <w:t>- умение</w:t>
            </w:r>
            <w:r w:rsidRPr="00312642">
              <w:rPr>
                <w:rFonts w:ascii="Times New Roman" w:eastAsia="Times New Roman" w:hAnsi="Times New Roman" w:cs="Times New Roman"/>
                <w:bCs/>
                <w:spacing w:val="15"/>
                <w:w w:val="105"/>
                <w:sz w:val="24"/>
                <w:szCs w:val="24"/>
                <w:lang w:eastAsia="ru-RU"/>
              </w:rPr>
              <w:t xml:space="preserve"> </w:t>
            </w:r>
            <w:r w:rsidRPr="00312642">
              <w:rPr>
                <w:rFonts w:ascii="Times New Roman" w:eastAsia="Times New Roman" w:hAnsi="Times New Roman" w:cs="Times New Roman"/>
                <w:bCs/>
                <w:w w:val="105"/>
                <w:sz w:val="24"/>
                <w:szCs w:val="24"/>
                <w:lang w:eastAsia="ru-RU"/>
              </w:rPr>
              <w:t>выстраивать</w:t>
            </w:r>
            <w:r w:rsidRPr="00312642">
              <w:rPr>
                <w:rFonts w:ascii="Times New Roman" w:eastAsia="Times New Roman" w:hAnsi="Times New Roman" w:cs="Times New Roman"/>
                <w:bCs/>
                <w:spacing w:val="15"/>
                <w:w w:val="105"/>
                <w:sz w:val="24"/>
                <w:szCs w:val="24"/>
                <w:lang w:eastAsia="ru-RU"/>
              </w:rPr>
              <w:t xml:space="preserve"> </w:t>
            </w:r>
            <w:r w:rsidRPr="00312642">
              <w:rPr>
                <w:rFonts w:ascii="Times New Roman" w:eastAsia="Times New Roman" w:hAnsi="Times New Roman" w:cs="Times New Roman"/>
                <w:bCs/>
                <w:w w:val="105"/>
                <w:sz w:val="24"/>
                <w:szCs w:val="24"/>
                <w:lang w:eastAsia="ru-RU"/>
              </w:rPr>
              <w:t>конструктивные</w:t>
            </w:r>
            <w:r w:rsidRPr="00312642">
              <w:rPr>
                <w:rFonts w:ascii="Times New Roman" w:eastAsia="Times New Roman" w:hAnsi="Times New Roman" w:cs="Times New Roman"/>
                <w:bCs/>
                <w:spacing w:val="15"/>
                <w:w w:val="105"/>
                <w:sz w:val="24"/>
                <w:szCs w:val="24"/>
                <w:lang w:eastAsia="ru-RU"/>
              </w:rPr>
              <w:t xml:space="preserve"> </w:t>
            </w:r>
            <w:r w:rsidRPr="00312642">
              <w:rPr>
                <w:rFonts w:ascii="Times New Roman" w:eastAsia="Times New Roman" w:hAnsi="Times New Roman" w:cs="Times New Roman"/>
                <w:bCs/>
                <w:w w:val="105"/>
                <w:sz w:val="24"/>
                <w:szCs w:val="24"/>
                <w:lang w:eastAsia="ru-RU"/>
              </w:rPr>
              <w:t>взаимоотношения</w:t>
            </w:r>
            <w:r w:rsidRPr="00312642">
              <w:rPr>
                <w:rFonts w:ascii="Times New Roman" w:eastAsia="Times New Roman" w:hAnsi="Times New Roman" w:cs="Times New Roman"/>
                <w:bCs/>
                <w:spacing w:val="15"/>
                <w:w w:val="105"/>
                <w:sz w:val="24"/>
                <w:szCs w:val="24"/>
                <w:lang w:eastAsia="ru-RU"/>
              </w:rPr>
              <w:t xml:space="preserve"> </w:t>
            </w:r>
            <w:r w:rsidRPr="00312642">
              <w:rPr>
                <w:rFonts w:ascii="Times New Roman" w:eastAsia="Times New Roman" w:hAnsi="Times New Roman" w:cs="Times New Roman"/>
                <w:bCs/>
                <w:w w:val="105"/>
                <w:sz w:val="24"/>
                <w:szCs w:val="24"/>
                <w:lang w:eastAsia="ru-RU"/>
              </w:rPr>
              <w:t>в</w:t>
            </w:r>
            <w:r w:rsidRPr="00312642">
              <w:rPr>
                <w:rFonts w:ascii="Times New Roman" w:eastAsia="Times New Roman" w:hAnsi="Times New Roman" w:cs="Times New Roman"/>
                <w:bCs/>
                <w:spacing w:val="15"/>
                <w:w w:val="105"/>
                <w:sz w:val="24"/>
                <w:szCs w:val="24"/>
                <w:lang w:eastAsia="ru-RU"/>
              </w:rPr>
              <w:t xml:space="preserve"> </w:t>
            </w:r>
            <w:r w:rsidRPr="00312642">
              <w:rPr>
                <w:rFonts w:ascii="Times New Roman" w:eastAsia="Times New Roman" w:hAnsi="Times New Roman" w:cs="Times New Roman"/>
                <w:bCs/>
                <w:w w:val="105"/>
                <w:sz w:val="24"/>
                <w:szCs w:val="24"/>
                <w:lang w:eastAsia="ru-RU"/>
              </w:rPr>
              <w:t>команде</w:t>
            </w:r>
            <w:r w:rsidRPr="00312642">
              <w:rPr>
                <w:rFonts w:ascii="Times New Roman" w:eastAsia="Times New Roman" w:hAnsi="Times New Roman" w:cs="Times New Roman"/>
                <w:bCs/>
                <w:spacing w:val="15"/>
                <w:w w:val="105"/>
                <w:sz w:val="24"/>
                <w:szCs w:val="24"/>
                <w:lang w:eastAsia="ru-RU"/>
              </w:rPr>
              <w:t xml:space="preserve"> </w:t>
            </w:r>
            <w:r w:rsidRPr="00312642">
              <w:rPr>
                <w:rFonts w:ascii="Times New Roman" w:eastAsia="Times New Roman" w:hAnsi="Times New Roman" w:cs="Times New Roman"/>
                <w:bCs/>
                <w:w w:val="105"/>
                <w:sz w:val="24"/>
                <w:szCs w:val="24"/>
                <w:lang w:eastAsia="ru-RU"/>
              </w:rPr>
              <w:t>по</w:t>
            </w:r>
            <w:r w:rsidRPr="00312642">
              <w:rPr>
                <w:rFonts w:ascii="Times New Roman" w:eastAsia="Times New Roman" w:hAnsi="Times New Roman" w:cs="Times New Roman"/>
                <w:bCs/>
                <w:spacing w:val="16"/>
                <w:w w:val="105"/>
                <w:sz w:val="24"/>
                <w:szCs w:val="24"/>
                <w:lang w:eastAsia="ru-RU"/>
              </w:rPr>
              <w:t xml:space="preserve"> </w:t>
            </w:r>
            <w:r w:rsidRPr="00312642">
              <w:rPr>
                <w:rFonts w:ascii="Times New Roman" w:eastAsia="Times New Roman" w:hAnsi="Times New Roman" w:cs="Times New Roman"/>
                <w:bCs/>
                <w:w w:val="105"/>
                <w:sz w:val="24"/>
                <w:szCs w:val="24"/>
                <w:lang w:eastAsia="ru-RU"/>
              </w:rPr>
              <w:t>решению</w:t>
            </w:r>
            <w:r w:rsidRPr="00312642">
              <w:rPr>
                <w:rFonts w:ascii="Times New Roman" w:eastAsia="Times New Roman" w:hAnsi="Times New Roman" w:cs="Times New Roman"/>
                <w:bCs/>
                <w:spacing w:val="14"/>
                <w:w w:val="105"/>
                <w:sz w:val="24"/>
                <w:szCs w:val="24"/>
                <w:lang w:eastAsia="ru-RU"/>
              </w:rPr>
              <w:t xml:space="preserve"> </w:t>
            </w:r>
            <w:r w:rsidRPr="00312642">
              <w:rPr>
                <w:rFonts w:ascii="Times New Roman" w:eastAsia="Times New Roman" w:hAnsi="Times New Roman" w:cs="Times New Roman"/>
                <w:bCs/>
                <w:w w:val="105"/>
                <w:sz w:val="24"/>
                <w:szCs w:val="24"/>
                <w:lang w:eastAsia="ru-RU"/>
              </w:rPr>
              <w:t>общих</w:t>
            </w:r>
            <w:r w:rsidRPr="00312642">
              <w:rPr>
                <w:rFonts w:ascii="Times New Roman" w:eastAsia="Times New Roman" w:hAnsi="Times New Roman" w:cs="Times New Roman"/>
                <w:bCs/>
                <w:spacing w:val="15"/>
                <w:w w:val="105"/>
                <w:sz w:val="24"/>
                <w:szCs w:val="24"/>
                <w:lang w:eastAsia="ru-RU"/>
              </w:rPr>
              <w:t xml:space="preserve"> </w:t>
            </w:r>
            <w:r w:rsidRPr="00312642">
              <w:rPr>
                <w:rFonts w:ascii="Times New Roman" w:eastAsia="Times New Roman" w:hAnsi="Times New Roman" w:cs="Times New Roman"/>
                <w:bCs/>
                <w:w w:val="105"/>
                <w:sz w:val="24"/>
                <w:szCs w:val="24"/>
                <w:lang w:eastAsia="ru-RU"/>
              </w:rPr>
              <w:t>задач;</w:t>
            </w:r>
          </w:p>
          <w:p w:rsidR="00312642" w:rsidRPr="00312642" w:rsidRDefault="00312642" w:rsidP="00312642">
            <w:pPr>
              <w:widowControl w:val="0"/>
              <w:autoSpaceDE w:val="0"/>
              <w:autoSpaceDN w:val="0"/>
              <w:adjustRightInd w:val="0"/>
              <w:spacing w:after="0" w:line="240" w:lineRule="auto"/>
              <w:rPr>
                <w:rFonts w:ascii="Times New Roman" w:eastAsia="Times New Roman" w:hAnsi="Times New Roman" w:cs="Times New Roman"/>
                <w:bCs/>
                <w:sz w:val="24"/>
                <w:szCs w:val="24"/>
                <w:lang w:eastAsia="ru-RU"/>
              </w:rPr>
            </w:pPr>
            <w:r w:rsidRPr="00312642">
              <w:rPr>
                <w:rFonts w:ascii="Times New Roman" w:eastAsia="Times New Roman" w:hAnsi="Times New Roman" w:cs="Times New Roman"/>
                <w:bCs/>
                <w:spacing w:val="-3"/>
                <w:w w:val="105"/>
                <w:sz w:val="24"/>
                <w:szCs w:val="24"/>
                <w:lang w:eastAsia="ru-RU"/>
              </w:rPr>
              <w:t>- умение</w:t>
            </w:r>
            <w:r w:rsidRPr="00312642">
              <w:rPr>
                <w:rFonts w:ascii="Times New Roman" w:eastAsia="Times New Roman" w:hAnsi="Times New Roman" w:cs="Times New Roman"/>
                <w:bCs/>
                <w:spacing w:val="2"/>
                <w:w w:val="105"/>
                <w:sz w:val="24"/>
                <w:szCs w:val="24"/>
                <w:lang w:eastAsia="ru-RU"/>
              </w:rPr>
              <w:t xml:space="preserve"> </w:t>
            </w:r>
            <w:r w:rsidRPr="00312642">
              <w:rPr>
                <w:rFonts w:ascii="Times New Roman" w:eastAsia="Times New Roman" w:hAnsi="Times New Roman" w:cs="Times New Roman"/>
                <w:bCs/>
                <w:spacing w:val="-2"/>
                <w:w w:val="105"/>
                <w:sz w:val="24"/>
                <w:szCs w:val="24"/>
                <w:lang w:eastAsia="ru-RU"/>
              </w:rPr>
              <w:t>управлять</w:t>
            </w:r>
            <w:r w:rsidRPr="00312642">
              <w:rPr>
                <w:rFonts w:ascii="Times New Roman" w:eastAsia="Times New Roman" w:hAnsi="Times New Roman" w:cs="Times New Roman"/>
                <w:bCs/>
                <w:spacing w:val="2"/>
                <w:w w:val="105"/>
                <w:sz w:val="24"/>
                <w:szCs w:val="24"/>
                <w:lang w:eastAsia="ru-RU"/>
              </w:rPr>
              <w:t xml:space="preserve"> </w:t>
            </w:r>
            <w:r w:rsidRPr="00312642">
              <w:rPr>
                <w:rFonts w:ascii="Times New Roman" w:eastAsia="Times New Roman" w:hAnsi="Times New Roman" w:cs="Times New Roman"/>
                <w:bCs/>
                <w:spacing w:val="-2"/>
                <w:w w:val="105"/>
                <w:sz w:val="24"/>
                <w:szCs w:val="24"/>
                <w:lang w:eastAsia="ru-RU"/>
              </w:rPr>
              <w:t>своей</w:t>
            </w:r>
            <w:r w:rsidRPr="00312642">
              <w:rPr>
                <w:rFonts w:ascii="Times New Roman" w:eastAsia="Times New Roman" w:hAnsi="Times New Roman" w:cs="Times New Roman"/>
                <w:bCs/>
                <w:spacing w:val="2"/>
                <w:w w:val="105"/>
                <w:sz w:val="24"/>
                <w:szCs w:val="24"/>
                <w:lang w:eastAsia="ru-RU"/>
              </w:rPr>
              <w:t xml:space="preserve"> </w:t>
            </w:r>
            <w:r w:rsidRPr="00312642">
              <w:rPr>
                <w:rFonts w:ascii="Times New Roman" w:eastAsia="Times New Roman" w:hAnsi="Times New Roman" w:cs="Times New Roman"/>
                <w:bCs/>
                <w:spacing w:val="-2"/>
                <w:w w:val="105"/>
                <w:sz w:val="24"/>
                <w:szCs w:val="24"/>
                <w:lang w:eastAsia="ru-RU"/>
              </w:rPr>
              <w:t>познавательной</w:t>
            </w:r>
            <w:r w:rsidRPr="00312642">
              <w:rPr>
                <w:rFonts w:ascii="Times New Roman" w:eastAsia="Times New Roman" w:hAnsi="Times New Roman" w:cs="Times New Roman"/>
                <w:bCs/>
                <w:spacing w:val="2"/>
                <w:w w:val="105"/>
                <w:sz w:val="24"/>
                <w:szCs w:val="24"/>
                <w:lang w:eastAsia="ru-RU"/>
              </w:rPr>
              <w:t xml:space="preserve"> </w:t>
            </w:r>
            <w:r w:rsidRPr="00312642">
              <w:rPr>
                <w:rFonts w:ascii="Times New Roman" w:eastAsia="Times New Roman" w:hAnsi="Times New Roman" w:cs="Times New Roman"/>
                <w:bCs/>
                <w:spacing w:val="-2"/>
                <w:w w:val="105"/>
                <w:sz w:val="24"/>
                <w:szCs w:val="24"/>
                <w:lang w:eastAsia="ru-RU"/>
              </w:rPr>
              <w:t>деятельностью,</w:t>
            </w:r>
            <w:r w:rsidRPr="00312642">
              <w:rPr>
                <w:rFonts w:ascii="Times New Roman" w:eastAsia="Times New Roman" w:hAnsi="Times New Roman" w:cs="Times New Roman"/>
                <w:bCs/>
                <w:spacing w:val="3"/>
                <w:w w:val="105"/>
                <w:sz w:val="24"/>
                <w:szCs w:val="24"/>
                <w:lang w:eastAsia="ru-RU"/>
              </w:rPr>
              <w:t xml:space="preserve"> </w:t>
            </w:r>
            <w:r w:rsidRPr="00312642">
              <w:rPr>
                <w:rFonts w:ascii="Times New Roman" w:eastAsia="Times New Roman" w:hAnsi="Times New Roman" w:cs="Times New Roman"/>
                <w:bCs/>
                <w:spacing w:val="-3"/>
                <w:w w:val="105"/>
                <w:sz w:val="24"/>
                <w:szCs w:val="24"/>
                <w:lang w:eastAsia="ru-RU"/>
              </w:rPr>
              <w:t>проводить</w:t>
            </w:r>
            <w:r w:rsidRPr="00312642">
              <w:rPr>
                <w:rFonts w:ascii="Times New Roman" w:eastAsia="Times New Roman" w:hAnsi="Times New Roman" w:cs="Times New Roman"/>
                <w:bCs/>
                <w:spacing w:val="2"/>
                <w:w w:val="105"/>
                <w:sz w:val="24"/>
                <w:szCs w:val="24"/>
                <w:lang w:eastAsia="ru-RU"/>
              </w:rPr>
              <w:t xml:space="preserve"> </w:t>
            </w:r>
            <w:r w:rsidRPr="00312642">
              <w:rPr>
                <w:rFonts w:ascii="Times New Roman" w:eastAsia="Times New Roman" w:hAnsi="Times New Roman" w:cs="Times New Roman"/>
                <w:bCs/>
                <w:spacing w:val="-3"/>
                <w:w w:val="105"/>
                <w:sz w:val="24"/>
                <w:szCs w:val="24"/>
                <w:lang w:eastAsia="ru-RU"/>
              </w:rPr>
              <w:t>самооцен</w:t>
            </w:r>
            <w:r w:rsidRPr="00312642">
              <w:rPr>
                <w:rFonts w:ascii="Times New Roman" w:eastAsia="Times New Roman" w:hAnsi="Times New Roman" w:cs="Times New Roman"/>
                <w:bCs/>
                <w:w w:val="105"/>
                <w:sz w:val="24"/>
                <w:szCs w:val="24"/>
                <w:lang w:eastAsia="ru-RU"/>
              </w:rPr>
              <w:t>ку</w:t>
            </w:r>
            <w:r w:rsidRPr="00312642">
              <w:rPr>
                <w:rFonts w:ascii="Times New Roman" w:eastAsia="Times New Roman" w:hAnsi="Times New Roman" w:cs="Times New Roman"/>
                <w:bCs/>
                <w:spacing w:val="19"/>
                <w:w w:val="105"/>
                <w:sz w:val="24"/>
                <w:szCs w:val="24"/>
                <w:lang w:eastAsia="ru-RU"/>
              </w:rPr>
              <w:t xml:space="preserve"> </w:t>
            </w:r>
            <w:r w:rsidRPr="00312642">
              <w:rPr>
                <w:rFonts w:ascii="Times New Roman" w:eastAsia="Times New Roman" w:hAnsi="Times New Roman" w:cs="Times New Roman"/>
                <w:bCs/>
                <w:w w:val="105"/>
                <w:sz w:val="24"/>
                <w:szCs w:val="24"/>
                <w:lang w:eastAsia="ru-RU"/>
              </w:rPr>
              <w:t>уровня</w:t>
            </w:r>
            <w:r w:rsidRPr="00312642">
              <w:rPr>
                <w:rFonts w:ascii="Times New Roman" w:eastAsia="Times New Roman" w:hAnsi="Times New Roman" w:cs="Times New Roman"/>
                <w:bCs/>
                <w:spacing w:val="19"/>
                <w:w w:val="105"/>
                <w:sz w:val="24"/>
                <w:szCs w:val="24"/>
                <w:lang w:eastAsia="ru-RU"/>
              </w:rPr>
              <w:t xml:space="preserve"> </w:t>
            </w:r>
            <w:r w:rsidRPr="00312642">
              <w:rPr>
                <w:rFonts w:ascii="Times New Roman" w:eastAsia="Times New Roman" w:hAnsi="Times New Roman" w:cs="Times New Roman"/>
                <w:bCs/>
                <w:w w:val="105"/>
                <w:sz w:val="24"/>
                <w:szCs w:val="24"/>
                <w:lang w:eastAsia="ru-RU"/>
              </w:rPr>
              <w:t>собственного</w:t>
            </w:r>
            <w:r w:rsidRPr="00312642">
              <w:rPr>
                <w:rFonts w:ascii="Times New Roman" w:eastAsia="Times New Roman" w:hAnsi="Times New Roman" w:cs="Times New Roman"/>
                <w:bCs/>
                <w:spacing w:val="20"/>
                <w:w w:val="105"/>
                <w:sz w:val="24"/>
                <w:szCs w:val="24"/>
                <w:lang w:eastAsia="ru-RU"/>
              </w:rPr>
              <w:t xml:space="preserve"> </w:t>
            </w:r>
            <w:r w:rsidRPr="00312642">
              <w:rPr>
                <w:rFonts w:ascii="Times New Roman" w:eastAsia="Times New Roman" w:hAnsi="Times New Roman" w:cs="Times New Roman"/>
                <w:bCs/>
                <w:w w:val="105"/>
                <w:sz w:val="24"/>
                <w:szCs w:val="24"/>
                <w:lang w:eastAsia="ru-RU"/>
              </w:rPr>
              <w:t>интеллектуального</w:t>
            </w:r>
            <w:r w:rsidRPr="00312642">
              <w:rPr>
                <w:rFonts w:ascii="Times New Roman" w:eastAsia="Times New Roman" w:hAnsi="Times New Roman" w:cs="Times New Roman"/>
                <w:bCs/>
                <w:spacing w:val="19"/>
                <w:w w:val="105"/>
                <w:sz w:val="24"/>
                <w:szCs w:val="24"/>
                <w:lang w:eastAsia="ru-RU"/>
              </w:rPr>
              <w:t xml:space="preserve"> </w:t>
            </w:r>
            <w:r w:rsidRPr="00312642">
              <w:rPr>
                <w:rFonts w:ascii="Times New Roman" w:eastAsia="Times New Roman" w:hAnsi="Times New Roman" w:cs="Times New Roman"/>
                <w:bCs/>
                <w:w w:val="105"/>
                <w:sz w:val="24"/>
                <w:szCs w:val="24"/>
                <w:lang w:eastAsia="ru-RU"/>
              </w:rPr>
              <w:t>развития;</w:t>
            </w:r>
          </w:p>
          <w:p w:rsidR="00312642" w:rsidRPr="00312642" w:rsidRDefault="00312642" w:rsidP="00312642">
            <w:pPr>
              <w:widowControl w:val="0"/>
              <w:autoSpaceDE w:val="0"/>
              <w:autoSpaceDN w:val="0"/>
              <w:adjustRightInd w:val="0"/>
              <w:spacing w:after="0" w:line="240" w:lineRule="auto"/>
              <w:rPr>
                <w:rFonts w:ascii="Times New Roman" w:eastAsia="Times New Roman" w:hAnsi="Times New Roman" w:cs="Times New Roman"/>
                <w:b/>
                <w:i/>
                <w:iCs/>
                <w:sz w:val="24"/>
                <w:szCs w:val="24"/>
                <w:lang w:eastAsia="ru-RU"/>
              </w:rPr>
            </w:pPr>
            <w:proofErr w:type="spellStart"/>
            <w:r w:rsidRPr="00312642">
              <w:rPr>
                <w:rFonts w:ascii="Times New Roman" w:eastAsia="Times New Roman" w:hAnsi="Times New Roman" w:cs="Times New Roman"/>
                <w:b/>
                <w:bCs/>
                <w:w w:val="125"/>
                <w:sz w:val="24"/>
                <w:szCs w:val="24"/>
                <w:lang w:eastAsia="ru-RU"/>
              </w:rPr>
              <w:t>метапредметных</w:t>
            </w:r>
            <w:proofErr w:type="spellEnd"/>
            <w:r w:rsidRPr="00312642">
              <w:rPr>
                <w:rFonts w:ascii="Times New Roman" w:eastAsia="Times New Roman" w:hAnsi="Times New Roman" w:cs="Times New Roman"/>
                <w:b/>
                <w:bCs/>
                <w:i/>
                <w:iCs/>
                <w:w w:val="125"/>
                <w:sz w:val="24"/>
                <w:szCs w:val="24"/>
                <w:lang w:eastAsia="ru-RU"/>
              </w:rPr>
              <w:t>:</w:t>
            </w:r>
          </w:p>
          <w:p w:rsidR="00312642" w:rsidRPr="00312642" w:rsidRDefault="00312642" w:rsidP="00312642">
            <w:pPr>
              <w:widowControl w:val="0"/>
              <w:autoSpaceDE w:val="0"/>
              <w:autoSpaceDN w:val="0"/>
              <w:adjustRightInd w:val="0"/>
              <w:spacing w:after="0" w:line="240" w:lineRule="auto"/>
              <w:rPr>
                <w:rFonts w:ascii="Times New Roman" w:eastAsia="Times New Roman" w:hAnsi="Times New Roman" w:cs="Times New Roman"/>
                <w:bCs/>
                <w:sz w:val="24"/>
                <w:szCs w:val="24"/>
                <w:lang w:eastAsia="ru-RU"/>
              </w:rPr>
            </w:pPr>
            <w:r w:rsidRPr="00312642">
              <w:rPr>
                <w:rFonts w:ascii="Times New Roman" w:eastAsia="Times New Roman" w:hAnsi="Times New Roman" w:cs="Times New Roman"/>
                <w:bCs/>
                <w:w w:val="105"/>
                <w:sz w:val="24"/>
                <w:szCs w:val="24"/>
                <w:lang w:eastAsia="ru-RU"/>
              </w:rPr>
              <w:lastRenderedPageBreak/>
              <w:t>- использование</w:t>
            </w:r>
            <w:r w:rsidRPr="00312642">
              <w:rPr>
                <w:rFonts w:ascii="Times New Roman" w:eastAsia="Times New Roman" w:hAnsi="Times New Roman" w:cs="Times New Roman"/>
                <w:bCs/>
                <w:spacing w:val="12"/>
                <w:w w:val="105"/>
                <w:sz w:val="24"/>
                <w:szCs w:val="24"/>
                <w:lang w:eastAsia="ru-RU"/>
              </w:rPr>
              <w:t xml:space="preserve"> </w:t>
            </w:r>
            <w:r w:rsidRPr="00312642">
              <w:rPr>
                <w:rFonts w:ascii="Times New Roman" w:eastAsia="Times New Roman" w:hAnsi="Times New Roman" w:cs="Times New Roman"/>
                <w:bCs/>
                <w:w w:val="105"/>
                <w:sz w:val="24"/>
                <w:szCs w:val="24"/>
                <w:lang w:eastAsia="ru-RU"/>
              </w:rPr>
              <w:t>различных</w:t>
            </w:r>
            <w:r w:rsidRPr="00312642">
              <w:rPr>
                <w:rFonts w:ascii="Times New Roman" w:eastAsia="Times New Roman" w:hAnsi="Times New Roman" w:cs="Times New Roman"/>
                <w:bCs/>
                <w:spacing w:val="12"/>
                <w:w w:val="105"/>
                <w:sz w:val="24"/>
                <w:szCs w:val="24"/>
                <w:lang w:eastAsia="ru-RU"/>
              </w:rPr>
              <w:t xml:space="preserve"> </w:t>
            </w:r>
            <w:r w:rsidRPr="00312642">
              <w:rPr>
                <w:rFonts w:ascii="Times New Roman" w:eastAsia="Times New Roman" w:hAnsi="Times New Roman" w:cs="Times New Roman"/>
                <w:bCs/>
                <w:w w:val="105"/>
                <w:sz w:val="24"/>
                <w:szCs w:val="24"/>
                <w:lang w:eastAsia="ru-RU"/>
              </w:rPr>
              <w:t>видов</w:t>
            </w:r>
            <w:r w:rsidRPr="00312642">
              <w:rPr>
                <w:rFonts w:ascii="Times New Roman" w:eastAsia="Times New Roman" w:hAnsi="Times New Roman" w:cs="Times New Roman"/>
                <w:bCs/>
                <w:spacing w:val="13"/>
                <w:w w:val="105"/>
                <w:sz w:val="24"/>
                <w:szCs w:val="24"/>
                <w:lang w:eastAsia="ru-RU"/>
              </w:rPr>
              <w:t xml:space="preserve"> </w:t>
            </w:r>
            <w:r w:rsidRPr="00312642">
              <w:rPr>
                <w:rFonts w:ascii="Times New Roman" w:eastAsia="Times New Roman" w:hAnsi="Times New Roman" w:cs="Times New Roman"/>
                <w:bCs/>
                <w:w w:val="105"/>
                <w:sz w:val="24"/>
                <w:szCs w:val="24"/>
                <w:lang w:eastAsia="ru-RU"/>
              </w:rPr>
              <w:t>познавательной</w:t>
            </w:r>
            <w:r w:rsidRPr="00312642">
              <w:rPr>
                <w:rFonts w:ascii="Times New Roman" w:eastAsia="Times New Roman" w:hAnsi="Times New Roman" w:cs="Times New Roman"/>
                <w:bCs/>
                <w:spacing w:val="12"/>
                <w:w w:val="105"/>
                <w:sz w:val="24"/>
                <w:szCs w:val="24"/>
                <w:lang w:eastAsia="ru-RU"/>
              </w:rPr>
              <w:t xml:space="preserve"> </w:t>
            </w:r>
            <w:r w:rsidRPr="00312642">
              <w:rPr>
                <w:rFonts w:ascii="Times New Roman" w:eastAsia="Times New Roman" w:hAnsi="Times New Roman" w:cs="Times New Roman"/>
                <w:bCs/>
                <w:w w:val="105"/>
                <w:sz w:val="24"/>
                <w:szCs w:val="24"/>
                <w:lang w:eastAsia="ru-RU"/>
              </w:rPr>
              <w:t>деятельности</w:t>
            </w:r>
            <w:r w:rsidRPr="00312642">
              <w:rPr>
                <w:rFonts w:ascii="Times New Roman" w:eastAsia="Times New Roman" w:hAnsi="Times New Roman" w:cs="Times New Roman"/>
                <w:bCs/>
                <w:spacing w:val="13"/>
                <w:w w:val="105"/>
                <w:sz w:val="24"/>
                <w:szCs w:val="24"/>
                <w:lang w:eastAsia="ru-RU"/>
              </w:rPr>
              <w:t xml:space="preserve"> </w:t>
            </w:r>
            <w:r w:rsidRPr="00312642">
              <w:rPr>
                <w:rFonts w:ascii="Times New Roman" w:eastAsia="Times New Roman" w:hAnsi="Times New Roman" w:cs="Times New Roman"/>
                <w:bCs/>
                <w:w w:val="105"/>
                <w:sz w:val="24"/>
                <w:szCs w:val="24"/>
                <w:lang w:eastAsia="ru-RU"/>
              </w:rPr>
              <w:t>для</w:t>
            </w:r>
            <w:r w:rsidRPr="00312642">
              <w:rPr>
                <w:rFonts w:ascii="Times New Roman" w:eastAsia="Times New Roman" w:hAnsi="Times New Roman" w:cs="Times New Roman"/>
                <w:bCs/>
                <w:spacing w:val="12"/>
                <w:w w:val="105"/>
                <w:sz w:val="24"/>
                <w:szCs w:val="24"/>
                <w:lang w:eastAsia="ru-RU"/>
              </w:rPr>
              <w:t xml:space="preserve"> </w:t>
            </w:r>
            <w:r w:rsidRPr="00312642">
              <w:rPr>
                <w:rFonts w:ascii="Times New Roman" w:eastAsia="Times New Roman" w:hAnsi="Times New Roman" w:cs="Times New Roman"/>
                <w:bCs/>
                <w:w w:val="105"/>
                <w:sz w:val="24"/>
                <w:szCs w:val="24"/>
                <w:lang w:eastAsia="ru-RU"/>
              </w:rPr>
              <w:t xml:space="preserve">решения </w:t>
            </w:r>
            <w:r w:rsidRPr="00312642">
              <w:rPr>
                <w:rFonts w:ascii="Times New Roman" w:eastAsia="Times New Roman" w:hAnsi="Times New Roman" w:cs="Times New Roman"/>
                <w:bCs/>
                <w:spacing w:val="1"/>
                <w:w w:val="105"/>
                <w:sz w:val="24"/>
                <w:szCs w:val="24"/>
                <w:lang w:eastAsia="ru-RU"/>
              </w:rPr>
              <w:t>фи</w:t>
            </w:r>
            <w:r w:rsidRPr="00312642">
              <w:rPr>
                <w:rFonts w:ascii="Times New Roman" w:eastAsia="Times New Roman" w:hAnsi="Times New Roman" w:cs="Times New Roman"/>
                <w:bCs/>
                <w:w w:val="105"/>
                <w:sz w:val="24"/>
                <w:szCs w:val="24"/>
                <w:lang w:eastAsia="ru-RU"/>
              </w:rPr>
              <w:t>зи</w:t>
            </w:r>
            <w:r w:rsidRPr="00312642">
              <w:rPr>
                <w:rFonts w:ascii="Times New Roman" w:eastAsia="Times New Roman" w:hAnsi="Times New Roman" w:cs="Times New Roman"/>
                <w:bCs/>
                <w:spacing w:val="1"/>
                <w:w w:val="105"/>
                <w:sz w:val="24"/>
                <w:szCs w:val="24"/>
                <w:lang w:eastAsia="ru-RU"/>
              </w:rPr>
              <w:t>чес</w:t>
            </w:r>
            <w:r w:rsidRPr="00312642">
              <w:rPr>
                <w:rFonts w:ascii="Times New Roman" w:eastAsia="Times New Roman" w:hAnsi="Times New Roman" w:cs="Times New Roman"/>
                <w:bCs/>
                <w:w w:val="105"/>
                <w:sz w:val="24"/>
                <w:szCs w:val="24"/>
                <w:lang w:eastAsia="ru-RU"/>
              </w:rPr>
              <w:t>ких</w:t>
            </w:r>
            <w:r w:rsidRPr="00312642">
              <w:rPr>
                <w:rFonts w:ascii="Times New Roman" w:eastAsia="Times New Roman" w:hAnsi="Times New Roman" w:cs="Times New Roman"/>
                <w:bCs/>
                <w:spacing w:val="26"/>
                <w:w w:val="105"/>
                <w:sz w:val="24"/>
                <w:szCs w:val="24"/>
                <w:lang w:eastAsia="ru-RU"/>
              </w:rPr>
              <w:t xml:space="preserve"> </w:t>
            </w:r>
            <w:r w:rsidRPr="00312642">
              <w:rPr>
                <w:rFonts w:ascii="Times New Roman" w:eastAsia="Times New Roman" w:hAnsi="Times New Roman" w:cs="Times New Roman"/>
                <w:bCs/>
                <w:w w:val="105"/>
                <w:sz w:val="24"/>
                <w:szCs w:val="24"/>
                <w:lang w:eastAsia="ru-RU"/>
              </w:rPr>
              <w:t>з</w:t>
            </w:r>
            <w:r w:rsidRPr="00312642">
              <w:rPr>
                <w:rFonts w:ascii="Times New Roman" w:eastAsia="Times New Roman" w:hAnsi="Times New Roman" w:cs="Times New Roman"/>
                <w:bCs/>
                <w:spacing w:val="1"/>
                <w:w w:val="105"/>
                <w:sz w:val="24"/>
                <w:szCs w:val="24"/>
                <w:lang w:eastAsia="ru-RU"/>
              </w:rPr>
              <w:t>ада</w:t>
            </w:r>
            <w:r w:rsidRPr="00312642">
              <w:rPr>
                <w:rFonts w:ascii="Times New Roman" w:eastAsia="Times New Roman" w:hAnsi="Times New Roman" w:cs="Times New Roman"/>
                <w:bCs/>
                <w:w w:val="105"/>
                <w:sz w:val="24"/>
                <w:szCs w:val="24"/>
                <w:lang w:eastAsia="ru-RU"/>
              </w:rPr>
              <w:t>ч,</w:t>
            </w:r>
            <w:r w:rsidRPr="00312642">
              <w:rPr>
                <w:rFonts w:ascii="Times New Roman" w:eastAsia="Times New Roman" w:hAnsi="Times New Roman" w:cs="Times New Roman"/>
                <w:bCs/>
                <w:spacing w:val="27"/>
                <w:w w:val="105"/>
                <w:sz w:val="24"/>
                <w:szCs w:val="24"/>
                <w:lang w:eastAsia="ru-RU"/>
              </w:rPr>
              <w:t xml:space="preserve"> </w:t>
            </w:r>
            <w:r w:rsidRPr="00312642">
              <w:rPr>
                <w:rFonts w:ascii="Times New Roman" w:eastAsia="Times New Roman" w:hAnsi="Times New Roman" w:cs="Times New Roman"/>
                <w:bCs/>
                <w:spacing w:val="1"/>
                <w:w w:val="105"/>
                <w:sz w:val="24"/>
                <w:szCs w:val="24"/>
                <w:lang w:eastAsia="ru-RU"/>
              </w:rPr>
              <w:t>применение</w:t>
            </w:r>
            <w:r w:rsidRPr="00312642">
              <w:rPr>
                <w:rFonts w:ascii="Times New Roman" w:eastAsia="Times New Roman" w:hAnsi="Times New Roman" w:cs="Times New Roman"/>
                <w:bCs/>
                <w:spacing w:val="26"/>
                <w:w w:val="105"/>
                <w:sz w:val="24"/>
                <w:szCs w:val="24"/>
                <w:lang w:eastAsia="ru-RU"/>
              </w:rPr>
              <w:t xml:space="preserve"> </w:t>
            </w:r>
            <w:r w:rsidRPr="00312642">
              <w:rPr>
                <w:rFonts w:ascii="Times New Roman" w:eastAsia="Times New Roman" w:hAnsi="Times New Roman" w:cs="Times New Roman"/>
                <w:bCs/>
                <w:spacing w:val="1"/>
                <w:w w:val="105"/>
                <w:sz w:val="24"/>
                <w:szCs w:val="24"/>
                <w:lang w:eastAsia="ru-RU"/>
              </w:rPr>
              <w:t>основ</w:t>
            </w:r>
            <w:r w:rsidRPr="00312642">
              <w:rPr>
                <w:rFonts w:ascii="Times New Roman" w:eastAsia="Times New Roman" w:hAnsi="Times New Roman" w:cs="Times New Roman"/>
                <w:bCs/>
                <w:w w:val="105"/>
                <w:sz w:val="24"/>
                <w:szCs w:val="24"/>
                <w:lang w:eastAsia="ru-RU"/>
              </w:rPr>
              <w:t>ных</w:t>
            </w:r>
            <w:r w:rsidRPr="00312642">
              <w:rPr>
                <w:rFonts w:ascii="Times New Roman" w:eastAsia="Times New Roman" w:hAnsi="Times New Roman" w:cs="Times New Roman"/>
                <w:bCs/>
                <w:spacing w:val="27"/>
                <w:w w:val="105"/>
                <w:sz w:val="24"/>
                <w:szCs w:val="24"/>
                <w:lang w:eastAsia="ru-RU"/>
              </w:rPr>
              <w:t xml:space="preserve"> </w:t>
            </w:r>
            <w:r w:rsidRPr="00312642">
              <w:rPr>
                <w:rFonts w:ascii="Times New Roman" w:eastAsia="Times New Roman" w:hAnsi="Times New Roman" w:cs="Times New Roman"/>
                <w:bCs/>
                <w:spacing w:val="1"/>
                <w:w w:val="105"/>
                <w:sz w:val="24"/>
                <w:szCs w:val="24"/>
                <w:lang w:eastAsia="ru-RU"/>
              </w:rPr>
              <w:t>методо</w:t>
            </w:r>
            <w:r w:rsidRPr="00312642">
              <w:rPr>
                <w:rFonts w:ascii="Times New Roman" w:eastAsia="Times New Roman" w:hAnsi="Times New Roman" w:cs="Times New Roman"/>
                <w:bCs/>
                <w:w w:val="105"/>
                <w:sz w:val="24"/>
                <w:szCs w:val="24"/>
                <w:lang w:eastAsia="ru-RU"/>
              </w:rPr>
              <w:t>в</w:t>
            </w:r>
            <w:r w:rsidRPr="00312642">
              <w:rPr>
                <w:rFonts w:ascii="Times New Roman" w:eastAsia="Times New Roman" w:hAnsi="Times New Roman" w:cs="Times New Roman"/>
                <w:bCs/>
                <w:spacing w:val="27"/>
                <w:w w:val="105"/>
                <w:sz w:val="24"/>
                <w:szCs w:val="24"/>
                <w:lang w:eastAsia="ru-RU"/>
              </w:rPr>
              <w:t xml:space="preserve"> </w:t>
            </w:r>
            <w:r w:rsidRPr="00312642">
              <w:rPr>
                <w:rFonts w:ascii="Times New Roman" w:eastAsia="Times New Roman" w:hAnsi="Times New Roman" w:cs="Times New Roman"/>
                <w:bCs/>
                <w:spacing w:val="1"/>
                <w:w w:val="105"/>
                <w:sz w:val="24"/>
                <w:szCs w:val="24"/>
                <w:lang w:eastAsia="ru-RU"/>
              </w:rPr>
              <w:t>познани</w:t>
            </w:r>
            <w:r w:rsidRPr="00312642">
              <w:rPr>
                <w:rFonts w:ascii="Times New Roman" w:eastAsia="Times New Roman" w:hAnsi="Times New Roman" w:cs="Times New Roman"/>
                <w:bCs/>
                <w:w w:val="105"/>
                <w:sz w:val="24"/>
                <w:szCs w:val="24"/>
                <w:lang w:eastAsia="ru-RU"/>
              </w:rPr>
              <w:t>я</w:t>
            </w:r>
            <w:r w:rsidRPr="00312642">
              <w:rPr>
                <w:rFonts w:ascii="Times New Roman" w:eastAsia="Times New Roman" w:hAnsi="Times New Roman" w:cs="Times New Roman"/>
                <w:bCs/>
                <w:spacing w:val="26"/>
                <w:w w:val="105"/>
                <w:sz w:val="24"/>
                <w:szCs w:val="24"/>
                <w:lang w:eastAsia="ru-RU"/>
              </w:rPr>
              <w:t xml:space="preserve"> </w:t>
            </w:r>
            <w:r w:rsidRPr="00312642">
              <w:rPr>
                <w:rFonts w:ascii="Times New Roman" w:eastAsia="Times New Roman" w:hAnsi="Times New Roman" w:cs="Times New Roman"/>
                <w:bCs/>
                <w:spacing w:val="1"/>
                <w:w w:val="105"/>
                <w:sz w:val="24"/>
                <w:szCs w:val="24"/>
                <w:lang w:eastAsia="ru-RU"/>
              </w:rPr>
              <w:t>(наблюдения</w:t>
            </w:r>
            <w:r w:rsidRPr="00312642">
              <w:rPr>
                <w:rFonts w:ascii="Times New Roman" w:eastAsia="Times New Roman" w:hAnsi="Times New Roman" w:cs="Times New Roman"/>
                <w:bCs/>
                <w:w w:val="105"/>
                <w:sz w:val="24"/>
                <w:szCs w:val="24"/>
                <w:lang w:eastAsia="ru-RU"/>
              </w:rPr>
              <w:t>, описания,</w:t>
            </w:r>
            <w:r w:rsidRPr="00312642">
              <w:rPr>
                <w:rFonts w:ascii="Times New Roman" w:eastAsia="Times New Roman" w:hAnsi="Times New Roman" w:cs="Times New Roman"/>
                <w:bCs/>
                <w:spacing w:val="15"/>
                <w:w w:val="105"/>
                <w:sz w:val="24"/>
                <w:szCs w:val="24"/>
                <w:lang w:eastAsia="ru-RU"/>
              </w:rPr>
              <w:t xml:space="preserve"> </w:t>
            </w:r>
            <w:r w:rsidRPr="00312642">
              <w:rPr>
                <w:rFonts w:ascii="Times New Roman" w:eastAsia="Times New Roman" w:hAnsi="Times New Roman" w:cs="Times New Roman"/>
                <w:bCs/>
                <w:w w:val="105"/>
                <w:sz w:val="24"/>
                <w:szCs w:val="24"/>
                <w:lang w:eastAsia="ru-RU"/>
              </w:rPr>
              <w:t>измерения,</w:t>
            </w:r>
            <w:r w:rsidRPr="00312642">
              <w:rPr>
                <w:rFonts w:ascii="Times New Roman" w:eastAsia="Times New Roman" w:hAnsi="Times New Roman" w:cs="Times New Roman"/>
                <w:bCs/>
                <w:spacing w:val="15"/>
                <w:w w:val="105"/>
                <w:sz w:val="24"/>
                <w:szCs w:val="24"/>
                <w:lang w:eastAsia="ru-RU"/>
              </w:rPr>
              <w:t xml:space="preserve"> </w:t>
            </w:r>
            <w:r w:rsidRPr="00312642">
              <w:rPr>
                <w:rFonts w:ascii="Times New Roman" w:eastAsia="Times New Roman" w:hAnsi="Times New Roman" w:cs="Times New Roman"/>
                <w:bCs/>
                <w:w w:val="105"/>
                <w:sz w:val="24"/>
                <w:szCs w:val="24"/>
                <w:lang w:eastAsia="ru-RU"/>
              </w:rPr>
              <w:t>эксперимента)</w:t>
            </w:r>
            <w:r w:rsidRPr="00312642">
              <w:rPr>
                <w:rFonts w:ascii="Times New Roman" w:eastAsia="Times New Roman" w:hAnsi="Times New Roman" w:cs="Times New Roman"/>
                <w:bCs/>
                <w:spacing w:val="15"/>
                <w:w w:val="105"/>
                <w:sz w:val="24"/>
                <w:szCs w:val="24"/>
                <w:lang w:eastAsia="ru-RU"/>
              </w:rPr>
              <w:t xml:space="preserve"> </w:t>
            </w:r>
            <w:r w:rsidRPr="00312642">
              <w:rPr>
                <w:rFonts w:ascii="Times New Roman" w:eastAsia="Times New Roman" w:hAnsi="Times New Roman" w:cs="Times New Roman"/>
                <w:bCs/>
                <w:w w:val="105"/>
                <w:sz w:val="24"/>
                <w:szCs w:val="24"/>
                <w:lang w:eastAsia="ru-RU"/>
              </w:rPr>
              <w:t>для</w:t>
            </w:r>
            <w:r w:rsidRPr="00312642">
              <w:rPr>
                <w:rFonts w:ascii="Times New Roman" w:eastAsia="Times New Roman" w:hAnsi="Times New Roman" w:cs="Times New Roman"/>
                <w:bCs/>
                <w:spacing w:val="15"/>
                <w:w w:val="105"/>
                <w:sz w:val="24"/>
                <w:szCs w:val="24"/>
                <w:lang w:eastAsia="ru-RU"/>
              </w:rPr>
              <w:t xml:space="preserve"> </w:t>
            </w:r>
            <w:r w:rsidRPr="00312642">
              <w:rPr>
                <w:rFonts w:ascii="Times New Roman" w:eastAsia="Times New Roman" w:hAnsi="Times New Roman" w:cs="Times New Roman"/>
                <w:bCs/>
                <w:w w:val="105"/>
                <w:sz w:val="24"/>
                <w:szCs w:val="24"/>
                <w:lang w:eastAsia="ru-RU"/>
              </w:rPr>
              <w:t>изучения</w:t>
            </w:r>
            <w:r w:rsidRPr="00312642">
              <w:rPr>
                <w:rFonts w:ascii="Times New Roman" w:eastAsia="Times New Roman" w:hAnsi="Times New Roman" w:cs="Times New Roman"/>
                <w:bCs/>
                <w:spacing w:val="15"/>
                <w:w w:val="105"/>
                <w:sz w:val="24"/>
                <w:szCs w:val="24"/>
                <w:lang w:eastAsia="ru-RU"/>
              </w:rPr>
              <w:t xml:space="preserve"> </w:t>
            </w:r>
            <w:r w:rsidRPr="00312642">
              <w:rPr>
                <w:rFonts w:ascii="Times New Roman" w:eastAsia="Times New Roman" w:hAnsi="Times New Roman" w:cs="Times New Roman"/>
                <w:bCs/>
                <w:w w:val="105"/>
                <w:sz w:val="24"/>
                <w:szCs w:val="24"/>
                <w:lang w:eastAsia="ru-RU"/>
              </w:rPr>
              <w:t>различных</w:t>
            </w:r>
            <w:r w:rsidRPr="00312642">
              <w:rPr>
                <w:rFonts w:ascii="Times New Roman" w:eastAsia="Times New Roman" w:hAnsi="Times New Roman" w:cs="Times New Roman"/>
                <w:bCs/>
                <w:spacing w:val="16"/>
                <w:w w:val="105"/>
                <w:sz w:val="24"/>
                <w:szCs w:val="24"/>
                <w:lang w:eastAsia="ru-RU"/>
              </w:rPr>
              <w:t xml:space="preserve"> </w:t>
            </w:r>
            <w:r w:rsidRPr="00312642">
              <w:rPr>
                <w:rFonts w:ascii="Times New Roman" w:eastAsia="Times New Roman" w:hAnsi="Times New Roman" w:cs="Times New Roman"/>
                <w:bCs/>
                <w:w w:val="105"/>
                <w:sz w:val="24"/>
                <w:szCs w:val="24"/>
                <w:lang w:eastAsia="ru-RU"/>
              </w:rPr>
              <w:t>сторон</w:t>
            </w:r>
            <w:r w:rsidRPr="00312642">
              <w:rPr>
                <w:rFonts w:ascii="Times New Roman" w:eastAsia="Times New Roman" w:hAnsi="Times New Roman" w:cs="Times New Roman"/>
                <w:bCs/>
                <w:spacing w:val="15"/>
                <w:w w:val="105"/>
                <w:sz w:val="24"/>
                <w:szCs w:val="24"/>
                <w:lang w:eastAsia="ru-RU"/>
              </w:rPr>
              <w:t xml:space="preserve"> </w:t>
            </w:r>
            <w:r w:rsidRPr="00312642">
              <w:rPr>
                <w:rFonts w:ascii="Times New Roman" w:eastAsia="Times New Roman" w:hAnsi="Times New Roman" w:cs="Times New Roman"/>
                <w:bCs/>
                <w:w w:val="105"/>
                <w:sz w:val="24"/>
                <w:szCs w:val="24"/>
                <w:lang w:eastAsia="ru-RU"/>
              </w:rPr>
              <w:t>окружающей</w:t>
            </w:r>
            <w:r w:rsidRPr="00312642">
              <w:rPr>
                <w:rFonts w:ascii="Times New Roman" w:eastAsia="Times New Roman" w:hAnsi="Times New Roman" w:cs="Times New Roman"/>
                <w:bCs/>
                <w:spacing w:val="50"/>
                <w:w w:val="105"/>
                <w:sz w:val="24"/>
                <w:szCs w:val="24"/>
                <w:lang w:eastAsia="ru-RU"/>
              </w:rPr>
              <w:t xml:space="preserve"> </w:t>
            </w:r>
            <w:r w:rsidRPr="00312642">
              <w:rPr>
                <w:rFonts w:ascii="Times New Roman" w:eastAsia="Times New Roman" w:hAnsi="Times New Roman" w:cs="Times New Roman"/>
                <w:bCs/>
                <w:w w:val="105"/>
                <w:sz w:val="24"/>
                <w:szCs w:val="24"/>
                <w:lang w:eastAsia="ru-RU"/>
              </w:rPr>
              <w:t>действительности;</w:t>
            </w:r>
          </w:p>
          <w:p w:rsidR="00312642" w:rsidRPr="00312642" w:rsidRDefault="00312642" w:rsidP="0031264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312642">
              <w:rPr>
                <w:rFonts w:ascii="Times New Roman" w:eastAsia="Times New Roman" w:hAnsi="Times New Roman" w:cs="Times New Roman"/>
                <w:w w:val="105"/>
                <w:sz w:val="24"/>
                <w:szCs w:val="24"/>
                <w:lang w:eastAsia="ru-RU"/>
              </w:rPr>
              <w:t>- использование</w:t>
            </w:r>
            <w:r w:rsidRPr="00312642">
              <w:rPr>
                <w:rFonts w:ascii="Times New Roman" w:eastAsia="Times New Roman" w:hAnsi="Times New Roman" w:cs="Times New Roman"/>
                <w:spacing w:val="34"/>
                <w:w w:val="105"/>
                <w:sz w:val="24"/>
                <w:szCs w:val="24"/>
                <w:lang w:eastAsia="ru-RU"/>
              </w:rPr>
              <w:t xml:space="preserve"> </w:t>
            </w:r>
            <w:r w:rsidRPr="00312642">
              <w:rPr>
                <w:rFonts w:ascii="Times New Roman" w:eastAsia="Times New Roman" w:hAnsi="Times New Roman" w:cs="Times New Roman"/>
                <w:w w:val="105"/>
                <w:sz w:val="24"/>
                <w:szCs w:val="24"/>
                <w:lang w:eastAsia="ru-RU"/>
              </w:rPr>
              <w:t>основных</w:t>
            </w:r>
            <w:r w:rsidRPr="00312642">
              <w:rPr>
                <w:rFonts w:ascii="Times New Roman" w:eastAsia="Times New Roman" w:hAnsi="Times New Roman" w:cs="Times New Roman"/>
                <w:spacing w:val="35"/>
                <w:w w:val="105"/>
                <w:sz w:val="24"/>
                <w:szCs w:val="24"/>
                <w:lang w:eastAsia="ru-RU"/>
              </w:rPr>
              <w:t xml:space="preserve"> </w:t>
            </w:r>
            <w:r w:rsidRPr="00312642">
              <w:rPr>
                <w:rFonts w:ascii="Times New Roman" w:eastAsia="Times New Roman" w:hAnsi="Times New Roman" w:cs="Times New Roman"/>
                <w:w w:val="105"/>
                <w:sz w:val="24"/>
                <w:szCs w:val="24"/>
                <w:lang w:eastAsia="ru-RU"/>
              </w:rPr>
              <w:t>интеллектуальных</w:t>
            </w:r>
            <w:r w:rsidRPr="00312642">
              <w:rPr>
                <w:rFonts w:ascii="Times New Roman" w:eastAsia="Times New Roman" w:hAnsi="Times New Roman" w:cs="Times New Roman"/>
                <w:spacing w:val="35"/>
                <w:w w:val="105"/>
                <w:sz w:val="24"/>
                <w:szCs w:val="24"/>
                <w:lang w:eastAsia="ru-RU"/>
              </w:rPr>
              <w:t xml:space="preserve"> </w:t>
            </w:r>
            <w:r w:rsidRPr="00312642">
              <w:rPr>
                <w:rFonts w:ascii="Times New Roman" w:eastAsia="Times New Roman" w:hAnsi="Times New Roman" w:cs="Times New Roman"/>
                <w:w w:val="105"/>
                <w:sz w:val="24"/>
                <w:szCs w:val="24"/>
                <w:lang w:eastAsia="ru-RU"/>
              </w:rPr>
              <w:t>операций:</w:t>
            </w:r>
            <w:r w:rsidRPr="00312642">
              <w:rPr>
                <w:rFonts w:ascii="Times New Roman" w:eastAsia="Times New Roman" w:hAnsi="Times New Roman" w:cs="Times New Roman"/>
                <w:spacing w:val="35"/>
                <w:w w:val="105"/>
                <w:sz w:val="24"/>
                <w:szCs w:val="24"/>
                <w:lang w:eastAsia="ru-RU"/>
              </w:rPr>
              <w:t xml:space="preserve"> </w:t>
            </w:r>
            <w:r w:rsidRPr="00312642">
              <w:rPr>
                <w:rFonts w:ascii="Times New Roman" w:eastAsia="Times New Roman" w:hAnsi="Times New Roman" w:cs="Times New Roman"/>
                <w:w w:val="105"/>
                <w:sz w:val="24"/>
                <w:szCs w:val="24"/>
                <w:lang w:eastAsia="ru-RU"/>
              </w:rPr>
              <w:t>постановки</w:t>
            </w:r>
            <w:r w:rsidRPr="00312642">
              <w:rPr>
                <w:rFonts w:ascii="Times New Roman" w:eastAsia="Times New Roman" w:hAnsi="Times New Roman" w:cs="Times New Roman"/>
                <w:spacing w:val="35"/>
                <w:w w:val="105"/>
                <w:sz w:val="24"/>
                <w:szCs w:val="24"/>
                <w:lang w:eastAsia="ru-RU"/>
              </w:rPr>
              <w:t xml:space="preserve"> </w:t>
            </w:r>
            <w:r w:rsidRPr="00312642">
              <w:rPr>
                <w:rFonts w:ascii="Times New Roman" w:eastAsia="Times New Roman" w:hAnsi="Times New Roman" w:cs="Times New Roman"/>
                <w:w w:val="105"/>
                <w:sz w:val="24"/>
                <w:szCs w:val="24"/>
                <w:lang w:eastAsia="ru-RU"/>
              </w:rPr>
              <w:t>задачи,</w:t>
            </w:r>
            <w:r w:rsidRPr="00312642">
              <w:rPr>
                <w:rFonts w:ascii="Times New Roman" w:eastAsia="Times New Roman" w:hAnsi="Times New Roman" w:cs="Times New Roman"/>
                <w:w w:val="108"/>
                <w:sz w:val="24"/>
                <w:szCs w:val="24"/>
                <w:lang w:eastAsia="ru-RU"/>
              </w:rPr>
              <w:t xml:space="preserve"> </w:t>
            </w:r>
            <w:r w:rsidRPr="00312642">
              <w:rPr>
                <w:rFonts w:ascii="Times New Roman" w:eastAsia="Times New Roman" w:hAnsi="Times New Roman" w:cs="Times New Roman"/>
                <w:w w:val="105"/>
                <w:sz w:val="24"/>
                <w:szCs w:val="24"/>
                <w:lang w:eastAsia="ru-RU"/>
              </w:rPr>
              <w:t>формулирования</w:t>
            </w:r>
            <w:r w:rsidRPr="00312642">
              <w:rPr>
                <w:rFonts w:ascii="Times New Roman" w:eastAsia="Times New Roman" w:hAnsi="Times New Roman" w:cs="Times New Roman"/>
                <w:spacing w:val="18"/>
                <w:w w:val="105"/>
                <w:sz w:val="24"/>
                <w:szCs w:val="24"/>
                <w:lang w:eastAsia="ru-RU"/>
              </w:rPr>
              <w:t xml:space="preserve"> </w:t>
            </w:r>
            <w:r w:rsidRPr="00312642">
              <w:rPr>
                <w:rFonts w:ascii="Times New Roman" w:eastAsia="Times New Roman" w:hAnsi="Times New Roman" w:cs="Times New Roman"/>
                <w:w w:val="105"/>
                <w:sz w:val="24"/>
                <w:szCs w:val="24"/>
                <w:lang w:eastAsia="ru-RU"/>
              </w:rPr>
              <w:t>гипотез,</w:t>
            </w:r>
            <w:r w:rsidRPr="00312642">
              <w:rPr>
                <w:rFonts w:ascii="Times New Roman" w:eastAsia="Times New Roman" w:hAnsi="Times New Roman" w:cs="Times New Roman"/>
                <w:spacing w:val="19"/>
                <w:w w:val="105"/>
                <w:sz w:val="24"/>
                <w:szCs w:val="24"/>
                <w:lang w:eastAsia="ru-RU"/>
              </w:rPr>
              <w:t xml:space="preserve"> </w:t>
            </w:r>
            <w:r w:rsidRPr="00312642">
              <w:rPr>
                <w:rFonts w:ascii="Times New Roman" w:eastAsia="Times New Roman" w:hAnsi="Times New Roman" w:cs="Times New Roman"/>
                <w:w w:val="105"/>
                <w:sz w:val="24"/>
                <w:szCs w:val="24"/>
                <w:lang w:eastAsia="ru-RU"/>
              </w:rPr>
              <w:t>анализа</w:t>
            </w:r>
            <w:r w:rsidRPr="00312642">
              <w:rPr>
                <w:rFonts w:ascii="Times New Roman" w:eastAsia="Times New Roman" w:hAnsi="Times New Roman" w:cs="Times New Roman"/>
                <w:spacing w:val="18"/>
                <w:w w:val="105"/>
                <w:sz w:val="24"/>
                <w:szCs w:val="24"/>
                <w:lang w:eastAsia="ru-RU"/>
              </w:rPr>
              <w:t xml:space="preserve"> </w:t>
            </w:r>
            <w:r w:rsidRPr="00312642">
              <w:rPr>
                <w:rFonts w:ascii="Times New Roman" w:eastAsia="Times New Roman" w:hAnsi="Times New Roman" w:cs="Times New Roman"/>
                <w:w w:val="105"/>
                <w:sz w:val="24"/>
                <w:szCs w:val="24"/>
                <w:lang w:eastAsia="ru-RU"/>
              </w:rPr>
              <w:t>и</w:t>
            </w:r>
            <w:r w:rsidRPr="00312642">
              <w:rPr>
                <w:rFonts w:ascii="Times New Roman" w:eastAsia="Times New Roman" w:hAnsi="Times New Roman" w:cs="Times New Roman"/>
                <w:spacing w:val="19"/>
                <w:w w:val="105"/>
                <w:sz w:val="24"/>
                <w:szCs w:val="24"/>
                <w:lang w:eastAsia="ru-RU"/>
              </w:rPr>
              <w:t xml:space="preserve"> </w:t>
            </w:r>
            <w:r w:rsidRPr="00312642">
              <w:rPr>
                <w:rFonts w:ascii="Times New Roman" w:eastAsia="Times New Roman" w:hAnsi="Times New Roman" w:cs="Times New Roman"/>
                <w:w w:val="105"/>
                <w:sz w:val="24"/>
                <w:szCs w:val="24"/>
                <w:lang w:eastAsia="ru-RU"/>
              </w:rPr>
              <w:t>синтеза,</w:t>
            </w:r>
            <w:r w:rsidRPr="00312642">
              <w:rPr>
                <w:rFonts w:ascii="Times New Roman" w:eastAsia="Times New Roman" w:hAnsi="Times New Roman" w:cs="Times New Roman"/>
                <w:spacing w:val="19"/>
                <w:w w:val="105"/>
                <w:sz w:val="24"/>
                <w:szCs w:val="24"/>
                <w:lang w:eastAsia="ru-RU"/>
              </w:rPr>
              <w:t xml:space="preserve"> </w:t>
            </w:r>
            <w:r w:rsidRPr="00312642">
              <w:rPr>
                <w:rFonts w:ascii="Times New Roman" w:eastAsia="Times New Roman" w:hAnsi="Times New Roman" w:cs="Times New Roman"/>
                <w:w w:val="105"/>
                <w:sz w:val="24"/>
                <w:szCs w:val="24"/>
                <w:lang w:eastAsia="ru-RU"/>
              </w:rPr>
              <w:t>сравнения,</w:t>
            </w:r>
            <w:r w:rsidRPr="00312642">
              <w:rPr>
                <w:rFonts w:ascii="Times New Roman" w:eastAsia="Times New Roman" w:hAnsi="Times New Roman" w:cs="Times New Roman"/>
                <w:spacing w:val="18"/>
                <w:w w:val="105"/>
                <w:sz w:val="24"/>
                <w:szCs w:val="24"/>
                <w:lang w:eastAsia="ru-RU"/>
              </w:rPr>
              <w:t xml:space="preserve"> </w:t>
            </w:r>
            <w:r w:rsidRPr="00312642">
              <w:rPr>
                <w:rFonts w:ascii="Times New Roman" w:eastAsia="Times New Roman" w:hAnsi="Times New Roman" w:cs="Times New Roman"/>
                <w:w w:val="105"/>
                <w:sz w:val="24"/>
                <w:szCs w:val="24"/>
                <w:lang w:eastAsia="ru-RU"/>
              </w:rPr>
              <w:t>обобщения,</w:t>
            </w:r>
            <w:r w:rsidRPr="00312642">
              <w:rPr>
                <w:rFonts w:ascii="Times New Roman" w:eastAsia="Times New Roman" w:hAnsi="Times New Roman" w:cs="Times New Roman"/>
                <w:spacing w:val="19"/>
                <w:w w:val="105"/>
                <w:sz w:val="24"/>
                <w:szCs w:val="24"/>
                <w:lang w:eastAsia="ru-RU"/>
              </w:rPr>
              <w:t xml:space="preserve"> </w:t>
            </w:r>
            <w:r w:rsidRPr="00312642">
              <w:rPr>
                <w:rFonts w:ascii="Times New Roman" w:eastAsia="Times New Roman" w:hAnsi="Times New Roman" w:cs="Times New Roman"/>
                <w:w w:val="105"/>
                <w:sz w:val="24"/>
                <w:szCs w:val="24"/>
                <w:lang w:eastAsia="ru-RU"/>
              </w:rPr>
              <w:t>систе</w:t>
            </w:r>
            <w:r w:rsidRPr="00312642">
              <w:rPr>
                <w:rFonts w:ascii="Times New Roman" w:eastAsia="Times New Roman" w:hAnsi="Times New Roman" w:cs="Times New Roman"/>
                <w:spacing w:val="-3"/>
                <w:w w:val="105"/>
                <w:sz w:val="24"/>
                <w:szCs w:val="24"/>
                <w:lang w:eastAsia="ru-RU"/>
              </w:rPr>
              <w:t>матизации,</w:t>
            </w:r>
            <w:r w:rsidRPr="00312642">
              <w:rPr>
                <w:rFonts w:ascii="Times New Roman" w:eastAsia="Times New Roman" w:hAnsi="Times New Roman" w:cs="Times New Roman"/>
                <w:spacing w:val="6"/>
                <w:w w:val="105"/>
                <w:sz w:val="24"/>
                <w:szCs w:val="24"/>
                <w:lang w:eastAsia="ru-RU"/>
              </w:rPr>
              <w:t xml:space="preserve"> </w:t>
            </w:r>
            <w:r w:rsidRPr="00312642">
              <w:rPr>
                <w:rFonts w:ascii="Times New Roman" w:eastAsia="Times New Roman" w:hAnsi="Times New Roman" w:cs="Times New Roman"/>
                <w:spacing w:val="-3"/>
                <w:w w:val="105"/>
                <w:sz w:val="24"/>
                <w:szCs w:val="24"/>
                <w:lang w:eastAsia="ru-RU"/>
              </w:rPr>
              <w:t>выявления</w:t>
            </w:r>
            <w:r w:rsidRPr="00312642">
              <w:rPr>
                <w:rFonts w:ascii="Times New Roman" w:eastAsia="Times New Roman" w:hAnsi="Times New Roman" w:cs="Times New Roman"/>
                <w:spacing w:val="7"/>
                <w:w w:val="105"/>
                <w:sz w:val="24"/>
                <w:szCs w:val="24"/>
                <w:lang w:eastAsia="ru-RU"/>
              </w:rPr>
              <w:t xml:space="preserve"> </w:t>
            </w:r>
            <w:r w:rsidRPr="00312642">
              <w:rPr>
                <w:rFonts w:ascii="Times New Roman" w:eastAsia="Times New Roman" w:hAnsi="Times New Roman" w:cs="Times New Roman"/>
                <w:spacing w:val="-3"/>
                <w:w w:val="105"/>
                <w:sz w:val="24"/>
                <w:szCs w:val="24"/>
                <w:lang w:eastAsia="ru-RU"/>
              </w:rPr>
              <w:t>причинно-следственных</w:t>
            </w:r>
            <w:r w:rsidRPr="00312642">
              <w:rPr>
                <w:rFonts w:ascii="Times New Roman" w:eastAsia="Times New Roman" w:hAnsi="Times New Roman" w:cs="Times New Roman"/>
                <w:spacing w:val="7"/>
                <w:w w:val="105"/>
                <w:sz w:val="24"/>
                <w:szCs w:val="24"/>
                <w:lang w:eastAsia="ru-RU"/>
              </w:rPr>
              <w:t xml:space="preserve"> </w:t>
            </w:r>
            <w:r w:rsidRPr="00312642">
              <w:rPr>
                <w:rFonts w:ascii="Times New Roman" w:eastAsia="Times New Roman" w:hAnsi="Times New Roman" w:cs="Times New Roman"/>
                <w:spacing w:val="-3"/>
                <w:w w:val="105"/>
                <w:sz w:val="24"/>
                <w:szCs w:val="24"/>
                <w:lang w:eastAsia="ru-RU"/>
              </w:rPr>
              <w:t>связей,</w:t>
            </w:r>
            <w:r w:rsidRPr="00312642">
              <w:rPr>
                <w:rFonts w:ascii="Times New Roman" w:eastAsia="Times New Roman" w:hAnsi="Times New Roman" w:cs="Times New Roman"/>
                <w:spacing w:val="6"/>
                <w:w w:val="105"/>
                <w:sz w:val="24"/>
                <w:szCs w:val="24"/>
                <w:lang w:eastAsia="ru-RU"/>
              </w:rPr>
              <w:t xml:space="preserve"> </w:t>
            </w:r>
            <w:r w:rsidRPr="00312642">
              <w:rPr>
                <w:rFonts w:ascii="Times New Roman" w:eastAsia="Times New Roman" w:hAnsi="Times New Roman" w:cs="Times New Roman"/>
                <w:spacing w:val="-3"/>
                <w:w w:val="105"/>
                <w:sz w:val="24"/>
                <w:szCs w:val="24"/>
                <w:lang w:eastAsia="ru-RU"/>
              </w:rPr>
              <w:t>поиска</w:t>
            </w:r>
            <w:r w:rsidRPr="00312642">
              <w:rPr>
                <w:rFonts w:ascii="Times New Roman" w:eastAsia="Times New Roman" w:hAnsi="Times New Roman" w:cs="Times New Roman"/>
                <w:spacing w:val="7"/>
                <w:w w:val="105"/>
                <w:sz w:val="24"/>
                <w:szCs w:val="24"/>
                <w:lang w:eastAsia="ru-RU"/>
              </w:rPr>
              <w:t xml:space="preserve"> </w:t>
            </w:r>
            <w:r w:rsidRPr="00312642">
              <w:rPr>
                <w:rFonts w:ascii="Times New Roman" w:eastAsia="Times New Roman" w:hAnsi="Times New Roman" w:cs="Times New Roman"/>
                <w:spacing w:val="-3"/>
                <w:w w:val="105"/>
                <w:sz w:val="24"/>
                <w:szCs w:val="24"/>
                <w:lang w:eastAsia="ru-RU"/>
              </w:rPr>
              <w:t>аналогов,</w:t>
            </w:r>
            <w:r w:rsidRPr="00312642">
              <w:rPr>
                <w:rFonts w:ascii="Times New Roman" w:eastAsia="Times New Roman" w:hAnsi="Times New Roman" w:cs="Times New Roman"/>
                <w:spacing w:val="7"/>
                <w:w w:val="105"/>
                <w:sz w:val="24"/>
                <w:szCs w:val="24"/>
                <w:lang w:eastAsia="ru-RU"/>
              </w:rPr>
              <w:t xml:space="preserve"> </w:t>
            </w:r>
            <w:r w:rsidRPr="00312642">
              <w:rPr>
                <w:rFonts w:ascii="Times New Roman" w:eastAsia="Times New Roman" w:hAnsi="Times New Roman" w:cs="Times New Roman"/>
                <w:spacing w:val="-4"/>
                <w:w w:val="105"/>
                <w:sz w:val="24"/>
                <w:szCs w:val="24"/>
                <w:lang w:eastAsia="ru-RU"/>
              </w:rPr>
              <w:t>фор</w:t>
            </w:r>
            <w:r w:rsidRPr="00312642">
              <w:rPr>
                <w:rFonts w:ascii="Times New Roman" w:eastAsia="Times New Roman" w:hAnsi="Times New Roman" w:cs="Times New Roman"/>
                <w:spacing w:val="-2"/>
                <w:w w:val="105"/>
                <w:sz w:val="24"/>
                <w:szCs w:val="24"/>
                <w:lang w:eastAsia="ru-RU"/>
              </w:rPr>
              <w:t>мулирования</w:t>
            </w:r>
            <w:r w:rsidRPr="00312642">
              <w:rPr>
                <w:rFonts w:ascii="Times New Roman" w:eastAsia="Times New Roman" w:hAnsi="Times New Roman" w:cs="Times New Roman"/>
                <w:spacing w:val="4"/>
                <w:w w:val="105"/>
                <w:sz w:val="24"/>
                <w:szCs w:val="24"/>
                <w:lang w:eastAsia="ru-RU"/>
              </w:rPr>
              <w:t xml:space="preserve"> </w:t>
            </w:r>
            <w:r w:rsidRPr="00312642">
              <w:rPr>
                <w:rFonts w:ascii="Times New Roman" w:eastAsia="Times New Roman" w:hAnsi="Times New Roman" w:cs="Times New Roman"/>
                <w:spacing w:val="-2"/>
                <w:w w:val="105"/>
                <w:sz w:val="24"/>
                <w:szCs w:val="24"/>
                <w:lang w:eastAsia="ru-RU"/>
              </w:rPr>
              <w:t>выводов</w:t>
            </w:r>
            <w:r w:rsidRPr="00312642">
              <w:rPr>
                <w:rFonts w:ascii="Times New Roman" w:eastAsia="Times New Roman" w:hAnsi="Times New Roman" w:cs="Times New Roman"/>
                <w:spacing w:val="4"/>
                <w:w w:val="105"/>
                <w:sz w:val="24"/>
                <w:szCs w:val="24"/>
                <w:lang w:eastAsia="ru-RU"/>
              </w:rPr>
              <w:t xml:space="preserve"> </w:t>
            </w:r>
            <w:r w:rsidRPr="00312642">
              <w:rPr>
                <w:rFonts w:ascii="Times New Roman" w:eastAsia="Times New Roman" w:hAnsi="Times New Roman" w:cs="Times New Roman"/>
                <w:spacing w:val="-2"/>
                <w:w w:val="105"/>
                <w:sz w:val="24"/>
                <w:szCs w:val="24"/>
                <w:lang w:eastAsia="ru-RU"/>
              </w:rPr>
              <w:t>для</w:t>
            </w:r>
            <w:r w:rsidRPr="00312642">
              <w:rPr>
                <w:rFonts w:ascii="Times New Roman" w:eastAsia="Times New Roman" w:hAnsi="Times New Roman" w:cs="Times New Roman"/>
                <w:spacing w:val="4"/>
                <w:w w:val="105"/>
                <w:sz w:val="24"/>
                <w:szCs w:val="24"/>
                <w:lang w:eastAsia="ru-RU"/>
              </w:rPr>
              <w:t xml:space="preserve"> </w:t>
            </w:r>
            <w:r w:rsidRPr="00312642">
              <w:rPr>
                <w:rFonts w:ascii="Times New Roman" w:eastAsia="Times New Roman" w:hAnsi="Times New Roman" w:cs="Times New Roman"/>
                <w:spacing w:val="-2"/>
                <w:w w:val="105"/>
                <w:sz w:val="24"/>
                <w:szCs w:val="24"/>
                <w:lang w:eastAsia="ru-RU"/>
              </w:rPr>
              <w:t>изучения</w:t>
            </w:r>
            <w:r w:rsidRPr="00312642">
              <w:rPr>
                <w:rFonts w:ascii="Times New Roman" w:eastAsia="Times New Roman" w:hAnsi="Times New Roman" w:cs="Times New Roman"/>
                <w:spacing w:val="4"/>
                <w:w w:val="105"/>
                <w:sz w:val="24"/>
                <w:szCs w:val="24"/>
                <w:lang w:eastAsia="ru-RU"/>
              </w:rPr>
              <w:t xml:space="preserve"> </w:t>
            </w:r>
            <w:r w:rsidRPr="00312642">
              <w:rPr>
                <w:rFonts w:ascii="Times New Roman" w:eastAsia="Times New Roman" w:hAnsi="Times New Roman" w:cs="Times New Roman"/>
                <w:spacing w:val="-2"/>
                <w:w w:val="105"/>
                <w:sz w:val="24"/>
                <w:szCs w:val="24"/>
                <w:lang w:eastAsia="ru-RU"/>
              </w:rPr>
              <w:t>различных</w:t>
            </w:r>
            <w:r w:rsidRPr="00312642">
              <w:rPr>
                <w:rFonts w:ascii="Times New Roman" w:eastAsia="Times New Roman" w:hAnsi="Times New Roman" w:cs="Times New Roman"/>
                <w:spacing w:val="4"/>
                <w:w w:val="105"/>
                <w:sz w:val="24"/>
                <w:szCs w:val="24"/>
                <w:lang w:eastAsia="ru-RU"/>
              </w:rPr>
              <w:t xml:space="preserve"> </w:t>
            </w:r>
            <w:r w:rsidRPr="00312642">
              <w:rPr>
                <w:rFonts w:ascii="Times New Roman" w:eastAsia="Times New Roman" w:hAnsi="Times New Roman" w:cs="Times New Roman"/>
                <w:spacing w:val="-3"/>
                <w:w w:val="105"/>
                <w:sz w:val="24"/>
                <w:szCs w:val="24"/>
                <w:lang w:eastAsia="ru-RU"/>
              </w:rPr>
              <w:t>сторон</w:t>
            </w:r>
            <w:r w:rsidRPr="00312642">
              <w:rPr>
                <w:rFonts w:ascii="Times New Roman" w:eastAsia="Times New Roman" w:hAnsi="Times New Roman" w:cs="Times New Roman"/>
                <w:spacing w:val="4"/>
                <w:w w:val="105"/>
                <w:sz w:val="24"/>
                <w:szCs w:val="24"/>
                <w:lang w:eastAsia="ru-RU"/>
              </w:rPr>
              <w:t xml:space="preserve"> </w:t>
            </w:r>
            <w:r w:rsidRPr="00312642">
              <w:rPr>
                <w:rFonts w:ascii="Times New Roman" w:eastAsia="Times New Roman" w:hAnsi="Times New Roman" w:cs="Times New Roman"/>
                <w:spacing w:val="-2"/>
                <w:w w:val="105"/>
                <w:sz w:val="24"/>
                <w:szCs w:val="24"/>
                <w:lang w:eastAsia="ru-RU"/>
              </w:rPr>
              <w:t>физических</w:t>
            </w:r>
            <w:r w:rsidRPr="00312642">
              <w:rPr>
                <w:rFonts w:ascii="Times New Roman" w:eastAsia="Times New Roman" w:hAnsi="Times New Roman" w:cs="Times New Roman"/>
                <w:spacing w:val="4"/>
                <w:w w:val="105"/>
                <w:sz w:val="24"/>
                <w:szCs w:val="24"/>
                <w:lang w:eastAsia="ru-RU"/>
              </w:rPr>
              <w:t xml:space="preserve"> </w:t>
            </w:r>
            <w:r w:rsidRPr="00312642">
              <w:rPr>
                <w:rFonts w:ascii="Times New Roman" w:eastAsia="Times New Roman" w:hAnsi="Times New Roman" w:cs="Times New Roman"/>
                <w:spacing w:val="-2"/>
                <w:w w:val="105"/>
                <w:sz w:val="24"/>
                <w:szCs w:val="24"/>
                <w:lang w:eastAsia="ru-RU"/>
              </w:rPr>
              <w:t>объектов,</w:t>
            </w:r>
            <w:r w:rsidRPr="00312642">
              <w:rPr>
                <w:rFonts w:ascii="Times New Roman" w:eastAsia="Times New Roman" w:hAnsi="Times New Roman" w:cs="Times New Roman"/>
                <w:spacing w:val="27"/>
                <w:w w:val="108"/>
                <w:sz w:val="24"/>
                <w:szCs w:val="24"/>
                <w:lang w:eastAsia="ru-RU"/>
              </w:rPr>
              <w:t xml:space="preserve"> </w:t>
            </w:r>
            <w:r w:rsidRPr="00312642">
              <w:rPr>
                <w:rFonts w:ascii="Times New Roman" w:eastAsia="Times New Roman" w:hAnsi="Times New Roman" w:cs="Times New Roman"/>
                <w:w w:val="105"/>
                <w:sz w:val="24"/>
                <w:szCs w:val="24"/>
                <w:lang w:eastAsia="ru-RU"/>
              </w:rPr>
              <w:t>явлений</w:t>
            </w:r>
            <w:r w:rsidRPr="00312642">
              <w:rPr>
                <w:rFonts w:ascii="Times New Roman" w:eastAsia="Times New Roman" w:hAnsi="Times New Roman" w:cs="Times New Roman"/>
                <w:spacing w:val="28"/>
                <w:w w:val="105"/>
                <w:sz w:val="24"/>
                <w:szCs w:val="24"/>
                <w:lang w:eastAsia="ru-RU"/>
              </w:rPr>
              <w:t xml:space="preserve"> </w:t>
            </w:r>
            <w:r w:rsidRPr="00312642">
              <w:rPr>
                <w:rFonts w:ascii="Times New Roman" w:eastAsia="Times New Roman" w:hAnsi="Times New Roman" w:cs="Times New Roman"/>
                <w:w w:val="105"/>
                <w:sz w:val="24"/>
                <w:szCs w:val="24"/>
                <w:lang w:eastAsia="ru-RU"/>
              </w:rPr>
              <w:t>и</w:t>
            </w:r>
            <w:r w:rsidRPr="00312642">
              <w:rPr>
                <w:rFonts w:ascii="Times New Roman" w:eastAsia="Times New Roman" w:hAnsi="Times New Roman" w:cs="Times New Roman"/>
                <w:spacing w:val="28"/>
                <w:w w:val="105"/>
                <w:sz w:val="24"/>
                <w:szCs w:val="24"/>
                <w:lang w:eastAsia="ru-RU"/>
              </w:rPr>
              <w:t xml:space="preserve"> </w:t>
            </w:r>
            <w:r w:rsidRPr="00312642">
              <w:rPr>
                <w:rFonts w:ascii="Times New Roman" w:eastAsia="Times New Roman" w:hAnsi="Times New Roman" w:cs="Times New Roman"/>
                <w:w w:val="105"/>
                <w:sz w:val="24"/>
                <w:szCs w:val="24"/>
                <w:lang w:eastAsia="ru-RU"/>
              </w:rPr>
              <w:t>процессов,</w:t>
            </w:r>
            <w:r w:rsidRPr="00312642">
              <w:rPr>
                <w:rFonts w:ascii="Times New Roman" w:eastAsia="Times New Roman" w:hAnsi="Times New Roman" w:cs="Times New Roman"/>
                <w:spacing w:val="28"/>
                <w:w w:val="105"/>
                <w:sz w:val="24"/>
                <w:szCs w:val="24"/>
                <w:lang w:eastAsia="ru-RU"/>
              </w:rPr>
              <w:t xml:space="preserve"> </w:t>
            </w:r>
            <w:r w:rsidRPr="00312642">
              <w:rPr>
                <w:rFonts w:ascii="Times New Roman" w:eastAsia="Times New Roman" w:hAnsi="Times New Roman" w:cs="Times New Roman"/>
                <w:w w:val="105"/>
                <w:sz w:val="24"/>
                <w:szCs w:val="24"/>
                <w:lang w:eastAsia="ru-RU"/>
              </w:rPr>
              <w:t>с</w:t>
            </w:r>
            <w:r w:rsidRPr="00312642">
              <w:rPr>
                <w:rFonts w:ascii="Times New Roman" w:eastAsia="Times New Roman" w:hAnsi="Times New Roman" w:cs="Times New Roman"/>
                <w:spacing w:val="29"/>
                <w:w w:val="105"/>
                <w:sz w:val="24"/>
                <w:szCs w:val="24"/>
                <w:lang w:eastAsia="ru-RU"/>
              </w:rPr>
              <w:t xml:space="preserve"> </w:t>
            </w:r>
            <w:r w:rsidRPr="00312642">
              <w:rPr>
                <w:rFonts w:ascii="Times New Roman" w:eastAsia="Times New Roman" w:hAnsi="Times New Roman" w:cs="Times New Roman"/>
                <w:w w:val="105"/>
                <w:sz w:val="24"/>
                <w:szCs w:val="24"/>
                <w:lang w:eastAsia="ru-RU"/>
              </w:rPr>
              <w:t>которыми</w:t>
            </w:r>
            <w:r w:rsidRPr="00312642">
              <w:rPr>
                <w:rFonts w:ascii="Times New Roman" w:eastAsia="Times New Roman" w:hAnsi="Times New Roman" w:cs="Times New Roman"/>
                <w:spacing w:val="28"/>
                <w:w w:val="105"/>
                <w:sz w:val="24"/>
                <w:szCs w:val="24"/>
                <w:lang w:eastAsia="ru-RU"/>
              </w:rPr>
              <w:t xml:space="preserve"> </w:t>
            </w:r>
            <w:r w:rsidRPr="00312642">
              <w:rPr>
                <w:rFonts w:ascii="Times New Roman" w:eastAsia="Times New Roman" w:hAnsi="Times New Roman" w:cs="Times New Roman"/>
                <w:w w:val="105"/>
                <w:sz w:val="24"/>
                <w:szCs w:val="24"/>
                <w:lang w:eastAsia="ru-RU"/>
              </w:rPr>
              <w:t>возникает</w:t>
            </w:r>
            <w:r w:rsidRPr="00312642">
              <w:rPr>
                <w:rFonts w:ascii="Times New Roman" w:eastAsia="Times New Roman" w:hAnsi="Times New Roman" w:cs="Times New Roman"/>
                <w:spacing w:val="28"/>
                <w:w w:val="105"/>
                <w:sz w:val="24"/>
                <w:szCs w:val="24"/>
                <w:lang w:eastAsia="ru-RU"/>
              </w:rPr>
              <w:t xml:space="preserve"> </w:t>
            </w:r>
            <w:r w:rsidRPr="00312642">
              <w:rPr>
                <w:rFonts w:ascii="Times New Roman" w:eastAsia="Times New Roman" w:hAnsi="Times New Roman" w:cs="Times New Roman"/>
                <w:w w:val="105"/>
                <w:sz w:val="24"/>
                <w:szCs w:val="24"/>
                <w:lang w:eastAsia="ru-RU"/>
              </w:rPr>
              <w:t>необходимость</w:t>
            </w:r>
            <w:r w:rsidRPr="00312642">
              <w:rPr>
                <w:rFonts w:ascii="Times New Roman" w:eastAsia="Times New Roman" w:hAnsi="Times New Roman" w:cs="Times New Roman"/>
                <w:spacing w:val="29"/>
                <w:w w:val="105"/>
                <w:sz w:val="24"/>
                <w:szCs w:val="24"/>
                <w:lang w:eastAsia="ru-RU"/>
              </w:rPr>
              <w:t xml:space="preserve"> </w:t>
            </w:r>
            <w:r w:rsidRPr="00312642">
              <w:rPr>
                <w:rFonts w:ascii="Times New Roman" w:eastAsia="Times New Roman" w:hAnsi="Times New Roman" w:cs="Times New Roman"/>
                <w:w w:val="105"/>
                <w:sz w:val="24"/>
                <w:szCs w:val="24"/>
                <w:lang w:eastAsia="ru-RU"/>
              </w:rPr>
              <w:t>сталкиваться</w:t>
            </w:r>
            <w:r w:rsidRPr="00312642">
              <w:rPr>
                <w:rFonts w:ascii="Times New Roman" w:eastAsia="Times New Roman" w:hAnsi="Times New Roman" w:cs="Times New Roman"/>
                <w:spacing w:val="28"/>
                <w:w w:val="105"/>
                <w:sz w:val="24"/>
                <w:szCs w:val="24"/>
                <w:lang w:eastAsia="ru-RU"/>
              </w:rPr>
              <w:t xml:space="preserve"> </w:t>
            </w:r>
            <w:r w:rsidRPr="00312642">
              <w:rPr>
                <w:rFonts w:ascii="Times New Roman" w:eastAsia="Times New Roman" w:hAnsi="Times New Roman" w:cs="Times New Roman"/>
                <w:w w:val="105"/>
                <w:sz w:val="24"/>
                <w:szCs w:val="24"/>
                <w:lang w:eastAsia="ru-RU"/>
              </w:rPr>
              <w:t>в</w:t>
            </w:r>
            <w:r w:rsidRPr="00312642">
              <w:rPr>
                <w:rFonts w:ascii="Times New Roman" w:eastAsia="Times New Roman" w:hAnsi="Times New Roman" w:cs="Times New Roman"/>
                <w:w w:val="111"/>
                <w:sz w:val="24"/>
                <w:szCs w:val="24"/>
                <w:lang w:eastAsia="ru-RU"/>
              </w:rPr>
              <w:t xml:space="preserve"> </w:t>
            </w:r>
            <w:r w:rsidRPr="00312642">
              <w:rPr>
                <w:rFonts w:ascii="Times New Roman" w:eastAsia="Times New Roman" w:hAnsi="Times New Roman" w:cs="Times New Roman"/>
                <w:sz w:val="24"/>
                <w:szCs w:val="24"/>
                <w:lang w:eastAsia="ru-RU"/>
              </w:rPr>
              <w:t>профессиональной</w:t>
            </w:r>
            <w:r w:rsidRPr="00312642">
              <w:rPr>
                <w:rFonts w:ascii="Times New Roman" w:eastAsia="Times New Roman" w:hAnsi="Times New Roman" w:cs="Times New Roman"/>
                <w:spacing w:val="50"/>
                <w:sz w:val="24"/>
                <w:szCs w:val="24"/>
                <w:lang w:eastAsia="ru-RU"/>
              </w:rPr>
              <w:t xml:space="preserve"> </w:t>
            </w:r>
            <w:r w:rsidRPr="00312642">
              <w:rPr>
                <w:rFonts w:ascii="Times New Roman" w:eastAsia="Times New Roman" w:hAnsi="Times New Roman" w:cs="Times New Roman"/>
                <w:sz w:val="24"/>
                <w:szCs w:val="24"/>
                <w:lang w:eastAsia="ru-RU"/>
              </w:rPr>
              <w:t>сфере;</w:t>
            </w:r>
          </w:p>
          <w:p w:rsidR="00312642" w:rsidRPr="00312642" w:rsidRDefault="00312642" w:rsidP="0031264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312642">
              <w:rPr>
                <w:rFonts w:ascii="Times New Roman" w:eastAsia="Times New Roman" w:hAnsi="Times New Roman" w:cs="Times New Roman"/>
                <w:w w:val="105"/>
                <w:sz w:val="24"/>
                <w:szCs w:val="24"/>
                <w:lang w:eastAsia="ru-RU"/>
              </w:rPr>
              <w:t>- умение</w:t>
            </w:r>
            <w:r w:rsidRPr="00312642">
              <w:rPr>
                <w:rFonts w:ascii="Times New Roman" w:eastAsia="Times New Roman" w:hAnsi="Times New Roman" w:cs="Times New Roman"/>
                <w:spacing w:val="15"/>
                <w:w w:val="105"/>
                <w:sz w:val="24"/>
                <w:szCs w:val="24"/>
                <w:lang w:eastAsia="ru-RU"/>
              </w:rPr>
              <w:t xml:space="preserve"> </w:t>
            </w:r>
            <w:r w:rsidRPr="00312642">
              <w:rPr>
                <w:rFonts w:ascii="Times New Roman" w:eastAsia="Times New Roman" w:hAnsi="Times New Roman" w:cs="Times New Roman"/>
                <w:w w:val="105"/>
                <w:sz w:val="24"/>
                <w:szCs w:val="24"/>
                <w:lang w:eastAsia="ru-RU"/>
              </w:rPr>
              <w:t>генерировать</w:t>
            </w:r>
            <w:r w:rsidRPr="00312642">
              <w:rPr>
                <w:rFonts w:ascii="Times New Roman" w:eastAsia="Times New Roman" w:hAnsi="Times New Roman" w:cs="Times New Roman"/>
                <w:spacing w:val="15"/>
                <w:w w:val="105"/>
                <w:sz w:val="24"/>
                <w:szCs w:val="24"/>
                <w:lang w:eastAsia="ru-RU"/>
              </w:rPr>
              <w:t xml:space="preserve"> </w:t>
            </w:r>
            <w:r w:rsidRPr="00312642">
              <w:rPr>
                <w:rFonts w:ascii="Times New Roman" w:eastAsia="Times New Roman" w:hAnsi="Times New Roman" w:cs="Times New Roman"/>
                <w:w w:val="105"/>
                <w:sz w:val="24"/>
                <w:szCs w:val="24"/>
                <w:lang w:eastAsia="ru-RU"/>
              </w:rPr>
              <w:t>идеи</w:t>
            </w:r>
            <w:r w:rsidRPr="00312642">
              <w:rPr>
                <w:rFonts w:ascii="Times New Roman" w:eastAsia="Times New Roman" w:hAnsi="Times New Roman" w:cs="Times New Roman"/>
                <w:spacing w:val="16"/>
                <w:w w:val="105"/>
                <w:sz w:val="24"/>
                <w:szCs w:val="24"/>
                <w:lang w:eastAsia="ru-RU"/>
              </w:rPr>
              <w:t xml:space="preserve"> </w:t>
            </w:r>
            <w:r w:rsidRPr="00312642">
              <w:rPr>
                <w:rFonts w:ascii="Times New Roman" w:eastAsia="Times New Roman" w:hAnsi="Times New Roman" w:cs="Times New Roman"/>
                <w:w w:val="105"/>
                <w:sz w:val="24"/>
                <w:szCs w:val="24"/>
                <w:lang w:eastAsia="ru-RU"/>
              </w:rPr>
              <w:t>и</w:t>
            </w:r>
            <w:r w:rsidRPr="00312642">
              <w:rPr>
                <w:rFonts w:ascii="Times New Roman" w:eastAsia="Times New Roman" w:hAnsi="Times New Roman" w:cs="Times New Roman"/>
                <w:spacing w:val="15"/>
                <w:w w:val="105"/>
                <w:sz w:val="24"/>
                <w:szCs w:val="24"/>
                <w:lang w:eastAsia="ru-RU"/>
              </w:rPr>
              <w:t xml:space="preserve"> </w:t>
            </w:r>
            <w:r w:rsidRPr="00312642">
              <w:rPr>
                <w:rFonts w:ascii="Times New Roman" w:eastAsia="Times New Roman" w:hAnsi="Times New Roman" w:cs="Times New Roman"/>
                <w:w w:val="105"/>
                <w:sz w:val="24"/>
                <w:szCs w:val="24"/>
                <w:lang w:eastAsia="ru-RU"/>
              </w:rPr>
              <w:t>определять</w:t>
            </w:r>
            <w:r w:rsidRPr="00312642">
              <w:rPr>
                <w:rFonts w:ascii="Times New Roman" w:eastAsia="Times New Roman" w:hAnsi="Times New Roman" w:cs="Times New Roman"/>
                <w:spacing w:val="16"/>
                <w:w w:val="105"/>
                <w:sz w:val="24"/>
                <w:szCs w:val="24"/>
                <w:lang w:eastAsia="ru-RU"/>
              </w:rPr>
              <w:t xml:space="preserve"> </w:t>
            </w:r>
            <w:r w:rsidRPr="00312642">
              <w:rPr>
                <w:rFonts w:ascii="Times New Roman" w:eastAsia="Times New Roman" w:hAnsi="Times New Roman" w:cs="Times New Roman"/>
                <w:w w:val="105"/>
                <w:sz w:val="24"/>
                <w:szCs w:val="24"/>
                <w:lang w:eastAsia="ru-RU"/>
              </w:rPr>
              <w:t>средства,</w:t>
            </w:r>
            <w:r w:rsidRPr="00312642">
              <w:rPr>
                <w:rFonts w:ascii="Times New Roman" w:eastAsia="Times New Roman" w:hAnsi="Times New Roman" w:cs="Times New Roman"/>
                <w:spacing w:val="15"/>
                <w:w w:val="105"/>
                <w:sz w:val="24"/>
                <w:szCs w:val="24"/>
                <w:lang w:eastAsia="ru-RU"/>
              </w:rPr>
              <w:t xml:space="preserve"> </w:t>
            </w:r>
            <w:r w:rsidRPr="00312642">
              <w:rPr>
                <w:rFonts w:ascii="Times New Roman" w:eastAsia="Times New Roman" w:hAnsi="Times New Roman" w:cs="Times New Roman"/>
                <w:w w:val="105"/>
                <w:sz w:val="24"/>
                <w:szCs w:val="24"/>
                <w:lang w:eastAsia="ru-RU"/>
              </w:rPr>
              <w:t>необходимые</w:t>
            </w:r>
            <w:r w:rsidRPr="00312642">
              <w:rPr>
                <w:rFonts w:ascii="Times New Roman" w:eastAsia="Times New Roman" w:hAnsi="Times New Roman" w:cs="Times New Roman"/>
                <w:spacing w:val="15"/>
                <w:w w:val="105"/>
                <w:sz w:val="24"/>
                <w:szCs w:val="24"/>
                <w:lang w:eastAsia="ru-RU"/>
              </w:rPr>
              <w:t xml:space="preserve"> </w:t>
            </w:r>
            <w:r w:rsidRPr="00312642">
              <w:rPr>
                <w:rFonts w:ascii="Times New Roman" w:eastAsia="Times New Roman" w:hAnsi="Times New Roman" w:cs="Times New Roman"/>
                <w:w w:val="105"/>
                <w:sz w:val="24"/>
                <w:szCs w:val="24"/>
                <w:lang w:eastAsia="ru-RU"/>
              </w:rPr>
              <w:t>для</w:t>
            </w:r>
            <w:r w:rsidRPr="00312642">
              <w:rPr>
                <w:rFonts w:ascii="Times New Roman" w:eastAsia="Times New Roman" w:hAnsi="Times New Roman" w:cs="Times New Roman"/>
                <w:spacing w:val="16"/>
                <w:w w:val="105"/>
                <w:sz w:val="24"/>
                <w:szCs w:val="24"/>
                <w:lang w:eastAsia="ru-RU"/>
              </w:rPr>
              <w:t xml:space="preserve"> </w:t>
            </w:r>
            <w:r w:rsidRPr="00312642">
              <w:rPr>
                <w:rFonts w:ascii="Times New Roman" w:eastAsia="Times New Roman" w:hAnsi="Times New Roman" w:cs="Times New Roman"/>
                <w:w w:val="105"/>
                <w:sz w:val="24"/>
                <w:szCs w:val="24"/>
                <w:lang w:eastAsia="ru-RU"/>
              </w:rPr>
              <w:t>их</w:t>
            </w:r>
            <w:r w:rsidRPr="00312642">
              <w:rPr>
                <w:rFonts w:ascii="Times New Roman" w:eastAsia="Times New Roman" w:hAnsi="Times New Roman" w:cs="Times New Roman"/>
                <w:spacing w:val="15"/>
                <w:w w:val="105"/>
                <w:sz w:val="24"/>
                <w:szCs w:val="24"/>
                <w:lang w:eastAsia="ru-RU"/>
              </w:rPr>
              <w:t xml:space="preserve"> </w:t>
            </w:r>
            <w:r w:rsidRPr="00312642">
              <w:rPr>
                <w:rFonts w:ascii="Times New Roman" w:eastAsia="Times New Roman" w:hAnsi="Times New Roman" w:cs="Times New Roman"/>
                <w:w w:val="105"/>
                <w:sz w:val="24"/>
                <w:szCs w:val="24"/>
                <w:lang w:eastAsia="ru-RU"/>
              </w:rPr>
              <w:t>реализации;</w:t>
            </w:r>
          </w:p>
          <w:p w:rsidR="00312642" w:rsidRPr="00312642" w:rsidRDefault="00312642" w:rsidP="0031264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312642">
              <w:rPr>
                <w:rFonts w:ascii="Times New Roman" w:eastAsia="Times New Roman" w:hAnsi="Times New Roman" w:cs="Times New Roman"/>
                <w:w w:val="105"/>
                <w:sz w:val="24"/>
                <w:szCs w:val="24"/>
                <w:lang w:eastAsia="ru-RU"/>
              </w:rPr>
              <w:t>- умение</w:t>
            </w:r>
            <w:r w:rsidRPr="00312642">
              <w:rPr>
                <w:rFonts w:ascii="Times New Roman" w:eastAsia="Times New Roman" w:hAnsi="Times New Roman" w:cs="Times New Roman"/>
                <w:spacing w:val="18"/>
                <w:w w:val="105"/>
                <w:sz w:val="24"/>
                <w:szCs w:val="24"/>
                <w:lang w:eastAsia="ru-RU"/>
              </w:rPr>
              <w:t xml:space="preserve"> </w:t>
            </w:r>
            <w:r w:rsidRPr="00312642">
              <w:rPr>
                <w:rFonts w:ascii="Times New Roman" w:eastAsia="Times New Roman" w:hAnsi="Times New Roman" w:cs="Times New Roman"/>
                <w:w w:val="105"/>
                <w:sz w:val="24"/>
                <w:szCs w:val="24"/>
                <w:lang w:eastAsia="ru-RU"/>
              </w:rPr>
              <w:t>использовать</w:t>
            </w:r>
            <w:r w:rsidRPr="00312642">
              <w:rPr>
                <w:rFonts w:ascii="Times New Roman" w:eastAsia="Times New Roman" w:hAnsi="Times New Roman" w:cs="Times New Roman"/>
                <w:spacing w:val="18"/>
                <w:w w:val="105"/>
                <w:sz w:val="24"/>
                <w:szCs w:val="24"/>
                <w:lang w:eastAsia="ru-RU"/>
              </w:rPr>
              <w:t xml:space="preserve"> </w:t>
            </w:r>
            <w:r w:rsidRPr="00312642">
              <w:rPr>
                <w:rFonts w:ascii="Times New Roman" w:eastAsia="Times New Roman" w:hAnsi="Times New Roman" w:cs="Times New Roman"/>
                <w:w w:val="105"/>
                <w:sz w:val="24"/>
                <w:szCs w:val="24"/>
                <w:lang w:eastAsia="ru-RU"/>
              </w:rPr>
              <w:t>различные</w:t>
            </w:r>
            <w:r w:rsidRPr="00312642">
              <w:rPr>
                <w:rFonts w:ascii="Times New Roman" w:eastAsia="Times New Roman" w:hAnsi="Times New Roman" w:cs="Times New Roman"/>
                <w:spacing w:val="19"/>
                <w:w w:val="105"/>
                <w:sz w:val="24"/>
                <w:szCs w:val="24"/>
                <w:lang w:eastAsia="ru-RU"/>
              </w:rPr>
              <w:t xml:space="preserve"> </w:t>
            </w:r>
            <w:r w:rsidRPr="00312642">
              <w:rPr>
                <w:rFonts w:ascii="Times New Roman" w:eastAsia="Times New Roman" w:hAnsi="Times New Roman" w:cs="Times New Roman"/>
                <w:w w:val="105"/>
                <w:sz w:val="24"/>
                <w:szCs w:val="24"/>
                <w:lang w:eastAsia="ru-RU"/>
              </w:rPr>
              <w:t>источники</w:t>
            </w:r>
            <w:r w:rsidRPr="00312642">
              <w:rPr>
                <w:rFonts w:ascii="Times New Roman" w:eastAsia="Times New Roman" w:hAnsi="Times New Roman" w:cs="Times New Roman"/>
                <w:spacing w:val="18"/>
                <w:w w:val="105"/>
                <w:sz w:val="24"/>
                <w:szCs w:val="24"/>
                <w:lang w:eastAsia="ru-RU"/>
              </w:rPr>
              <w:t xml:space="preserve"> </w:t>
            </w:r>
            <w:r w:rsidRPr="00312642">
              <w:rPr>
                <w:rFonts w:ascii="Times New Roman" w:eastAsia="Times New Roman" w:hAnsi="Times New Roman" w:cs="Times New Roman"/>
                <w:w w:val="105"/>
                <w:sz w:val="24"/>
                <w:szCs w:val="24"/>
                <w:lang w:eastAsia="ru-RU"/>
              </w:rPr>
              <w:t>для</w:t>
            </w:r>
            <w:r w:rsidRPr="00312642">
              <w:rPr>
                <w:rFonts w:ascii="Times New Roman" w:eastAsia="Times New Roman" w:hAnsi="Times New Roman" w:cs="Times New Roman"/>
                <w:spacing w:val="19"/>
                <w:w w:val="105"/>
                <w:sz w:val="24"/>
                <w:szCs w:val="24"/>
                <w:lang w:eastAsia="ru-RU"/>
              </w:rPr>
              <w:t xml:space="preserve"> </w:t>
            </w:r>
            <w:r w:rsidRPr="00312642">
              <w:rPr>
                <w:rFonts w:ascii="Times New Roman" w:eastAsia="Times New Roman" w:hAnsi="Times New Roman" w:cs="Times New Roman"/>
                <w:w w:val="105"/>
                <w:sz w:val="24"/>
                <w:szCs w:val="24"/>
                <w:lang w:eastAsia="ru-RU"/>
              </w:rPr>
              <w:t>получения</w:t>
            </w:r>
            <w:r w:rsidRPr="00312642">
              <w:rPr>
                <w:rFonts w:ascii="Times New Roman" w:eastAsia="Times New Roman" w:hAnsi="Times New Roman" w:cs="Times New Roman"/>
                <w:spacing w:val="18"/>
                <w:w w:val="105"/>
                <w:sz w:val="24"/>
                <w:szCs w:val="24"/>
                <w:lang w:eastAsia="ru-RU"/>
              </w:rPr>
              <w:t xml:space="preserve"> </w:t>
            </w:r>
            <w:r w:rsidRPr="00312642">
              <w:rPr>
                <w:rFonts w:ascii="Times New Roman" w:eastAsia="Times New Roman" w:hAnsi="Times New Roman" w:cs="Times New Roman"/>
                <w:w w:val="105"/>
                <w:sz w:val="24"/>
                <w:szCs w:val="24"/>
                <w:lang w:eastAsia="ru-RU"/>
              </w:rPr>
              <w:t>физической</w:t>
            </w:r>
            <w:r w:rsidRPr="00312642">
              <w:rPr>
                <w:rFonts w:ascii="Times New Roman" w:eastAsia="Times New Roman" w:hAnsi="Times New Roman" w:cs="Times New Roman"/>
                <w:spacing w:val="18"/>
                <w:w w:val="105"/>
                <w:sz w:val="24"/>
                <w:szCs w:val="24"/>
                <w:lang w:eastAsia="ru-RU"/>
              </w:rPr>
              <w:t xml:space="preserve"> </w:t>
            </w:r>
            <w:r w:rsidRPr="00312642">
              <w:rPr>
                <w:rFonts w:ascii="Times New Roman" w:eastAsia="Times New Roman" w:hAnsi="Times New Roman" w:cs="Times New Roman"/>
                <w:w w:val="105"/>
                <w:sz w:val="24"/>
                <w:szCs w:val="24"/>
                <w:lang w:eastAsia="ru-RU"/>
              </w:rPr>
              <w:t>информации,</w:t>
            </w:r>
            <w:r w:rsidRPr="00312642">
              <w:rPr>
                <w:rFonts w:ascii="Times New Roman" w:eastAsia="Times New Roman" w:hAnsi="Times New Roman" w:cs="Times New Roman"/>
                <w:spacing w:val="-1"/>
                <w:w w:val="105"/>
                <w:sz w:val="24"/>
                <w:szCs w:val="24"/>
                <w:lang w:eastAsia="ru-RU"/>
              </w:rPr>
              <w:t xml:space="preserve"> </w:t>
            </w:r>
            <w:r w:rsidRPr="00312642">
              <w:rPr>
                <w:rFonts w:ascii="Times New Roman" w:eastAsia="Times New Roman" w:hAnsi="Times New Roman" w:cs="Times New Roman"/>
                <w:w w:val="105"/>
                <w:sz w:val="24"/>
                <w:szCs w:val="24"/>
                <w:lang w:eastAsia="ru-RU"/>
              </w:rPr>
              <w:t>оценивать ее</w:t>
            </w:r>
            <w:r w:rsidRPr="00312642">
              <w:rPr>
                <w:rFonts w:ascii="Times New Roman" w:eastAsia="Times New Roman" w:hAnsi="Times New Roman" w:cs="Times New Roman"/>
                <w:spacing w:val="-1"/>
                <w:w w:val="105"/>
                <w:sz w:val="24"/>
                <w:szCs w:val="24"/>
                <w:lang w:eastAsia="ru-RU"/>
              </w:rPr>
              <w:t xml:space="preserve"> </w:t>
            </w:r>
            <w:r w:rsidRPr="00312642">
              <w:rPr>
                <w:rFonts w:ascii="Times New Roman" w:eastAsia="Times New Roman" w:hAnsi="Times New Roman" w:cs="Times New Roman"/>
                <w:w w:val="105"/>
                <w:sz w:val="24"/>
                <w:szCs w:val="24"/>
                <w:lang w:eastAsia="ru-RU"/>
              </w:rPr>
              <w:t>достоверность;</w:t>
            </w:r>
          </w:p>
          <w:p w:rsidR="00312642" w:rsidRPr="00312642" w:rsidRDefault="00312642" w:rsidP="00312642">
            <w:pPr>
              <w:widowControl w:val="0"/>
              <w:autoSpaceDE w:val="0"/>
              <w:autoSpaceDN w:val="0"/>
              <w:adjustRightInd w:val="0"/>
              <w:spacing w:after="0" w:line="240" w:lineRule="auto"/>
              <w:rPr>
                <w:rFonts w:ascii="Times New Roman" w:eastAsia="Times New Roman" w:hAnsi="Times New Roman" w:cs="Times New Roman"/>
                <w:w w:val="105"/>
                <w:sz w:val="24"/>
                <w:szCs w:val="24"/>
                <w:lang w:eastAsia="ru-RU"/>
              </w:rPr>
            </w:pPr>
            <w:r w:rsidRPr="00312642">
              <w:rPr>
                <w:rFonts w:ascii="Times New Roman" w:eastAsia="Times New Roman" w:hAnsi="Times New Roman" w:cs="Times New Roman"/>
                <w:w w:val="105"/>
                <w:sz w:val="24"/>
                <w:szCs w:val="24"/>
                <w:lang w:eastAsia="ru-RU"/>
              </w:rPr>
              <w:t>- умение анализировать и представлять информацию в различных видах;</w:t>
            </w:r>
          </w:p>
          <w:p w:rsidR="00312642" w:rsidRPr="00312642" w:rsidRDefault="00312642" w:rsidP="0031264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312642">
              <w:rPr>
                <w:rFonts w:ascii="Times New Roman" w:eastAsia="Times New Roman" w:hAnsi="Times New Roman" w:cs="Times New Roman"/>
                <w:w w:val="105"/>
                <w:sz w:val="24"/>
                <w:szCs w:val="24"/>
                <w:lang w:eastAsia="ru-RU"/>
              </w:rPr>
              <w:t>- умение публично представлять результаты</w:t>
            </w:r>
            <w:r w:rsidRPr="00312642">
              <w:rPr>
                <w:rFonts w:ascii="Times New Roman" w:eastAsia="Times New Roman" w:hAnsi="Times New Roman" w:cs="Times New Roman"/>
                <w:spacing w:val="5"/>
                <w:w w:val="105"/>
                <w:sz w:val="24"/>
                <w:szCs w:val="24"/>
                <w:lang w:eastAsia="ru-RU"/>
              </w:rPr>
              <w:t xml:space="preserve"> </w:t>
            </w:r>
            <w:r w:rsidRPr="00312642">
              <w:rPr>
                <w:rFonts w:ascii="Times New Roman" w:eastAsia="Times New Roman" w:hAnsi="Times New Roman" w:cs="Times New Roman"/>
                <w:spacing w:val="-3"/>
                <w:w w:val="105"/>
                <w:sz w:val="24"/>
                <w:szCs w:val="24"/>
                <w:lang w:eastAsia="ru-RU"/>
              </w:rPr>
              <w:t>собственного</w:t>
            </w:r>
            <w:r w:rsidRPr="00312642">
              <w:rPr>
                <w:rFonts w:ascii="Times New Roman" w:eastAsia="Times New Roman" w:hAnsi="Times New Roman" w:cs="Times New Roman"/>
                <w:spacing w:val="4"/>
                <w:w w:val="105"/>
                <w:sz w:val="24"/>
                <w:szCs w:val="24"/>
                <w:lang w:eastAsia="ru-RU"/>
              </w:rPr>
              <w:t xml:space="preserve"> </w:t>
            </w:r>
            <w:r w:rsidRPr="00312642">
              <w:rPr>
                <w:rFonts w:ascii="Times New Roman" w:eastAsia="Times New Roman" w:hAnsi="Times New Roman" w:cs="Times New Roman"/>
                <w:spacing w:val="-2"/>
                <w:w w:val="105"/>
                <w:sz w:val="24"/>
                <w:szCs w:val="24"/>
                <w:lang w:eastAsia="ru-RU"/>
              </w:rPr>
              <w:t>исследования,</w:t>
            </w:r>
            <w:r w:rsidRPr="00312642">
              <w:rPr>
                <w:rFonts w:ascii="Times New Roman" w:eastAsia="Times New Roman" w:hAnsi="Times New Roman" w:cs="Times New Roman"/>
                <w:spacing w:val="4"/>
                <w:w w:val="105"/>
                <w:sz w:val="24"/>
                <w:szCs w:val="24"/>
                <w:lang w:eastAsia="ru-RU"/>
              </w:rPr>
              <w:t xml:space="preserve"> </w:t>
            </w:r>
            <w:r w:rsidRPr="00312642">
              <w:rPr>
                <w:rFonts w:ascii="Times New Roman" w:eastAsia="Times New Roman" w:hAnsi="Times New Roman" w:cs="Times New Roman"/>
                <w:spacing w:val="-2"/>
                <w:w w:val="105"/>
                <w:sz w:val="24"/>
                <w:szCs w:val="24"/>
                <w:lang w:eastAsia="ru-RU"/>
              </w:rPr>
              <w:t>вести</w:t>
            </w:r>
            <w:r w:rsidRPr="00312642">
              <w:rPr>
                <w:rFonts w:ascii="Times New Roman" w:eastAsia="Times New Roman" w:hAnsi="Times New Roman" w:cs="Times New Roman"/>
                <w:spacing w:val="23"/>
                <w:w w:val="106"/>
                <w:sz w:val="24"/>
                <w:szCs w:val="24"/>
                <w:lang w:eastAsia="ru-RU"/>
              </w:rPr>
              <w:t xml:space="preserve"> </w:t>
            </w:r>
            <w:r w:rsidRPr="00312642">
              <w:rPr>
                <w:rFonts w:ascii="Times New Roman" w:eastAsia="Times New Roman" w:hAnsi="Times New Roman" w:cs="Times New Roman"/>
                <w:w w:val="105"/>
                <w:sz w:val="24"/>
                <w:szCs w:val="24"/>
                <w:lang w:eastAsia="ru-RU"/>
              </w:rPr>
              <w:t>дискуссии,</w:t>
            </w:r>
            <w:r w:rsidRPr="00312642">
              <w:rPr>
                <w:rFonts w:ascii="Times New Roman" w:eastAsia="Times New Roman" w:hAnsi="Times New Roman" w:cs="Times New Roman"/>
                <w:spacing w:val="15"/>
                <w:w w:val="105"/>
                <w:sz w:val="24"/>
                <w:szCs w:val="24"/>
                <w:lang w:eastAsia="ru-RU"/>
              </w:rPr>
              <w:t xml:space="preserve"> </w:t>
            </w:r>
            <w:r w:rsidRPr="00312642">
              <w:rPr>
                <w:rFonts w:ascii="Times New Roman" w:eastAsia="Times New Roman" w:hAnsi="Times New Roman" w:cs="Times New Roman"/>
                <w:w w:val="105"/>
                <w:sz w:val="24"/>
                <w:szCs w:val="24"/>
                <w:lang w:eastAsia="ru-RU"/>
              </w:rPr>
              <w:t>доступно</w:t>
            </w:r>
            <w:r w:rsidRPr="00312642">
              <w:rPr>
                <w:rFonts w:ascii="Times New Roman" w:eastAsia="Times New Roman" w:hAnsi="Times New Roman" w:cs="Times New Roman"/>
                <w:spacing w:val="15"/>
                <w:w w:val="105"/>
                <w:sz w:val="24"/>
                <w:szCs w:val="24"/>
                <w:lang w:eastAsia="ru-RU"/>
              </w:rPr>
              <w:t xml:space="preserve"> </w:t>
            </w:r>
            <w:r w:rsidRPr="00312642">
              <w:rPr>
                <w:rFonts w:ascii="Times New Roman" w:eastAsia="Times New Roman" w:hAnsi="Times New Roman" w:cs="Times New Roman"/>
                <w:w w:val="105"/>
                <w:sz w:val="24"/>
                <w:szCs w:val="24"/>
                <w:lang w:eastAsia="ru-RU"/>
              </w:rPr>
              <w:t>и</w:t>
            </w:r>
            <w:r w:rsidRPr="00312642">
              <w:rPr>
                <w:rFonts w:ascii="Times New Roman" w:eastAsia="Times New Roman" w:hAnsi="Times New Roman" w:cs="Times New Roman"/>
                <w:spacing w:val="15"/>
                <w:w w:val="105"/>
                <w:sz w:val="24"/>
                <w:szCs w:val="24"/>
                <w:lang w:eastAsia="ru-RU"/>
              </w:rPr>
              <w:t xml:space="preserve"> </w:t>
            </w:r>
            <w:r w:rsidRPr="00312642">
              <w:rPr>
                <w:rFonts w:ascii="Times New Roman" w:eastAsia="Times New Roman" w:hAnsi="Times New Roman" w:cs="Times New Roman"/>
                <w:w w:val="105"/>
                <w:sz w:val="24"/>
                <w:szCs w:val="24"/>
                <w:lang w:eastAsia="ru-RU"/>
              </w:rPr>
              <w:t>гармонично</w:t>
            </w:r>
            <w:r w:rsidRPr="00312642">
              <w:rPr>
                <w:rFonts w:ascii="Times New Roman" w:eastAsia="Times New Roman" w:hAnsi="Times New Roman" w:cs="Times New Roman"/>
                <w:spacing w:val="15"/>
                <w:w w:val="105"/>
                <w:sz w:val="24"/>
                <w:szCs w:val="24"/>
                <w:lang w:eastAsia="ru-RU"/>
              </w:rPr>
              <w:t xml:space="preserve"> </w:t>
            </w:r>
            <w:r w:rsidRPr="00312642">
              <w:rPr>
                <w:rFonts w:ascii="Times New Roman" w:eastAsia="Times New Roman" w:hAnsi="Times New Roman" w:cs="Times New Roman"/>
                <w:w w:val="105"/>
                <w:sz w:val="24"/>
                <w:szCs w:val="24"/>
                <w:lang w:eastAsia="ru-RU"/>
              </w:rPr>
              <w:t>сочетая</w:t>
            </w:r>
            <w:r w:rsidRPr="00312642">
              <w:rPr>
                <w:rFonts w:ascii="Times New Roman" w:eastAsia="Times New Roman" w:hAnsi="Times New Roman" w:cs="Times New Roman"/>
                <w:spacing w:val="15"/>
                <w:w w:val="105"/>
                <w:sz w:val="24"/>
                <w:szCs w:val="24"/>
                <w:lang w:eastAsia="ru-RU"/>
              </w:rPr>
              <w:t xml:space="preserve"> </w:t>
            </w:r>
            <w:r w:rsidRPr="00312642">
              <w:rPr>
                <w:rFonts w:ascii="Times New Roman" w:eastAsia="Times New Roman" w:hAnsi="Times New Roman" w:cs="Times New Roman"/>
                <w:w w:val="105"/>
                <w:sz w:val="24"/>
                <w:szCs w:val="24"/>
                <w:lang w:eastAsia="ru-RU"/>
              </w:rPr>
              <w:t>содержание</w:t>
            </w:r>
            <w:r w:rsidRPr="00312642">
              <w:rPr>
                <w:rFonts w:ascii="Times New Roman" w:eastAsia="Times New Roman" w:hAnsi="Times New Roman" w:cs="Times New Roman"/>
                <w:spacing w:val="15"/>
                <w:w w:val="105"/>
                <w:sz w:val="24"/>
                <w:szCs w:val="24"/>
                <w:lang w:eastAsia="ru-RU"/>
              </w:rPr>
              <w:t xml:space="preserve"> </w:t>
            </w:r>
            <w:r w:rsidRPr="00312642">
              <w:rPr>
                <w:rFonts w:ascii="Times New Roman" w:eastAsia="Times New Roman" w:hAnsi="Times New Roman" w:cs="Times New Roman"/>
                <w:w w:val="105"/>
                <w:sz w:val="24"/>
                <w:szCs w:val="24"/>
                <w:lang w:eastAsia="ru-RU"/>
              </w:rPr>
              <w:t>и</w:t>
            </w:r>
            <w:r w:rsidRPr="00312642">
              <w:rPr>
                <w:rFonts w:ascii="Times New Roman" w:eastAsia="Times New Roman" w:hAnsi="Times New Roman" w:cs="Times New Roman"/>
                <w:spacing w:val="16"/>
                <w:w w:val="105"/>
                <w:sz w:val="24"/>
                <w:szCs w:val="24"/>
                <w:lang w:eastAsia="ru-RU"/>
              </w:rPr>
              <w:t xml:space="preserve"> </w:t>
            </w:r>
            <w:r w:rsidRPr="00312642">
              <w:rPr>
                <w:rFonts w:ascii="Times New Roman" w:eastAsia="Times New Roman" w:hAnsi="Times New Roman" w:cs="Times New Roman"/>
                <w:w w:val="105"/>
                <w:sz w:val="24"/>
                <w:szCs w:val="24"/>
                <w:lang w:eastAsia="ru-RU"/>
              </w:rPr>
              <w:t>формы</w:t>
            </w:r>
            <w:r w:rsidRPr="00312642">
              <w:rPr>
                <w:rFonts w:ascii="Times New Roman" w:eastAsia="Times New Roman" w:hAnsi="Times New Roman" w:cs="Times New Roman"/>
                <w:spacing w:val="15"/>
                <w:w w:val="105"/>
                <w:sz w:val="24"/>
                <w:szCs w:val="24"/>
                <w:lang w:eastAsia="ru-RU"/>
              </w:rPr>
              <w:t xml:space="preserve"> </w:t>
            </w:r>
            <w:r w:rsidRPr="00312642">
              <w:rPr>
                <w:rFonts w:ascii="Times New Roman" w:eastAsia="Times New Roman" w:hAnsi="Times New Roman" w:cs="Times New Roman"/>
                <w:w w:val="105"/>
                <w:sz w:val="24"/>
                <w:szCs w:val="24"/>
                <w:lang w:eastAsia="ru-RU"/>
              </w:rPr>
              <w:t>представляемой</w:t>
            </w:r>
            <w:r w:rsidRPr="00312642">
              <w:rPr>
                <w:rFonts w:ascii="Times New Roman" w:eastAsia="Times New Roman" w:hAnsi="Times New Roman" w:cs="Times New Roman"/>
                <w:spacing w:val="-26"/>
                <w:w w:val="105"/>
                <w:sz w:val="24"/>
                <w:szCs w:val="24"/>
                <w:lang w:eastAsia="ru-RU"/>
              </w:rPr>
              <w:t xml:space="preserve"> </w:t>
            </w:r>
            <w:r w:rsidRPr="00312642">
              <w:rPr>
                <w:rFonts w:ascii="Times New Roman" w:eastAsia="Times New Roman" w:hAnsi="Times New Roman" w:cs="Times New Roman"/>
                <w:w w:val="105"/>
                <w:sz w:val="24"/>
                <w:szCs w:val="24"/>
                <w:lang w:eastAsia="ru-RU"/>
              </w:rPr>
              <w:t>информации;</w:t>
            </w:r>
          </w:p>
          <w:p w:rsidR="00312642" w:rsidRPr="00312642" w:rsidRDefault="00312642" w:rsidP="00312642">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r w:rsidRPr="00312642">
              <w:rPr>
                <w:rFonts w:ascii="Times New Roman" w:eastAsia="Times New Roman" w:hAnsi="Times New Roman" w:cs="Times New Roman"/>
                <w:b/>
                <w:bCs/>
                <w:iCs/>
                <w:w w:val="125"/>
                <w:sz w:val="24"/>
                <w:szCs w:val="24"/>
                <w:lang w:eastAsia="ru-RU"/>
              </w:rPr>
              <w:t>предметных</w:t>
            </w:r>
            <w:r w:rsidRPr="00312642">
              <w:rPr>
                <w:rFonts w:ascii="Times New Roman" w:eastAsia="Times New Roman" w:hAnsi="Times New Roman" w:cs="Times New Roman"/>
                <w:b/>
                <w:bCs/>
                <w:w w:val="125"/>
                <w:sz w:val="24"/>
                <w:szCs w:val="24"/>
                <w:lang w:eastAsia="ru-RU"/>
              </w:rPr>
              <w:t>:</w:t>
            </w:r>
          </w:p>
          <w:p w:rsidR="00312642" w:rsidRPr="00312642" w:rsidRDefault="00312642" w:rsidP="0031264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312642">
              <w:rPr>
                <w:rFonts w:ascii="Times New Roman" w:eastAsia="Times New Roman" w:hAnsi="Times New Roman" w:cs="Times New Roman"/>
                <w:w w:val="105"/>
                <w:sz w:val="24"/>
                <w:szCs w:val="24"/>
                <w:lang w:eastAsia="ru-RU"/>
              </w:rPr>
              <w:t xml:space="preserve">- </w:t>
            </w:r>
            <w:proofErr w:type="spellStart"/>
            <w:r w:rsidRPr="00312642">
              <w:rPr>
                <w:rFonts w:ascii="Times New Roman" w:eastAsia="Times New Roman" w:hAnsi="Times New Roman" w:cs="Times New Roman"/>
                <w:w w:val="105"/>
                <w:sz w:val="24"/>
                <w:szCs w:val="24"/>
                <w:lang w:eastAsia="ru-RU"/>
              </w:rPr>
              <w:t>сформированность</w:t>
            </w:r>
            <w:proofErr w:type="spellEnd"/>
            <w:r w:rsidRPr="00312642">
              <w:rPr>
                <w:rFonts w:ascii="Times New Roman" w:eastAsia="Times New Roman" w:hAnsi="Times New Roman" w:cs="Times New Roman"/>
                <w:w w:val="105"/>
                <w:sz w:val="24"/>
                <w:szCs w:val="24"/>
                <w:lang w:eastAsia="ru-RU"/>
              </w:rPr>
              <w:t xml:space="preserve"> представлений</w:t>
            </w:r>
            <w:r w:rsidRPr="00312642">
              <w:rPr>
                <w:rFonts w:ascii="Times New Roman" w:eastAsia="Times New Roman" w:hAnsi="Times New Roman" w:cs="Times New Roman"/>
                <w:spacing w:val="1"/>
                <w:w w:val="105"/>
                <w:sz w:val="24"/>
                <w:szCs w:val="24"/>
                <w:lang w:eastAsia="ru-RU"/>
              </w:rPr>
              <w:t xml:space="preserve"> </w:t>
            </w:r>
            <w:r w:rsidRPr="00312642">
              <w:rPr>
                <w:rFonts w:ascii="Times New Roman" w:eastAsia="Times New Roman" w:hAnsi="Times New Roman" w:cs="Times New Roman"/>
                <w:w w:val="105"/>
                <w:sz w:val="24"/>
                <w:szCs w:val="24"/>
                <w:lang w:eastAsia="ru-RU"/>
              </w:rPr>
              <w:t>о</w:t>
            </w:r>
            <w:r w:rsidRPr="00312642">
              <w:rPr>
                <w:rFonts w:ascii="Times New Roman" w:eastAsia="Times New Roman" w:hAnsi="Times New Roman" w:cs="Times New Roman"/>
                <w:spacing w:val="1"/>
                <w:w w:val="105"/>
                <w:sz w:val="24"/>
                <w:szCs w:val="24"/>
                <w:lang w:eastAsia="ru-RU"/>
              </w:rPr>
              <w:t xml:space="preserve"> </w:t>
            </w:r>
            <w:r w:rsidRPr="00312642">
              <w:rPr>
                <w:rFonts w:ascii="Times New Roman" w:eastAsia="Times New Roman" w:hAnsi="Times New Roman" w:cs="Times New Roman"/>
                <w:w w:val="105"/>
                <w:sz w:val="24"/>
                <w:szCs w:val="24"/>
                <w:lang w:eastAsia="ru-RU"/>
              </w:rPr>
              <w:t>роли</w:t>
            </w:r>
            <w:r w:rsidRPr="00312642">
              <w:rPr>
                <w:rFonts w:ascii="Times New Roman" w:eastAsia="Times New Roman" w:hAnsi="Times New Roman" w:cs="Times New Roman"/>
                <w:spacing w:val="1"/>
                <w:w w:val="105"/>
                <w:sz w:val="24"/>
                <w:szCs w:val="24"/>
                <w:lang w:eastAsia="ru-RU"/>
              </w:rPr>
              <w:t xml:space="preserve"> </w:t>
            </w:r>
            <w:r w:rsidRPr="00312642">
              <w:rPr>
                <w:rFonts w:ascii="Times New Roman" w:eastAsia="Times New Roman" w:hAnsi="Times New Roman" w:cs="Times New Roman"/>
                <w:w w:val="105"/>
                <w:sz w:val="24"/>
                <w:szCs w:val="24"/>
                <w:lang w:eastAsia="ru-RU"/>
              </w:rPr>
              <w:t>и</w:t>
            </w:r>
            <w:r w:rsidRPr="00312642">
              <w:rPr>
                <w:rFonts w:ascii="Times New Roman" w:eastAsia="Times New Roman" w:hAnsi="Times New Roman" w:cs="Times New Roman"/>
                <w:spacing w:val="1"/>
                <w:w w:val="105"/>
                <w:sz w:val="24"/>
                <w:szCs w:val="24"/>
                <w:lang w:eastAsia="ru-RU"/>
              </w:rPr>
              <w:t xml:space="preserve"> </w:t>
            </w:r>
            <w:r w:rsidRPr="00312642">
              <w:rPr>
                <w:rFonts w:ascii="Times New Roman" w:eastAsia="Times New Roman" w:hAnsi="Times New Roman" w:cs="Times New Roman"/>
                <w:w w:val="105"/>
                <w:sz w:val="24"/>
                <w:szCs w:val="24"/>
                <w:lang w:eastAsia="ru-RU"/>
              </w:rPr>
              <w:t>месте</w:t>
            </w:r>
            <w:r w:rsidRPr="00312642">
              <w:rPr>
                <w:rFonts w:ascii="Times New Roman" w:eastAsia="Times New Roman" w:hAnsi="Times New Roman" w:cs="Times New Roman"/>
                <w:spacing w:val="1"/>
                <w:w w:val="105"/>
                <w:sz w:val="24"/>
                <w:szCs w:val="24"/>
                <w:lang w:eastAsia="ru-RU"/>
              </w:rPr>
              <w:t xml:space="preserve"> </w:t>
            </w:r>
            <w:r w:rsidRPr="00312642">
              <w:rPr>
                <w:rFonts w:ascii="Times New Roman" w:eastAsia="Times New Roman" w:hAnsi="Times New Roman" w:cs="Times New Roman"/>
                <w:w w:val="105"/>
                <w:sz w:val="24"/>
                <w:szCs w:val="24"/>
                <w:lang w:eastAsia="ru-RU"/>
              </w:rPr>
              <w:t>физики</w:t>
            </w:r>
            <w:r w:rsidRPr="00312642">
              <w:rPr>
                <w:rFonts w:ascii="Times New Roman" w:eastAsia="Times New Roman" w:hAnsi="Times New Roman" w:cs="Times New Roman"/>
                <w:spacing w:val="1"/>
                <w:w w:val="105"/>
                <w:sz w:val="24"/>
                <w:szCs w:val="24"/>
                <w:lang w:eastAsia="ru-RU"/>
              </w:rPr>
              <w:t xml:space="preserve"> </w:t>
            </w:r>
            <w:r w:rsidRPr="00312642">
              <w:rPr>
                <w:rFonts w:ascii="Times New Roman" w:eastAsia="Times New Roman" w:hAnsi="Times New Roman" w:cs="Times New Roman"/>
                <w:w w:val="105"/>
                <w:sz w:val="24"/>
                <w:szCs w:val="24"/>
                <w:lang w:eastAsia="ru-RU"/>
              </w:rPr>
              <w:t>в</w:t>
            </w:r>
            <w:r w:rsidRPr="00312642">
              <w:rPr>
                <w:rFonts w:ascii="Times New Roman" w:eastAsia="Times New Roman" w:hAnsi="Times New Roman" w:cs="Times New Roman"/>
                <w:spacing w:val="1"/>
                <w:w w:val="105"/>
                <w:sz w:val="24"/>
                <w:szCs w:val="24"/>
                <w:lang w:eastAsia="ru-RU"/>
              </w:rPr>
              <w:t xml:space="preserve"> </w:t>
            </w:r>
            <w:r w:rsidRPr="00312642">
              <w:rPr>
                <w:rFonts w:ascii="Times New Roman" w:eastAsia="Times New Roman" w:hAnsi="Times New Roman" w:cs="Times New Roman"/>
                <w:w w:val="105"/>
                <w:sz w:val="24"/>
                <w:szCs w:val="24"/>
                <w:lang w:eastAsia="ru-RU"/>
              </w:rPr>
              <w:t>современной</w:t>
            </w:r>
            <w:r w:rsidRPr="00312642">
              <w:rPr>
                <w:rFonts w:ascii="Times New Roman" w:eastAsia="Times New Roman" w:hAnsi="Times New Roman" w:cs="Times New Roman"/>
                <w:spacing w:val="1"/>
                <w:w w:val="105"/>
                <w:sz w:val="24"/>
                <w:szCs w:val="24"/>
                <w:lang w:eastAsia="ru-RU"/>
              </w:rPr>
              <w:t xml:space="preserve"> </w:t>
            </w:r>
            <w:r w:rsidRPr="00312642">
              <w:rPr>
                <w:rFonts w:ascii="Times New Roman" w:eastAsia="Times New Roman" w:hAnsi="Times New Roman" w:cs="Times New Roman"/>
                <w:w w:val="105"/>
                <w:sz w:val="24"/>
                <w:szCs w:val="24"/>
                <w:lang w:eastAsia="ru-RU"/>
              </w:rPr>
              <w:t>на</w:t>
            </w:r>
            <w:r w:rsidRPr="00312642">
              <w:rPr>
                <w:rFonts w:ascii="Times New Roman" w:eastAsia="Times New Roman" w:hAnsi="Times New Roman" w:cs="Times New Roman"/>
                <w:spacing w:val="-2"/>
                <w:w w:val="105"/>
                <w:sz w:val="24"/>
                <w:szCs w:val="24"/>
                <w:lang w:eastAsia="ru-RU"/>
              </w:rPr>
              <w:t xml:space="preserve">учной </w:t>
            </w:r>
            <w:r w:rsidRPr="00312642">
              <w:rPr>
                <w:rFonts w:ascii="Times New Roman" w:eastAsia="Times New Roman" w:hAnsi="Times New Roman" w:cs="Times New Roman"/>
                <w:spacing w:val="-1"/>
                <w:w w:val="105"/>
                <w:sz w:val="24"/>
                <w:szCs w:val="24"/>
                <w:lang w:eastAsia="ru-RU"/>
              </w:rPr>
              <w:t>картине мира;</w:t>
            </w:r>
            <w:r w:rsidRPr="00312642">
              <w:rPr>
                <w:rFonts w:ascii="Times New Roman" w:eastAsia="Times New Roman" w:hAnsi="Times New Roman" w:cs="Times New Roman"/>
                <w:spacing w:val="-2"/>
                <w:w w:val="105"/>
                <w:sz w:val="24"/>
                <w:szCs w:val="24"/>
                <w:lang w:eastAsia="ru-RU"/>
              </w:rPr>
              <w:t xml:space="preserve"> понимание</w:t>
            </w:r>
            <w:r w:rsidRPr="00312642">
              <w:rPr>
                <w:rFonts w:ascii="Times New Roman" w:eastAsia="Times New Roman" w:hAnsi="Times New Roman" w:cs="Times New Roman"/>
                <w:spacing w:val="-1"/>
                <w:w w:val="105"/>
                <w:sz w:val="24"/>
                <w:szCs w:val="24"/>
                <w:lang w:eastAsia="ru-RU"/>
              </w:rPr>
              <w:t xml:space="preserve"> физической сущности</w:t>
            </w:r>
            <w:r w:rsidRPr="00312642">
              <w:rPr>
                <w:rFonts w:ascii="Times New Roman" w:eastAsia="Times New Roman" w:hAnsi="Times New Roman" w:cs="Times New Roman"/>
                <w:spacing w:val="-2"/>
                <w:w w:val="105"/>
                <w:sz w:val="24"/>
                <w:szCs w:val="24"/>
                <w:lang w:eastAsia="ru-RU"/>
              </w:rPr>
              <w:t xml:space="preserve"> </w:t>
            </w:r>
            <w:r w:rsidRPr="00312642">
              <w:rPr>
                <w:rFonts w:ascii="Times New Roman" w:eastAsia="Times New Roman" w:hAnsi="Times New Roman" w:cs="Times New Roman"/>
                <w:spacing w:val="-1"/>
                <w:w w:val="105"/>
                <w:sz w:val="24"/>
                <w:szCs w:val="24"/>
                <w:lang w:eastAsia="ru-RU"/>
              </w:rPr>
              <w:t>наблюдаемых во Все</w:t>
            </w:r>
            <w:r w:rsidRPr="00312642">
              <w:rPr>
                <w:rFonts w:ascii="Times New Roman" w:eastAsia="Times New Roman" w:hAnsi="Times New Roman" w:cs="Times New Roman"/>
                <w:spacing w:val="-3"/>
                <w:w w:val="105"/>
                <w:sz w:val="24"/>
                <w:szCs w:val="24"/>
                <w:lang w:eastAsia="ru-RU"/>
              </w:rPr>
              <w:t>ленной</w:t>
            </w:r>
            <w:r w:rsidRPr="00312642">
              <w:rPr>
                <w:rFonts w:ascii="Times New Roman" w:eastAsia="Times New Roman" w:hAnsi="Times New Roman" w:cs="Times New Roman"/>
                <w:spacing w:val="-10"/>
                <w:w w:val="105"/>
                <w:sz w:val="24"/>
                <w:szCs w:val="24"/>
                <w:lang w:eastAsia="ru-RU"/>
              </w:rPr>
              <w:t xml:space="preserve"> </w:t>
            </w:r>
            <w:r w:rsidRPr="00312642">
              <w:rPr>
                <w:rFonts w:ascii="Times New Roman" w:eastAsia="Times New Roman" w:hAnsi="Times New Roman" w:cs="Times New Roman"/>
                <w:spacing w:val="-2"/>
                <w:w w:val="105"/>
                <w:sz w:val="24"/>
                <w:szCs w:val="24"/>
                <w:lang w:eastAsia="ru-RU"/>
              </w:rPr>
              <w:t>явлений,</w:t>
            </w:r>
            <w:r w:rsidRPr="00312642">
              <w:rPr>
                <w:rFonts w:ascii="Times New Roman" w:eastAsia="Times New Roman" w:hAnsi="Times New Roman" w:cs="Times New Roman"/>
                <w:spacing w:val="-9"/>
                <w:w w:val="105"/>
                <w:sz w:val="24"/>
                <w:szCs w:val="24"/>
                <w:lang w:eastAsia="ru-RU"/>
              </w:rPr>
              <w:t xml:space="preserve"> </w:t>
            </w:r>
            <w:r w:rsidRPr="00312642">
              <w:rPr>
                <w:rFonts w:ascii="Times New Roman" w:eastAsia="Times New Roman" w:hAnsi="Times New Roman" w:cs="Times New Roman"/>
                <w:spacing w:val="-3"/>
                <w:w w:val="105"/>
                <w:sz w:val="24"/>
                <w:szCs w:val="24"/>
                <w:lang w:eastAsia="ru-RU"/>
              </w:rPr>
              <w:t>роли</w:t>
            </w:r>
            <w:r w:rsidRPr="00312642">
              <w:rPr>
                <w:rFonts w:ascii="Times New Roman" w:eastAsia="Times New Roman" w:hAnsi="Times New Roman" w:cs="Times New Roman"/>
                <w:spacing w:val="-10"/>
                <w:w w:val="105"/>
                <w:sz w:val="24"/>
                <w:szCs w:val="24"/>
                <w:lang w:eastAsia="ru-RU"/>
              </w:rPr>
              <w:t xml:space="preserve"> </w:t>
            </w:r>
            <w:r w:rsidRPr="00312642">
              <w:rPr>
                <w:rFonts w:ascii="Times New Roman" w:eastAsia="Times New Roman" w:hAnsi="Times New Roman" w:cs="Times New Roman"/>
                <w:spacing w:val="-3"/>
                <w:w w:val="105"/>
                <w:sz w:val="24"/>
                <w:szCs w:val="24"/>
                <w:lang w:eastAsia="ru-RU"/>
              </w:rPr>
              <w:t>физики</w:t>
            </w:r>
            <w:r w:rsidRPr="00312642">
              <w:rPr>
                <w:rFonts w:ascii="Times New Roman" w:eastAsia="Times New Roman" w:hAnsi="Times New Roman" w:cs="Times New Roman"/>
                <w:spacing w:val="-9"/>
                <w:w w:val="105"/>
                <w:sz w:val="24"/>
                <w:szCs w:val="24"/>
                <w:lang w:eastAsia="ru-RU"/>
              </w:rPr>
              <w:t xml:space="preserve"> </w:t>
            </w:r>
            <w:r w:rsidRPr="00312642">
              <w:rPr>
                <w:rFonts w:ascii="Times New Roman" w:eastAsia="Times New Roman" w:hAnsi="Times New Roman" w:cs="Times New Roman"/>
                <w:w w:val="105"/>
                <w:sz w:val="24"/>
                <w:szCs w:val="24"/>
                <w:lang w:eastAsia="ru-RU"/>
              </w:rPr>
              <w:t>в</w:t>
            </w:r>
            <w:r w:rsidRPr="00312642">
              <w:rPr>
                <w:rFonts w:ascii="Times New Roman" w:eastAsia="Times New Roman" w:hAnsi="Times New Roman" w:cs="Times New Roman"/>
                <w:spacing w:val="-10"/>
                <w:w w:val="105"/>
                <w:sz w:val="24"/>
                <w:szCs w:val="24"/>
                <w:lang w:eastAsia="ru-RU"/>
              </w:rPr>
              <w:t xml:space="preserve"> </w:t>
            </w:r>
            <w:r w:rsidRPr="00312642">
              <w:rPr>
                <w:rFonts w:ascii="Times New Roman" w:eastAsia="Times New Roman" w:hAnsi="Times New Roman" w:cs="Times New Roman"/>
                <w:spacing w:val="-3"/>
                <w:w w:val="105"/>
                <w:sz w:val="24"/>
                <w:szCs w:val="24"/>
                <w:lang w:eastAsia="ru-RU"/>
              </w:rPr>
              <w:t>формировании</w:t>
            </w:r>
            <w:r w:rsidRPr="00312642">
              <w:rPr>
                <w:rFonts w:ascii="Times New Roman" w:eastAsia="Times New Roman" w:hAnsi="Times New Roman" w:cs="Times New Roman"/>
                <w:spacing w:val="-9"/>
                <w:w w:val="105"/>
                <w:sz w:val="24"/>
                <w:szCs w:val="24"/>
                <w:lang w:eastAsia="ru-RU"/>
              </w:rPr>
              <w:t xml:space="preserve"> </w:t>
            </w:r>
            <w:r w:rsidRPr="00312642">
              <w:rPr>
                <w:rFonts w:ascii="Times New Roman" w:eastAsia="Times New Roman" w:hAnsi="Times New Roman" w:cs="Times New Roman"/>
                <w:spacing w:val="-2"/>
                <w:w w:val="105"/>
                <w:sz w:val="24"/>
                <w:szCs w:val="24"/>
                <w:lang w:eastAsia="ru-RU"/>
              </w:rPr>
              <w:t>кругозора</w:t>
            </w:r>
            <w:r w:rsidRPr="00312642">
              <w:rPr>
                <w:rFonts w:ascii="Times New Roman" w:eastAsia="Times New Roman" w:hAnsi="Times New Roman" w:cs="Times New Roman"/>
                <w:spacing w:val="-10"/>
                <w:w w:val="105"/>
                <w:sz w:val="24"/>
                <w:szCs w:val="24"/>
                <w:lang w:eastAsia="ru-RU"/>
              </w:rPr>
              <w:t xml:space="preserve"> </w:t>
            </w:r>
            <w:r w:rsidRPr="00312642">
              <w:rPr>
                <w:rFonts w:ascii="Times New Roman" w:eastAsia="Times New Roman" w:hAnsi="Times New Roman" w:cs="Times New Roman"/>
                <w:w w:val="105"/>
                <w:sz w:val="24"/>
                <w:szCs w:val="24"/>
                <w:lang w:eastAsia="ru-RU"/>
              </w:rPr>
              <w:t>и</w:t>
            </w:r>
            <w:r w:rsidRPr="00312642">
              <w:rPr>
                <w:rFonts w:ascii="Times New Roman" w:eastAsia="Times New Roman" w:hAnsi="Times New Roman" w:cs="Times New Roman"/>
                <w:spacing w:val="-9"/>
                <w:w w:val="105"/>
                <w:sz w:val="24"/>
                <w:szCs w:val="24"/>
                <w:lang w:eastAsia="ru-RU"/>
              </w:rPr>
              <w:t xml:space="preserve"> </w:t>
            </w:r>
            <w:r w:rsidRPr="00312642">
              <w:rPr>
                <w:rFonts w:ascii="Times New Roman" w:eastAsia="Times New Roman" w:hAnsi="Times New Roman" w:cs="Times New Roman"/>
                <w:spacing w:val="-3"/>
                <w:w w:val="105"/>
                <w:sz w:val="24"/>
                <w:szCs w:val="24"/>
                <w:lang w:eastAsia="ru-RU"/>
              </w:rPr>
              <w:t>функциональной</w:t>
            </w:r>
            <w:r w:rsidRPr="00312642">
              <w:rPr>
                <w:rFonts w:ascii="Times New Roman" w:eastAsia="Times New Roman" w:hAnsi="Times New Roman" w:cs="Times New Roman"/>
                <w:spacing w:val="23"/>
                <w:w w:val="102"/>
                <w:sz w:val="24"/>
                <w:szCs w:val="24"/>
                <w:lang w:eastAsia="ru-RU"/>
              </w:rPr>
              <w:t xml:space="preserve"> </w:t>
            </w:r>
            <w:r w:rsidRPr="00312642">
              <w:rPr>
                <w:rFonts w:ascii="Times New Roman" w:eastAsia="Times New Roman" w:hAnsi="Times New Roman" w:cs="Times New Roman"/>
                <w:w w:val="105"/>
                <w:sz w:val="24"/>
                <w:szCs w:val="24"/>
                <w:lang w:eastAsia="ru-RU"/>
              </w:rPr>
              <w:t>грамотности</w:t>
            </w:r>
            <w:r w:rsidRPr="00312642">
              <w:rPr>
                <w:rFonts w:ascii="Times New Roman" w:eastAsia="Times New Roman" w:hAnsi="Times New Roman" w:cs="Times New Roman"/>
                <w:spacing w:val="28"/>
                <w:w w:val="105"/>
                <w:sz w:val="24"/>
                <w:szCs w:val="24"/>
                <w:lang w:eastAsia="ru-RU"/>
              </w:rPr>
              <w:t xml:space="preserve"> </w:t>
            </w:r>
            <w:r w:rsidRPr="00312642">
              <w:rPr>
                <w:rFonts w:ascii="Times New Roman" w:eastAsia="Times New Roman" w:hAnsi="Times New Roman" w:cs="Times New Roman"/>
                <w:w w:val="105"/>
                <w:sz w:val="24"/>
                <w:szCs w:val="24"/>
                <w:lang w:eastAsia="ru-RU"/>
              </w:rPr>
              <w:t>человека</w:t>
            </w:r>
            <w:r w:rsidRPr="00312642">
              <w:rPr>
                <w:rFonts w:ascii="Times New Roman" w:eastAsia="Times New Roman" w:hAnsi="Times New Roman" w:cs="Times New Roman"/>
                <w:spacing w:val="28"/>
                <w:w w:val="105"/>
                <w:sz w:val="24"/>
                <w:szCs w:val="24"/>
                <w:lang w:eastAsia="ru-RU"/>
              </w:rPr>
              <w:t xml:space="preserve"> </w:t>
            </w:r>
            <w:r w:rsidRPr="00312642">
              <w:rPr>
                <w:rFonts w:ascii="Times New Roman" w:eastAsia="Times New Roman" w:hAnsi="Times New Roman" w:cs="Times New Roman"/>
                <w:w w:val="105"/>
                <w:sz w:val="24"/>
                <w:szCs w:val="24"/>
                <w:lang w:eastAsia="ru-RU"/>
              </w:rPr>
              <w:t>для</w:t>
            </w:r>
            <w:r w:rsidRPr="00312642">
              <w:rPr>
                <w:rFonts w:ascii="Times New Roman" w:eastAsia="Times New Roman" w:hAnsi="Times New Roman" w:cs="Times New Roman"/>
                <w:spacing w:val="28"/>
                <w:w w:val="105"/>
                <w:sz w:val="24"/>
                <w:szCs w:val="24"/>
                <w:lang w:eastAsia="ru-RU"/>
              </w:rPr>
              <w:t xml:space="preserve"> </w:t>
            </w:r>
            <w:r w:rsidRPr="00312642">
              <w:rPr>
                <w:rFonts w:ascii="Times New Roman" w:eastAsia="Times New Roman" w:hAnsi="Times New Roman" w:cs="Times New Roman"/>
                <w:w w:val="105"/>
                <w:sz w:val="24"/>
                <w:szCs w:val="24"/>
                <w:lang w:eastAsia="ru-RU"/>
              </w:rPr>
              <w:t>решения</w:t>
            </w:r>
            <w:r w:rsidRPr="00312642">
              <w:rPr>
                <w:rFonts w:ascii="Times New Roman" w:eastAsia="Times New Roman" w:hAnsi="Times New Roman" w:cs="Times New Roman"/>
                <w:spacing w:val="28"/>
                <w:w w:val="105"/>
                <w:sz w:val="24"/>
                <w:szCs w:val="24"/>
                <w:lang w:eastAsia="ru-RU"/>
              </w:rPr>
              <w:t xml:space="preserve"> </w:t>
            </w:r>
            <w:r w:rsidRPr="00312642">
              <w:rPr>
                <w:rFonts w:ascii="Times New Roman" w:eastAsia="Times New Roman" w:hAnsi="Times New Roman" w:cs="Times New Roman"/>
                <w:w w:val="105"/>
                <w:sz w:val="24"/>
                <w:szCs w:val="24"/>
                <w:lang w:eastAsia="ru-RU"/>
              </w:rPr>
              <w:t>практических</w:t>
            </w:r>
            <w:r w:rsidRPr="00312642">
              <w:rPr>
                <w:rFonts w:ascii="Times New Roman" w:eastAsia="Times New Roman" w:hAnsi="Times New Roman" w:cs="Times New Roman"/>
                <w:spacing w:val="28"/>
                <w:w w:val="105"/>
                <w:sz w:val="24"/>
                <w:szCs w:val="24"/>
                <w:lang w:eastAsia="ru-RU"/>
              </w:rPr>
              <w:t xml:space="preserve"> </w:t>
            </w:r>
            <w:r w:rsidRPr="00312642">
              <w:rPr>
                <w:rFonts w:ascii="Times New Roman" w:eastAsia="Times New Roman" w:hAnsi="Times New Roman" w:cs="Times New Roman"/>
                <w:w w:val="105"/>
                <w:sz w:val="24"/>
                <w:szCs w:val="24"/>
                <w:lang w:eastAsia="ru-RU"/>
              </w:rPr>
              <w:t>задач;</w:t>
            </w:r>
          </w:p>
          <w:p w:rsidR="00312642" w:rsidRPr="00312642" w:rsidRDefault="00312642" w:rsidP="0031264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312642">
              <w:rPr>
                <w:rFonts w:ascii="Times New Roman" w:eastAsia="Times New Roman" w:hAnsi="Times New Roman" w:cs="Times New Roman"/>
                <w:spacing w:val="-1"/>
                <w:w w:val="105"/>
                <w:sz w:val="24"/>
                <w:szCs w:val="24"/>
                <w:lang w:eastAsia="ru-RU"/>
              </w:rPr>
              <w:t>- владение</w:t>
            </w:r>
            <w:r w:rsidRPr="00312642">
              <w:rPr>
                <w:rFonts w:ascii="Times New Roman" w:eastAsia="Times New Roman" w:hAnsi="Times New Roman" w:cs="Times New Roman"/>
                <w:spacing w:val="3"/>
                <w:w w:val="105"/>
                <w:sz w:val="24"/>
                <w:szCs w:val="24"/>
                <w:lang w:eastAsia="ru-RU"/>
              </w:rPr>
              <w:t xml:space="preserve"> </w:t>
            </w:r>
            <w:r w:rsidRPr="00312642">
              <w:rPr>
                <w:rFonts w:ascii="Times New Roman" w:eastAsia="Times New Roman" w:hAnsi="Times New Roman" w:cs="Times New Roman"/>
                <w:spacing w:val="-1"/>
                <w:w w:val="105"/>
                <w:sz w:val="24"/>
                <w:szCs w:val="24"/>
                <w:lang w:eastAsia="ru-RU"/>
              </w:rPr>
              <w:t>основополагающими</w:t>
            </w:r>
            <w:r w:rsidRPr="00312642">
              <w:rPr>
                <w:rFonts w:ascii="Times New Roman" w:eastAsia="Times New Roman" w:hAnsi="Times New Roman" w:cs="Times New Roman"/>
                <w:spacing w:val="3"/>
                <w:w w:val="105"/>
                <w:sz w:val="24"/>
                <w:szCs w:val="24"/>
                <w:lang w:eastAsia="ru-RU"/>
              </w:rPr>
              <w:t xml:space="preserve"> </w:t>
            </w:r>
            <w:r w:rsidRPr="00312642">
              <w:rPr>
                <w:rFonts w:ascii="Times New Roman" w:eastAsia="Times New Roman" w:hAnsi="Times New Roman" w:cs="Times New Roman"/>
                <w:spacing w:val="-1"/>
                <w:w w:val="105"/>
                <w:sz w:val="24"/>
                <w:szCs w:val="24"/>
                <w:lang w:eastAsia="ru-RU"/>
              </w:rPr>
              <w:t>физическими</w:t>
            </w:r>
            <w:r w:rsidRPr="00312642">
              <w:rPr>
                <w:rFonts w:ascii="Times New Roman" w:eastAsia="Times New Roman" w:hAnsi="Times New Roman" w:cs="Times New Roman"/>
                <w:spacing w:val="3"/>
                <w:w w:val="105"/>
                <w:sz w:val="24"/>
                <w:szCs w:val="24"/>
                <w:lang w:eastAsia="ru-RU"/>
              </w:rPr>
              <w:t xml:space="preserve"> </w:t>
            </w:r>
            <w:r w:rsidRPr="00312642">
              <w:rPr>
                <w:rFonts w:ascii="Times New Roman" w:eastAsia="Times New Roman" w:hAnsi="Times New Roman" w:cs="Times New Roman"/>
                <w:spacing w:val="-1"/>
                <w:w w:val="105"/>
                <w:sz w:val="24"/>
                <w:szCs w:val="24"/>
                <w:lang w:eastAsia="ru-RU"/>
              </w:rPr>
              <w:t>понятиями,</w:t>
            </w:r>
            <w:r w:rsidRPr="00312642">
              <w:rPr>
                <w:rFonts w:ascii="Times New Roman" w:eastAsia="Times New Roman" w:hAnsi="Times New Roman" w:cs="Times New Roman"/>
                <w:spacing w:val="3"/>
                <w:w w:val="105"/>
                <w:sz w:val="24"/>
                <w:szCs w:val="24"/>
                <w:lang w:eastAsia="ru-RU"/>
              </w:rPr>
              <w:t xml:space="preserve"> </w:t>
            </w:r>
            <w:r w:rsidRPr="00312642">
              <w:rPr>
                <w:rFonts w:ascii="Times New Roman" w:eastAsia="Times New Roman" w:hAnsi="Times New Roman" w:cs="Times New Roman"/>
                <w:spacing w:val="-1"/>
                <w:w w:val="105"/>
                <w:sz w:val="24"/>
                <w:szCs w:val="24"/>
                <w:lang w:eastAsia="ru-RU"/>
              </w:rPr>
              <w:t>закономерностями,</w:t>
            </w:r>
            <w:r w:rsidRPr="00312642">
              <w:rPr>
                <w:rFonts w:ascii="Times New Roman" w:eastAsia="Times New Roman" w:hAnsi="Times New Roman" w:cs="Times New Roman"/>
                <w:spacing w:val="24"/>
                <w:w w:val="106"/>
                <w:sz w:val="24"/>
                <w:szCs w:val="24"/>
                <w:lang w:eastAsia="ru-RU"/>
              </w:rPr>
              <w:t xml:space="preserve"> </w:t>
            </w:r>
            <w:r w:rsidRPr="00312642">
              <w:rPr>
                <w:rFonts w:ascii="Times New Roman" w:eastAsia="Times New Roman" w:hAnsi="Times New Roman" w:cs="Times New Roman"/>
                <w:w w:val="105"/>
                <w:sz w:val="24"/>
                <w:szCs w:val="24"/>
                <w:lang w:eastAsia="ru-RU"/>
              </w:rPr>
              <w:t>законами</w:t>
            </w:r>
            <w:r w:rsidRPr="00312642">
              <w:rPr>
                <w:rFonts w:ascii="Times New Roman" w:eastAsia="Times New Roman" w:hAnsi="Times New Roman" w:cs="Times New Roman"/>
                <w:spacing w:val="15"/>
                <w:w w:val="105"/>
                <w:sz w:val="24"/>
                <w:szCs w:val="24"/>
                <w:lang w:eastAsia="ru-RU"/>
              </w:rPr>
              <w:t xml:space="preserve"> </w:t>
            </w:r>
            <w:r w:rsidRPr="00312642">
              <w:rPr>
                <w:rFonts w:ascii="Times New Roman" w:eastAsia="Times New Roman" w:hAnsi="Times New Roman" w:cs="Times New Roman"/>
                <w:w w:val="105"/>
                <w:sz w:val="24"/>
                <w:szCs w:val="24"/>
                <w:lang w:eastAsia="ru-RU"/>
              </w:rPr>
              <w:t>и</w:t>
            </w:r>
            <w:r w:rsidRPr="00312642">
              <w:rPr>
                <w:rFonts w:ascii="Times New Roman" w:eastAsia="Times New Roman" w:hAnsi="Times New Roman" w:cs="Times New Roman"/>
                <w:spacing w:val="16"/>
                <w:w w:val="105"/>
                <w:sz w:val="24"/>
                <w:szCs w:val="24"/>
                <w:lang w:eastAsia="ru-RU"/>
              </w:rPr>
              <w:t xml:space="preserve"> </w:t>
            </w:r>
            <w:r w:rsidRPr="00312642">
              <w:rPr>
                <w:rFonts w:ascii="Times New Roman" w:eastAsia="Times New Roman" w:hAnsi="Times New Roman" w:cs="Times New Roman"/>
                <w:w w:val="105"/>
                <w:sz w:val="24"/>
                <w:szCs w:val="24"/>
                <w:lang w:eastAsia="ru-RU"/>
              </w:rPr>
              <w:t>теориями;</w:t>
            </w:r>
            <w:r w:rsidRPr="00312642">
              <w:rPr>
                <w:rFonts w:ascii="Times New Roman" w:eastAsia="Times New Roman" w:hAnsi="Times New Roman" w:cs="Times New Roman"/>
                <w:spacing w:val="15"/>
                <w:w w:val="105"/>
                <w:sz w:val="24"/>
                <w:szCs w:val="24"/>
                <w:lang w:eastAsia="ru-RU"/>
              </w:rPr>
              <w:t xml:space="preserve"> </w:t>
            </w:r>
            <w:r w:rsidRPr="00312642">
              <w:rPr>
                <w:rFonts w:ascii="Times New Roman" w:eastAsia="Times New Roman" w:hAnsi="Times New Roman" w:cs="Times New Roman"/>
                <w:w w:val="105"/>
                <w:sz w:val="24"/>
                <w:szCs w:val="24"/>
                <w:lang w:eastAsia="ru-RU"/>
              </w:rPr>
              <w:t>уверенное</w:t>
            </w:r>
            <w:r w:rsidRPr="00312642">
              <w:rPr>
                <w:rFonts w:ascii="Times New Roman" w:eastAsia="Times New Roman" w:hAnsi="Times New Roman" w:cs="Times New Roman"/>
                <w:spacing w:val="16"/>
                <w:w w:val="105"/>
                <w:sz w:val="24"/>
                <w:szCs w:val="24"/>
                <w:lang w:eastAsia="ru-RU"/>
              </w:rPr>
              <w:t xml:space="preserve"> </w:t>
            </w:r>
            <w:r w:rsidRPr="00312642">
              <w:rPr>
                <w:rFonts w:ascii="Times New Roman" w:eastAsia="Times New Roman" w:hAnsi="Times New Roman" w:cs="Times New Roman"/>
                <w:w w:val="105"/>
                <w:sz w:val="24"/>
                <w:szCs w:val="24"/>
                <w:lang w:eastAsia="ru-RU"/>
              </w:rPr>
              <w:t>использование</w:t>
            </w:r>
            <w:r w:rsidRPr="00312642">
              <w:rPr>
                <w:rFonts w:ascii="Times New Roman" w:eastAsia="Times New Roman" w:hAnsi="Times New Roman" w:cs="Times New Roman"/>
                <w:spacing w:val="16"/>
                <w:w w:val="105"/>
                <w:sz w:val="24"/>
                <w:szCs w:val="24"/>
                <w:lang w:eastAsia="ru-RU"/>
              </w:rPr>
              <w:t xml:space="preserve"> </w:t>
            </w:r>
            <w:r w:rsidRPr="00312642">
              <w:rPr>
                <w:rFonts w:ascii="Times New Roman" w:eastAsia="Times New Roman" w:hAnsi="Times New Roman" w:cs="Times New Roman"/>
                <w:w w:val="105"/>
                <w:sz w:val="24"/>
                <w:szCs w:val="24"/>
                <w:lang w:eastAsia="ru-RU"/>
              </w:rPr>
              <w:t>физической</w:t>
            </w:r>
            <w:r w:rsidRPr="00312642">
              <w:rPr>
                <w:rFonts w:ascii="Times New Roman" w:eastAsia="Times New Roman" w:hAnsi="Times New Roman" w:cs="Times New Roman"/>
                <w:spacing w:val="15"/>
                <w:w w:val="105"/>
                <w:sz w:val="24"/>
                <w:szCs w:val="24"/>
                <w:lang w:eastAsia="ru-RU"/>
              </w:rPr>
              <w:t xml:space="preserve"> </w:t>
            </w:r>
            <w:r w:rsidRPr="00312642">
              <w:rPr>
                <w:rFonts w:ascii="Times New Roman" w:eastAsia="Times New Roman" w:hAnsi="Times New Roman" w:cs="Times New Roman"/>
                <w:w w:val="105"/>
                <w:sz w:val="24"/>
                <w:szCs w:val="24"/>
                <w:lang w:eastAsia="ru-RU"/>
              </w:rPr>
              <w:t>терминологии</w:t>
            </w:r>
            <w:r w:rsidRPr="00312642">
              <w:rPr>
                <w:rFonts w:ascii="Times New Roman" w:eastAsia="Times New Roman" w:hAnsi="Times New Roman" w:cs="Times New Roman"/>
                <w:w w:val="103"/>
                <w:sz w:val="24"/>
                <w:szCs w:val="24"/>
                <w:lang w:eastAsia="ru-RU"/>
              </w:rPr>
              <w:t xml:space="preserve"> </w:t>
            </w:r>
            <w:r w:rsidRPr="00312642">
              <w:rPr>
                <w:rFonts w:ascii="Times New Roman" w:eastAsia="Times New Roman" w:hAnsi="Times New Roman" w:cs="Times New Roman"/>
                <w:w w:val="105"/>
                <w:sz w:val="24"/>
                <w:szCs w:val="24"/>
                <w:lang w:eastAsia="ru-RU"/>
              </w:rPr>
              <w:t>и</w:t>
            </w:r>
            <w:r w:rsidRPr="00312642">
              <w:rPr>
                <w:rFonts w:ascii="Times New Roman" w:eastAsia="Times New Roman" w:hAnsi="Times New Roman" w:cs="Times New Roman"/>
                <w:spacing w:val="45"/>
                <w:w w:val="105"/>
                <w:sz w:val="24"/>
                <w:szCs w:val="24"/>
                <w:lang w:eastAsia="ru-RU"/>
              </w:rPr>
              <w:t xml:space="preserve"> </w:t>
            </w:r>
            <w:r w:rsidRPr="00312642">
              <w:rPr>
                <w:rFonts w:ascii="Times New Roman" w:eastAsia="Times New Roman" w:hAnsi="Times New Roman" w:cs="Times New Roman"/>
                <w:w w:val="105"/>
                <w:sz w:val="24"/>
                <w:szCs w:val="24"/>
                <w:lang w:eastAsia="ru-RU"/>
              </w:rPr>
              <w:t>символики;</w:t>
            </w:r>
          </w:p>
          <w:p w:rsidR="00312642" w:rsidRPr="00312642" w:rsidRDefault="00312642" w:rsidP="0031264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312642">
              <w:rPr>
                <w:rFonts w:ascii="Times New Roman" w:eastAsia="Times New Roman" w:hAnsi="Times New Roman" w:cs="Times New Roman"/>
                <w:spacing w:val="-3"/>
                <w:w w:val="105"/>
                <w:sz w:val="24"/>
                <w:szCs w:val="24"/>
                <w:lang w:eastAsia="ru-RU"/>
              </w:rPr>
              <w:t>- владение</w:t>
            </w:r>
            <w:r w:rsidRPr="00312642">
              <w:rPr>
                <w:rFonts w:ascii="Times New Roman" w:eastAsia="Times New Roman" w:hAnsi="Times New Roman" w:cs="Times New Roman"/>
                <w:spacing w:val="-2"/>
                <w:w w:val="105"/>
                <w:sz w:val="24"/>
                <w:szCs w:val="24"/>
                <w:lang w:eastAsia="ru-RU"/>
              </w:rPr>
              <w:t xml:space="preserve"> </w:t>
            </w:r>
            <w:r w:rsidRPr="00312642">
              <w:rPr>
                <w:rFonts w:ascii="Times New Roman" w:eastAsia="Times New Roman" w:hAnsi="Times New Roman" w:cs="Times New Roman"/>
                <w:spacing w:val="-3"/>
                <w:w w:val="105"/>
                <w:sz w:val="24"/>
                <w:szCs w:val="24"/>
                <w:lang w:eastAsia="ru-RU"/>
              </w:rPr>
              <w:t>ос</w:t>
            </w:r>
            <w:r w:rsidRPr="00312642">
              <w:rPr>
                <w:rFonts w:ascii="Times New Roman" w:eastAsia="Times New Roman" w:hAnsi="Times New Roman" w:cs="Times New Roman"/>
                <w:spacing w:val="-4"/>
                <w:w w:val="105"/>
                <w:sz w:val="24"/>
                <w:szCs w:val="24"/>
                <w:lang w:eastAsia="ru-RU"/>
              </w:rPr>
              <w:t>но</w:t>
            </w:r>
            <w:r w:rsidRPr="00312642">
              <w:rPr>
                <w:rFonts w:ascii="Times New Roman" w:eastAsia="Times New Roman" w:hAnsi="Times New Roman" w:cs="Times New Roman"/>
                <w:spacing w:val="-3"/>
                <w:w w:val="105"/>
                <w:sz w:val="24"/>
                <w:szCs w:val="24"/>
                <w:lang w:eastAsia="ru-RU"/>
              </w:rPr>
              <w:t>вными</w:t>
            </w:r>
            <w:r w:rsidRPr="00312642">
              <w:rPr>
                <w:rFonts w:ascii="Times New Roman" w:eastAsia="Times New Roman" w:hAnsi="Times New Roman" w:cs="Times New Roman"/>
                <w:spacing w:val="-1"/>
                <w:w w:val="105"/>
                <w:sz w:val="24"/>
                <w:szCs w:val="24"/>
                <w:lang w:eastAsia="ru-RU"/>
              </w:rPr>
              <w:t xml:space="preserve"> </w:t>
            </w:r>
            <w:r w:rsidRPr="00312642">
              <w:rPr>
                <w:rFonts w:ascii="Times New Roman" w:eastAsia="Times New Roman" w:hAnsi="Times New Roman" w:cs="Times New Roman"/>
                <w:spacing w:val="-3"/>
                <w:w w:val="105"/>
                <w:sz w:val="24"/>
                <w:szCs w:val="24"/>
                <w:lang w:eastAsia="ru-RU"/>
              </w:rPr>
              <w:t>методами</w:t>
            </w:r>
            <w:r w:rsidRPr="00312642">
              <w:rPr>
                <w:rFonts w:ascii="Times New Roman" w:eastAsia="Times New Roman" w:hAnsi="Times New Roman" w:cs="Times New Roman"/>
                <w:w w:val="105"/>
                <w:sz w:val="24"/>
                <w:szCs w:val="24"/>
                <w:lang w:eastAsia="ru-RU"/>
              </w:rPr>
              <w:t xml:space="preserve"> </w:t>
            </w:r>
            <w:r w:rsidRPr="00312642">
              <w:rPr>
                <w:rFonts w:ascii="Times New Roman" w:eastAsia="Times New Roman" w:hAnsi="Times New Roman" w:cs="Times New Roman"/>
                <w:spacing w:val="-4"/>
                <w:w w:val="105"/>
                <w:sz w:val="24"/>
                <w:szCs w:val="24"/>
                <w:lang w:eastAsia="ru-RU"/>
              </w:rPr>
              <w:t>научного</w:t>
            </w:r>
            <w:r w:rsidRPr="00312642">
              <w:rPr>
                <w:rFonts w:ascii="Times New Roman" w:eastAsia="Times New Roman" w:hAnsi="Times New Roman" w:cs="Times New Roman"/>
                <w:spacing w:val="-2"/>
                <w:w w:val="105"/>
                <w:sz w:val="24"/>
                <w:szCs w:val="24"/>
                <w:lang w:eastAsia="ru-RU"/>
              </w:rPr>
              <w:t xml:space="preserve"> </w:t>
            </w:r>
            <w:r w:rsidRPr="00312642">
              <w:rPr>
                <w:rFonts w:ascii="Times New Roman" w:eastAsia="Times New Roman" w:hAnsi="Times New Roman" w:cs="Times New Roman"/>
                <w:spacing w:val="-3"/>
                <w:w w:val="105"/>
                <w:sz w:val="24"/>
                <w:szCs w:val="24"/>
                <w:lang w:eastAsia="ru-RU"/>
              </w:rPr>
              <w:t>познания,</w:t>
            </w:r>
            <w:r w:rsidRPr="00312642">
              <w:rPr>
                <w:rFonts w:ascii="Times New Roman" w:eastAsia="Times New Roman" w:hAnsi="Times New Roman" w:cs="Times New Roman"/>
                <w:spacing w:val="-1"/>
                <w:w w:val="105"/>
                <w:sz w:val="24"/>
                <w:szCs w:val="24"/>
                <w:lang w:eastAsia="ru-RU"/>
              </w:rPr>
              <w:t xml:space="preserve"> </w:t>
            </w:r>
            <w:r w:rsidRPr="00312642">
              <w:rPr>
                <w:rFonts w:ascii="Times New Roman" w:eastAsia="Times New Roman" w:hAnsi="Times New Roman" w:cs="Times New Roman"/>
                <w:spacing w:val="-4"/>
                <w:w w:val="105"/>
                <w:sz w:val="24"/>
                <w:szCs w:val="24"/>
                <w:lang w:eastAsia="ru-RU"/>
              </w:rPr>
              <w:t>и</w:t>
            </w:r>
            <w:r w:rsidRPr="00312642">
              <w:rPr>
                <w:rFonts w:ascii="Times New Roman" w:eastAsia="Times New Roman" w:hAnsi="Times New Roman" w:cs="Times New Roman"/>
                <w:spacing w:val="-3"/>
                <w:w w:val="105"/>
                <w:sz w:val="24"/>
                <w:szCs w:val="24"/>
                <w:lang w:eastAsia="ru-RU"/>
              </w:rPr>
              <w:t>спользуемыми</w:t>
            </w:r>
            <w:r w:rsidRPr="00312642">
              <w:rPr>
                <w:rFonts w:ascii="Times New Roman" w:eastAsia="Times New Roman" w:hAnsi="Times New Roman" w:cs="Times New Roman"/>
                <w:spacing w:val="-1"/>
                <w:w w:val="105"/>
                <w:sz w:val="24"/>
                <w:szCs w:val="24"/>
                <w:lang w:eastAsia="ru-RU"/>
              </w:rPr>
              <w:t xml:space="preserve"> </w:t>
            </w:r>
            <w:r w:rsidRPr="00312642">
              <w:rPr>
                <w:rFonts w:ascii="Times New Roman" w:eastAsia="Times New Roman" w:hAnsi="Times New Roman" w:cs="Times New Roman"/>
                <w:w w:val="105"/>
                <w:sz w:val="24"/>
                <w:szCs w:val="24"/>
                <w:lang w:eastAsia="ru-RU"/>
              </w:rPr>
              <w:t>в</w:t>
            </w:r>
            <w:r w:rsidRPr="00312642">
              <w:rPr>
                <w:rFonts w:ascii="Times New Roman" w:eastAsia="Times New Roman" w:hAnsi="Times New Roman" w:cs="Times New Roman"/>
                <w:spacing w:val="-1"/>
                <w:w w:val="105"/>
                <w:sz w:val="24"/>
                <w:szCs w:val="24"/>
                <w:lang w:eastAsia="ru-RU"/>
              </w:rPr>
              <w:t xml:space="preserve"> </w:t>
            </w:r>
            <w:r w:rsidRPr="00312642">
              <w:rPr>
                <w:rFonts w:ascii="Times New Roman" w:eastAsia="Times New Roman" w:hAnsi="Times New Roman" w:cs="Times New Roman"/>
                <w:spacing w:val="-3"/>
                <w:w w:val="105"/>
                <w:sz w:val="24"/>
                <w:szCs w:val="24"/>
                <w:lang w:eastAsia="ru-RU"/>
              </w:rPr>
              <w:t>физике:</w:t>
            </w:r>
            <w:r w:rsidRPr="00312642">
              <w:rPr>
                <w:rFonts w:ascii="Times New Roman" w:eastAsia="Times New Roman" w:hAnsi="Times New Roman" w:cs="Times New Roman"/>
                <w:spacing w:val="43"/>
                <w:w w:val="106"/>
                <w:sz w:val="24"/>
                <w:szCs w:val="24"/>
                <w:lang w:eastAsia="ru-RU"/>
              </w:rPr>
              <w:t xml:space="preserve"> </w:t>
            </w:r>
            <w:r w:rsidRPr="00312642">
              <w:rPr>
                <w:rFonts w:ascii="Times New Roman" w:eastAsia="Times New Roman" w:hAnsi="Times New Roman" w:cs="Times New Roman"/>
                <w:w w:val="105"/>
                <w:sz w:val="24"/>
                <w:szCs w:val="24"/>
                <w:lang w:eastAsia="ru-RU"/>
              </w:rPr>
              <w:t>наблюдением,</w:t>
            </w:r>
            <w:r w:rsidRPr="00312642">
              <w:rPr>
                <w:rFonts w:ascii="Times New Roman" w:eastAsia="Times New Roman" w:hAnsi="Times New Roman" w:cs="Times New Roman"/>
                <w:spacing w:val="10"/>
                <w:w w:val="105"/>
                <w:sz w:val="24"/>
                <w:szCs w:val="24"/>
                <w:lang w:eastAsia="ru-RU"/>
              </w:rPr>
              <w:t xml:space="preserve"> </w:t>
            </w:r>
            <w:r w:rsidRPr="00312642">
              <w:rPr>
                <w:rFonts w:ascii="Times New Roman" w:eastAsia="Times New Roman" w:hAnsi="Times New Roman" w:cs="Times New Roman"/>
                <w:w w:val="105"/>
                <w:sz w:val="24"/>
                <w:szCs w:val="24"/>
                <w:lang w:eastAsia="ru-RU"/>
              </w:rPr>
              <w:t>описанием,</w:t>
            </w:r>
            <w:r w:rsidRPr="00312642">
              <w:rPr>
                <w:rFonts w:ascii="Times New Roman" w:eastAsia="Times New Roman" w:hAnsi="Times New Roman" w:cs="Times New Roman"/>
                <w:spacing w:val="11"/>
                <w:w w:val="105"/>
                <w:sz w:val="24"/>
                <w:szCs w:val="24"/>
                <w:lang w:eastAsia="ru-RU"/>
              </w:rPr>
              <w:t xml:space="preserve"> </w:t>
            </w:r>
            <w:r w:rsidRPr="00312642">
              <w:rPr>
                <w:rFonts w:ascii="Times New Roman" w:eastAsia="Times New Roman" w:hAnsi="Times New Roman" w:cs="Times New Roman"/>
                <w:w w:val="105"/>
                <w:sz w:val="24"/>
                <w:szCs w:val="24"/>
                <w:lang w:eastAsia="ru-RU"/>
              </w:rPr>
              <w:t>измерением,</w:t>
            </w:r>
            <w:r w:rsidRPr="00312642">
              <w:rPr>
                <w:rFonts w:ascii="Times New Roman" w:eastAsia="Times New Roman" w:hAnsi="Times New Roman" w:cs="Times New Roman"/>
                <w:spacing w:val="10"/>
                <w:w w:val="105"/>
                <w:sz w:val="24"/>
                <w:szCs w:val="24"/>
                <w:lang w:eastAsia="ru-RU"/>
              </w:rPr>
              <w:t xml:space="preserve"> </w:t>
            </w:r>
            <w:r w:rsidRPr="00312642">
              <w:rPr>
                <w:rFonts w:ascii="Times New Roman" w:eastAsia="Times New Roman" w:hAnsi="Times New Roman" w:cs="Times New Roman"/>
                <w:w w:val="105"/>
                <w:sz w:val="24"/>
                <w:szCs w:val="24"/>
                <w:lang w:eastAsia="ru-RU"/>
              </w:rPr>
              <w:t>экспериментом;</w:t>
            </w:r>
          </w:p>
          <w:p w:rsidR="00312642" w:rsidRPr="00312642" w:rsidRDefault="00312642" w:rsidP="0031264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312642">
              <w:rPr>
                <w:rFonts w:ascii="Times New Roman" w:eastAsia="Times New Roman" w:hAnsi="Times New Roman" w:cs="Times New Roman"/>
                <w:spacing w:val="3"/>
                <w:w w:val="105"/>
                <w:sz w:val="24"/>
                <w:szCs w:val="24"/>
                <w:lang w:eastAsia="ru-RU"/>
              </w:rPr>
              <w:t>- у</w:t>
            </w:r>
            <w:r w:rsidRPr="00312642">
              <w:rPr>
                <w:rFonts w:ascii="Times New Roman" w:eastAsia="Times New Roman" w:hAnsi="Times New Roman" w:cs="Times New Roman"/>
                <w:spacing w:val="2"/>
                <w:w w:val="105"/>
                <w:sz w:val="24"/>
                <w:szCs w:val="24"/>
                <w:lang w:eastAsia="ru-RU"/>
              </w:rPr>
              <w:t>м</w:t>
            </w:r>
            <w:r w:rsidRPr="00312642">
              <w:rPr>
                <w:rFonts w:ascii="Times New Roman" w:eastAsia="Times New Roman" w:hAnsi="Times New Roman" w:cs="Times New Roman"/>
                <w:spacing w:val="3"/>
                <w:w w:val="105"/>
                <w:sz w:val="24"/>
                <w:szCs w:val="24"/>
                <w:lang w:eastAsia="ru-RU"/>
              </w:rPr>
              <w:t>ени</w:t>
            </w:r>
            <w:r w:rsidRPr="00312642">
              <w:rPr>
                <w:rFonts w:ascii="Times New Roman" w:eastAsia="Times New Roman" w:hAnsi="Times New Roman" w:cs="Times New Roman"/>
                <w:spacing w:val="2"/>
                <w:w w:val="105"/>
                <w:sz w:val="24"/>
                <w:szCs w:val="24"/>
                <w:lang w:eastAsia="ru-RU"/>
              </w:rPr>
              <w:t>я</w:t>
            </w:r>
            <w:r w:rsidRPr="00312642">
              <w:rPr>
                <w:rFonts w:ascii="Times New Roman" w:eastAsia="Times New Roman" w:hAnsi="Times New Roman" w:cs="Times New Roman"/>
                <w:spacing w:val="42"/>
                <w:w w:val="105"/>
                <w:sz w:val="24"/>
                <w:szCs w:val="24"/>
                <w:lang w:eastAsia="ru-RU"/>
              </w:rPr>
              <w:t xml:space="preserve"> </w:t>
            </w:r>
            <w:r w:rsidRPr="00312642">
              <w:rPr>
                <w:rFonts w:ascii="Times New Roman" w:eastAsia="Times New Roman" w:hAnsi="Times New Roman" w:cs="Times New Roman"/>
                <w:spacing w:val="3"/>
                <w:w w:val="105"/>
                <w:sz w:val="24"/>
                <w:szCs w:val="24"/>
                <w:lang w:eastAsia="ru-RU"/>
              </w:rPr>
              <w:t>обр</w:t>
            </w:r>
            <w:r w:rsidRPr="00312642">
              <w:rPr>
                <w:rFonts w:ascii="Times New Roman" w:eastAsia="Times New Roman" w:hAnsi="Times New Roman" w:cs="Times New Roman"/>
                <w:spacing w:val="2"/>
                <w:w w:val="105"/>
                <w:sz w:val="24"/>
                <w:szCs w:val="24"/>
                <w:lang w:eastAsia="ru-RU"/>
              </w:rPr>
              <w:t>а</w:t>
            </w:r>
            <w:r w:rsidRPr="00312642">
              <w:rPr>
                <w:rFonts w:ascii="Times New Roman" w:eastAsia="Times New Roman" w:hAnsi="Times New Roman" w:cs="Times New Roman"/>
                <w:spacing w:val="3"/>
                <w:w w:val="105"/>
                <w:sz w:val="24"/>
                <w:szCs w:val="24"/>
                <w:lang w:eastAsia="ru-RU"/>
              </w:rPr>
              <w:t>б</w:t>
            </w:r>
            <w:r w:rsidRPr="00312642">
              <w:rPr>
                <w:rFonts w:ascii="Times New Roman" w:eastAsia="Times New Roman" w:hAnsi="Times New Roman" w:cs="Times New Roman"/>
                <w:spacing w:val="2"/>
                <w:w w:val="105"/>
                <w:sz w:val="24"/>
                <w:szCs w:val="24"/>
                <w:lang w:eastAsia="ru-RU"/>
              </w:rPr>
              <w:t>атывать</w:t>
            </w:r>
            <w:r w:rsidRPr="00312642">
              <w:rPr>
                <w:rFonts w:ascii="Times New Roman" w:eastAsia="Times New Roman" w:hAnsi="Times New Roman" w:cs="Times New Roman"/>
                <w:spacing w:val="42"/>
                <w:w w:val="105"/>
                <w:sz w:val="24"/>
                <w:szCs w:val="24"/>
                <w:lang w:eastAsia="ru-RU"/>
              </w:rPr>
              <w:t xml:space="preserve"> </w:t>
            </w:r>
            <w:r w:rsidRPr="00312642">
              <w:rPr>
                <w:rFonts w:ascii="Times New Roman" w:eastAsia="Times New Roman" w:hAnsi="Times New Roman" w:cs="Times New Roman"/>
                <w:spacing w:val="3"/>
                <w:w w:val="105"/>
                <w:sz w:val="24"/>
                <w:szCs w:val="24"/>
                <w:lang w:eastAsia="ru-RU"/>
              </w:rPr>
              <w:t>ре</w:t>
            </w:r>
            <w:r w:rsidRPr="00312642">
              <w:rPr>
                <w:rFonts w:ascii="Times New Roman" w:eastAsia="Times New Roman" w:hAnsi="Times New Roman" w:cs="Times New Roman"/>
                <w:spacing w:val="2"/>
                <w:w w:val="105"/>
                <w:sz w:val="24"/>
                <w:szCs w:val="24"/>
                <w:lang w:eastAsia="ru-RU"/>
              </w:rPr>
              <w:t>з</w:t>
            </w:r>
            <w:r w:rsidRPr="00312642">
              <w:rPr>
                <w:rFonts w:ascii="Times New Roman" w:eastAsia="Times New Roman" w:hAnsi="Times New Roman" w:cs="Times New Roman"/>
                <w:spacing w:val="3"/>
                <w:w w:val="105"/>
                <w:sz w:val="24"/>
                <w:szCs w:val="24"/>
                <w:lang w:eastAsia="ru-RU"/>
              </w:rPr>
              <w:t>у</w:t>
            </w:r>
            <w:r w:rsidRPr="00312642">
              <w:rPr>
                <w:rFonts w:ascii="Times New Roman" w:eastAsia="Times New Roman" w:hAnsi="Times New Roman" w:cs="Times New Roman"/>
                <w:spacing w:val="2"/>
                <w:w w:val="105"/>
                <w:sz w:val="24"/>
                <w:szCs w:val="24"/>
                <w:lang w:eastAsia="ru-RU"/>
              </w:rPr>
              <w:t>льтаты</w:t>
            </w:r>
            <w:r w:rsidRPr="00312642">
              <w:rPr>
                <w:rFonts w:ascii="Times New Roman" w:eastAsia="Times New Roman" w:hAnsi="Times New Roman" w:cs="Times New Roman"/>
                <w:spacing w:val="42"/>
                <w:w w:val="105"/>
                <w:sz w:val="24"/>
                <w:szCs w:val="24"/>
                <w:lang w:eastAsia="ru-RU"/>
              </w:rPr>
              <w:t xml:space="preserve"> </w:t>
            </w:r>
            <w:r w:rsidRPr="00312642">
              <w:rPr>
                <w:rFonts w:ascii="Times New Roman" w:eastAsia="Times New Roman" w:hAnsi="Times New Roman" w:cs="Times New Roman"/>
                <w:spacing w:val="3"/>
                <w:w w:val="105"/>
                <w:sz w:val="24"/>
                <w:szCs w:val="24"/>
                <w:lang w:eastAsia="ru-RU"/>
              </w:rPr>
              <w:t>и</w:t>
            </w:r>
            <w:r w:rsidRPr="00312642">
              <w:rPr>
                <w:rFonts w:ascii="Times New Roman" w:eastAsia="Times New Roman" w:hAnsi="Times New Roman" w:cs="Times New Roman"/>
                <w:spacing w:val="2"/>
                <w:w w:val="105"/>
                <w:sz w:val="24"/>
                <w:szCs w:val="24"/>
                <w:lang w:eastAsia="ru-RU"/>
              </w:rPr>
              <w:t>зм</w:t>
            </w:r>
            <w:r w:rsidRPr="00312642">
              <w:rPr>
                <w:rFonts w:ascii="Times New Roman" w:eastAsia="Times New Roman" w:hAnsi="Times New Roman" w:cs="Times New Roman"/>
                <w:spacing w:val="3"/>
                <w:w w:val="105"/>
                <w:sz w:val="24"/>
                <w:szCs w:val="24"/>
                <w:lang w:eastAsia="ru-RU"/>
              </w:rPr>
              <w:t>ерений</w:t>
            </w:r>
            <w:r w:rsidRPr="00312642">
              <w:rPr>
                <w:rFonts w:ascii="Times New Roman" w:eastAsia="Times New Roman" w:hAnsi="Times New Roman" w:cs="Times New Roman"/>
                <w:spacing w:val="2"/>
                <w:w w:val="105"/>
                <w:sz w:val="24"/>
                <w:szCs w:val="24"/>
                <w:lang w:eastAsia="ru-RU"/>
              </w:rPr>
              <w:t>,</w:t>
            </w:r>
            <w:r w:rsidRPr="00312642">
              <w:rPr>
                <w:rFonts w:ascii="Times New Roman" w:eastAsia="Times New Roman" w:hAnsi="Times New Roman" w:cs="Times New Roman"/>
                <w:spacing w:val="42"/>
                <w:w w:val="105"/>
                <w:sz w:val="24"/>
                <w:szCs w:val="24"/>
                <w:lang w:eastAsia="ru-RU"/>
              </w:rPr>
              <w:t xml:space="preserve"> </w:t>
            </w:r>
            <w:r w:rsidRPr="00312642">
              <w:rPr>
                <w:rFonts w:ascii="Times New Roman" w:eastAsia="Times New Roman" w:hAnsi="Times New Roman" w:cs="Times New Roman"/>
                <w:spacing w:val="3"/>
                <w:w w:val="105"/>
                <w:sz w:val="24"/>
                <w:szCs w:val="24"/>
                <w:lang w:eastAsia="ru-RU"/>
              </w:rPr>
              <w:t>обн</w:t>
            </w:r>
            <w:r w:rsidRPr="00312642">
              <w:rPr>
                <w:rFonts w:ascii="Times New Roman" w:eastAsia="Times New Roman" w:hAnsi="Times New Roman" w:cs="Times New Roman"/>
                <w:spacing w:val="2"/>
                <w:w w:val="105"/>
                <w:sz w:val="24"/>
                <w:szCs w:val="24"/>
                <w:lang w:eastAsia="ru-RU"/>
              </w:rPr>
              <w:t>а</w:t>
            </w:r>
            <w:r w:rsidRPr="00312642">
              <w:rPr>
                <w:rFonts w:ascii="Times New Roman" w:eastAsia="Times New Roman" w:hAnsi="Times New Roman" w:cs="Times New Roman"/>
                <w:spacing w:val="3"/>
                <w:w w:val="105"/>
                <w:sz w:val="24"/>
                <w:szCs w:val="24"/>
                <w:lang w:eastAsia="ru-RU"/>
              </w:rPr>
              <w:t>ру</w:t>
            </w:r>
            <w:r w:rsidRPr="00312642">
              <w:rPr>
                <w:rFonts w:ascii="Times New Roman" w:eastAsia="Times New Roman" w:hAnsi="Times New Roman" w:cs="Times New Roman"/>
                <w:spacing w:val="2"/>
                <w:w w:val="105"/>
                <w:sz w:val="24"/>
                <w:szCs w:val="24"/>
                <w:lang w:eastAsia="ru-RU"/>
              </w:rPr>
              <w:t>ж</w:t>
            </w:r>
            <w:r w:rsidRPr="00312642">
              <w:rPr>
                <w:rFonts w:ascii="Times New Roman" w:eastAsia="Times New Roman" w:hAnsi="Times New Roman" w:cs="Times New Roman"/>
                <w:spacing w:val="3"/>
                <w:w w:val="105"/>
                <w:sz w:val="24"/>
                <w:szCs w:val="24"/>
                <w:lang w:eastAsia="ru-RU"/>
              </w:rPr>
              <w:t>и</w:t>
            </w:r>
            <w:r w:rsidRPr="00312642">
              <w:rPr>
                <w:rFonts w:ascii="Times New Roman" w:eastAsia="Times New Roman" w:hAnsi="Times New Roman" w:cs="Times New Roman"/>
                <w:spacing w:val="2"/>
                <w:w w:val="105"/>
                <w:sz w:val="24"/>
                <w:szCs w:val="24"/>
                <w:lang w:eastAsia="ru-RU"/>
              </w:rPr>
              <w:t>вать</w:t>
            </w:r>
            <w:r w:rsidRPr="00312642">
              <w:rPr>
                <w:rFonts w:ascii="Times New Roman" w:eastAsia="Times New Roman" w:hAnsi="Times New Roman" w:cs="Times New Roman"/>
                <w:spacing w:val="42"/>
                <w:w w:val="105"/>
                <w:sz w:val="24"/>
                <w:szCs w:val="24"/>
                <w:lang w:eastAsia="ru-RU"/>
              </w:rPr>
              <w:t xml:space="preserve"> </w:t>
            </w:r>
            <w:r w:rsidRPr="00312642">
              <w:rPr>
                <w:rFonts w:ascii="Times New Roman" w:eastAsia="Times New Roman" w:hAnsi="Times New Roman" w:cs="Times New Roman"/>
                <w:spacing w:val="2"/>
                <w:w w:val="105"/>
                <w:sz w:val="24"/>
                <w:szCs w:val="24"/>
                <w:lang w:eastAsia="ru-RU"/>
              </w:rPr>
              <w:t>зав</w:t>
            </w:r>
            <w:r w:rsidRPr="00312642">
              <w:rPr>
                <w:rFonts w:ascii="Times New Roman" w:eastAsia="Times New Roman" w:hAnsi="Times New Roman" w:cs="Times New Roman"/>
                <w:spacing w:val="3"/>
                <w:w w:val="105"/>
                <w:sz w:val="24"/>
                <w:szCs w:val="24"/>
                <w:lang w:eastAsia="ru-RU"/>
              </w:rPr>
              <w:t>и</w:t>
            </w:r>
            <w:r w:rsidRPr="00312642">
              <w:rPr>
                <w:rFonts w:ascii="Times New Roman" w:eastAsia="Times New Roman" w:hAnsi="Times New Roman" w:cs="Times New Roman"/>
                <w:spacing w:val="2"/>
                <w:w w:val="105"/>
                <w:sz w:val="24"/>
                <w:szCs w:val="24"/>
                <w:lang w:eastAsia="ru-RU"/>
              </w:rPr>
              <w:t>с</w:t>
            </w:r>
            <w:r w:rsidRPr="00312642">
              <w:rPr>
                <w:rFonts w:ascii="Times New Roman" w:eastAsia="Times New Roman" w:hAnsi="Times New Roman" w:cs="Times New Roman"/>
                <w:spacing w:val="3"/>
                <w:w w:val="105"/>
                <w:sz w:val="24"/>
                <w:szCs w:val="24"/>
                <w:lang w:eastAsia="ru-RU"/>
              </w:rPr>
              <w:t>и</w:t>
            </w:r>
            <w:r w:rsidRPr="00312642">
              <w:rPr>
                <w:rFonts w:ascii="Times New Roman" w:eastAsia="Times New Roman" w:hAnsi="Times New Roman" w:cs="Times New Roman"/>
                <w:spacing w:val="2"/>
                <w:w w:val="105"/>
                <w:sz w:val="24"/>
                <w:szCs w:val="24"/>
                <w:lang w:eastAsia="ru-RU"/>
              </w:rPr>
              <w:t>м</w:t>
            </w:r>
            <w:r w:rsidRPr="00312642">
              <w:rPr>
                <w:rFonts w:ascii="Times New Roman" w:eastAsia="Times New Roman" w:hAnsi="Times New Roman" w:cs="Times New Roman"/>
                <w:spacing w:val="3"/>
                <w:w w:val="105"/>
                <w:sz w:val="24"/>
                <w:szCs w:val="24"/>
                <w:lang w:eastAsia="ru-RU"/>
              </w:rPr>
              <w:t>о</w:t>
            </w:r>
            <w:r w:rsidRPr="00312642">
              <w:rPr>
                <w:rFonts w:ascii="Times New Roman" w:eastAsia="Times New Roman" w:hAnsi="Times New Roman" w:cs="Times New Roman"/>
                <w:spacing w:val="2"/>
                <w:w w:val="105"/>
                <w:sz w:val="24"/>
                <w:szCs w:val="24"/>
                <w:lang w:eastAsia="ru-RU"/>
              </w:rPr>
              <w:t>сть</w:t>
            </w:r>
            <w:r w:rsidRPr="00312642">
              <w:rPr>
                <w:rFonts w:ascii="Times New Roman" w:eastAsia="Times New Roman" w:hAnsi="Times New Roman" w:cs="Times New Roman"/>
                <w:spacing w:val="73"/>
                <w:w w:val="109"/>
                <w:sz w:val="24"/>
                <w:szCs w:val="24"/>
                <w:lang w:eastAsia="ru-RU"/>
              </w:rPr>
              <w:t xml:space="preserve"> </w:t>
            </w:r>
            <w:r w:rsidRPr="00312642">
              <w:rPr>
                <w:rFonts w:ascii="Times New Roman" w:eastAsia="Times New Roman" w:hAnsi="Times New Roman" w:cs="Times New Roman"/>
                <w:w w:val="105"/>
                <w:sz w:val="24"/>
                <w:szCs w:val="24"/>
                <w:lang w:eastAsia="ru-RU"/>
              </w:rPr>
              <w:t>между</w:t>
            </w:r>
            <w:r w:rsidRPr="00312642">
              <w:rPr>
                <w:rFonts w:ascii="Times New Roman" w:eastAsia="Times New Roman" w:hAnsi="Times New Roman" w:cs="Times New Roman"/>
                <w:spacing w:val="29"/>
                <w:w w:val="105"/>
                <w:sz w:val="24"/>
                <w:szCs w:val="24"/>
                <w:lang w:eastAsia="ru-RU"/>
              </w:rPr>
              <w:t xml:space="preserve"> </w:t>
            </w:r>
            <w:r w:rsidRPr="00312642">
              <w:rPr>
                <w:rFonts w:ascii="Times New Roman" w:eastAsia="Times New Roman" w:hAnsi="Times New Roman" w:cs="Times New Roman"/>
                <w:w w:val="105"/>
                <w:sz w:val="24"/>
                <w:szCs w:val="24"/>
                <w:lang w:eastAsia="ru-RU"/>
              </w:rPr>
              <w:t>физическими</w:t>
            </w:r>
            <w:r w:rsidRPr="00312642">
              <w:rPr>
                <w:rFonts w:ascii="Times New Roman" w:eastAsia="Times New Roman" w:hAnsi="Times New Roman" w:cs="Times New Roman"/>
                <w:spacing w:val="30"/>
                <w:w w:val="105"/>
                <w:sz w:val="24"/>
                <w:szCs w:val="24"/>
                <w:lang w:eastAsia="ru-RU"/>
              </w:rPr>
              <w:t xml:space="preserve"> </w:t>
            </w:r>
            <w:r w:rsidRPr="00312642">
              <w:rPr>
                <w:rFonts w:ascii="Times New Roman" w:eastAsia="Times New Roman" w:hAnsi="Times New Roman" w:cs="Times New Roman"/>
                <w:w w:val="105"/>
                <w:sz w:val="24"/>
                <w:szCs w:val="24"/>
                <w:lang w:eastAsia="ru-RU"/>
              </w:rPr>
              <w:t>величинами,</w:t>
            </w:r>
            <w:r w:rsidRPr="00312642">
              <w:rPr>
                <w:rFonts w:ascii="Times New Roman" w:eastAsia="Times New Roman" w:hAnsi="Times New Roman" w:cs="Times New Roman"/>
                <w:spacing w:val="29"/>
                <w:w w:val="105"/>
                <w:sz w:val="24"/>
                <w:szCs w:val="24"/>
                <w:lang w:eastAsia="ru-RU"/>
              </w:rPr>
              <w:t xml:space="preserve"> </w:t>
            </w:r>
            <w:r w:rsidRPr="00312642">
              <w:rPr>
                <w:rFonts w:ascii="Times New Roman" w:eastAsia="Times New Roman" w:hAnsi="Times New Roman" w:cs="Times New Roman"/>
                <w:w w:val="105"/>
                <w:sz w:val="24"/>
                <w:szCs w:val="24"/>
                <w:lang w:eastAsia="ru-RU"/>
              </w:rPr>
              <w:t>объяснять</w:t>
            </w:r>
            <w:r w:rsidRPr="00312642">
              <w:rPr>
                <w:rFonts w:ascii="Times New Roman" w:eastAsia="Times New Roman" w:hAnsi="Times New Roman" w:cs="Times New Roman"/>
                <w:spacing w:val="30"/>
                <w:w w:val="105"/>
                <w:sz w:val="24"/>
                <w:szCs w:val="24"/>
                <w:lang w:eastAsia="ru-RU"/>
              </w:rPr>
              <w:t xml:space="preserve"> </w:t>
            </w:r>
            <w:r w:rsidRPr="00312642">
              <w:rPr>
                <w:rFonts w:ascii="Times New Roman" w:eastAsia="Times New Roman" w:hAnsi="Times New Roman" w:cs="Times New Roman"/>
                <w:w w:val="105"/>
                <w:sz w:val="24"/>
                <w:szCs w:val="24"/>
                <w:lang w:eastAsia="ru-RU"/>
              </w:rPr>
              <w:t>полученные</w:t>
            </w:r>
            <w:r w:rsidRPr="00312642">
              <w:rPr>
                <w:rFonts w:ascii="Times New Roman" w:eastAsia="Times New Roman" w:hAnsi="Times New Roman" w:cs="Times New Roman"/>
                <w:spacing w:val="30"/>
                <w:w w:val="105"/>
                <w:sz w:val="24"/>
                <w:szCs w:val="24"/>
                <w:lang w:eastAsia="ru-RU"/>
              </w:rPr>
              <w:t xml:space="preserve"> </w:t>
            </w:r>
            <w:r w:rsidRPr="00312642">
              <w:rPr>
                <w:rFonts w:ascii="Times New Roman" w:eastAsia="Times New Roman" w:hAnsi="Times New Roman" w:cs="Times New Roman"/>
                <w:w w:val="105"/>
                <w:sz w:val="24"/>
                <w:szCs w:val="24"/>
                <w:lang w:eastAsia="ru-RU"/>
              </w:rPr>
              <w:t>результаты</w:t>
            </w:r>
            <w:r w:rsidRPr="00312642">
              <w:rPr>
                <w:rFonts w:ascii="Times New Roman" w:eastAsia="Times New Roman" w:hAnsi="Times New Roman" w:cs="Times New Roman"/>
                <w:spacing w:val="29"/>
                <w:w w:val="105"/>
                <w:sz w:val="24"/>
                <w:szCs w:val="24"/>
                <w:lang w:eastAsia="ru-RU"/>
              </w:rPr>
              <w:t xml:space="preserve"> </w:t>
            </w:r>
            <w:r w:rsidRPr="00312642">
              <w:rPr>
                <w:rFonts w:ascii="Times New Roman" w:eastAsia="Times New Roman" w:hAnsi="Times New Roman" w:cs="Times New Roman"/>
                <w:w w:val="105"/>
                <w:sz w:val="24"/>
                <w:szCs w:val="24"/>
                <w:lang w:eastAsia="ru-RU"/>
              </w:rPr>
              <w:t>и</w:t>
            </w:r>
            <w:r w:rsidRPr="00312642">
              <w:rPr>
                <w:rFonts w:ascii="Times New Roman" w:eastAsia="Times New Roman" w:hAnsi="Times New Roman" w:cs="Times New Roman"/>
                <w:spacing w:val="30"/>
                <w:w w:val="105"/>
                <w:sz w:val="24"/>
                <w:szCs w:val="24"/>
                <w:lang w:eastAsia="ru-RU"/>
              </w:rPr>
              <w:t xml:space="preserve"> </w:t>
            </w:r>
            <w:r w:rsidRPr="00312642">
              <w:rPr>
                <w:rFonts w:ascii="Times New Roman" w:eastAsia="Times New Roman" w:hAnsi="Times New Roman" w:cs="Times New Roman"/>
                <w:w w:val="105"/>
                <w:sz w:val="24"/>
                <w:szCs w:val="24"/>
                <w:lang w:eastAsia="ru-RU"/>
              </w:rPr>
              <w:t xml:space="preserve">делать </w:t>
            </w:r>
            <w:r w:rsidRPr="00312642">
              <w:rPr>
                <w:rFonts w:ascii="Times New Roman" w:eastAsia="Times New Roman" w:hAnsi="Times New Roman" w:cs="Times New Roman"/>
                <w:spacing w:val="5"/>
                <w:w w:val="105"/>
                <w:sz w:val="24"/>
                <w:szCs w:val="24"/>
                <w:lang w:eastAsia="ru-RU"/>
              </w:rPr>
              <w:t xml:space="preserve"> </w:t>
            </w:r>
            <w:r w:rsidRPr="00312642">
              <w:rPr>
                <w:rFonts w:ascii="Times New Roman" w:eastAsia="Times New Roman" w:hAnsi="Times New Roman" w:cs="Times New Roman"/>
                <w:w w:val="105"/>
                <w:sz w:val="24"/>
                <w:szCs w:val="24"/>
                <w:lang w:eastAsia="ru-RU"/>
              </w:rPr>
              <w:t>выводы;</w:t>
            </w:r>
          </w:p>
          <w:p w:rsidR="00312642" w:rsidRPr="00312642" w:rsidRDefault="00312642" w:rsidP="0031264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312642">
              <w:rPr>
                <w:rFonts w:ascii="Times New Roman" w:eastAsia="Times New Roman" w:hAnsi="Times New Roman" w:cs="Times New Roman"/>
                <w:w w:val="105"/>
                <w:sz w:val="24"/>
                <w:szCs w:val="24"/>
                <w:lang w:eastAsia="ru-RU"/>
              </w:rPr>
              <w:t xml:space="preserve">- </w:t>
            </w:r>
            <w:proofErr w:type="spellStart"/>
            <w:r w:rsidRPr="00312642">
              <w:rPr>
                <w:rFonts w:ascii="Times New Roman" w:eastAsia="Times New Roman" w:hAnsi="Times New Roman" w:cs="Times New Roman"/>
                <w:w w:val="105"/>
                <w:sz w:val="24"/>
                <w:szCs w:val="24"/>
                <w:lang w:eastAsia="ru-RU"/>
              </w:rPr>
              <w:t>сформированность</w:t>
            </w:r>
            <w:proofErr w:type="spellEnd"/>
            <w:r w:rsidRPr="00312642">
              <w:rPr>
                <w:rFonts w:ascii="Times New Roman" w:eastAsia="Times New Roman" w:hAnsi="Times New Roman" w:cs="Times New Roman"/>
                <w:w w:val="105"/>
                <w:sz w:val="24"/>
                <w:szCs w:val="24"/>
                <w:lang w:eastAsia="ru-RU"/>
              </w:rPr>
              <w:t xml:space="preserve"> умения</w:t>
            </w:r>
            <w:r w:rsidRPr="00312642">
              <w:rPr>
                <w:rFonts w:ascii="Times New Roman" w:eastAsia="Times New Roman" w:hAnsi="Times New Roman" w:cs="Times New Roman"/>
                <w:spacing w:val="1"/>
                <w:w w:val="105"/>
                <w:sz w:val="24"/>
                <w:szCs w:val="24"/>
                <w:lang w:eastAsia="ru-RU"/>
              </w:rPr>
              <w:t xml:space="preserve"> </w:t>
            </w:r>
            <w:r w:rsidRPr="00312642">
              <w:rPr>
                <w:rFonts w:ascii="Times New Roman" w:eastAsia="Times New Roman" w:hAnsi="Times New Roman" w:cs="Times New Roman"/>
                <w:w w:val="105"/>
                <w:sz w:val="24"/>
                <w:szCs w:val="24"/>
                <w:lang w:eastAsia="ru-RU"/>
              </w:rPr>
              <w:t>решать физические задачи;</w:t>
            </w:r>
          </w:p>
          <w:p w:rsidR="00312642" w:rsidRPr="00312642" w:rsidRDefault="00312642" w:rsidP="0031264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312642">
              <w:rPr>
                <w:rFonts w:ascii="Times New Roman" w:eastAsia="Times New Roman" w:hAnsi="Times New Roman" w:cs="Times New Roman"/>
                <w:w w:val="105"/>
                <w:sz w:val="24"/>
                <w:szCs w:val="24"/>
                <w:lang w:eastAsia="ru-RU"/>
              </w:rPr>
              <w:t xml:space="preserve">- </w:t>
            </w:r>
            <w:proofErr w:type="spellStart"/>
            <w:r w:rsidRPr="00312642">
              <w:rPr>
                <w:rFonts w:ascii="Times New Roman" w:eastAsia="Times New Roman" w:hAnsi="Times New Roman" w:cs="Times New Roman"/>
                <w:w w:val="105"/>
                <w:sz w:val="24"/>
                <w:szCs w:val="24"/>
                <w:lang w:eastAsia="ru-RU"/>
              </w:rPr>
              <w:t>сформированность</w:t>
            </w:r>
            <w:proofErr w:type="spellEnd"/>
            <w:r w:rsidRPr="00312642">
              <w:rPr>
                <w:rFonts w:ascii="Times New Roman" w:eastAsia="Times New Roman" w:hAnsi="Times New Roman" w:cs="Times New Roman"/>
                <w:spacing w:val="17"/>
                <w:w w:val="105"/>
                <w:sz w:val="24"/>
                <w:szCs w:val="24"/>
                <w:lang w:eastAsia="ru-RU"/>
              </w:rPr>
              <w:t xml:space="preserve"> </w:t>
            </w:r>
            <w:r w:rsidRPr="00312642">
              <w:rPr>
                <w:rFonts w:ascii="Times New Roman" w:eastAsia="Times New Roman" w:hAnsi="Times New Roman" w:cs="Times New Roman"/>
                <w:w w:val="105"/>
                <w:sz w:val="24"/>
                <w:szCs w:val="24"/>
                <w:lang w:eastAsia="ru-RU"/>
              </w:rPr>
              <w:t>умения</w:t>
            </w:r>
            <w:r w:rsidRPr="00312642">
              <w:rPr>
                <w:rFonts w:ascii="Times New Roman" w:eastAsia="Times New Roman" w:hAnsi="Times New Roman" w:cs="Times New Roman"/>
                <w:spacing w:val="17"/>
                <w:w w:val="105"/>
                <w:sz w:val="24"/>
                <w:szCs w:val="24"/>
                <w:lang w:eastAsia="ru-RU"/>
              </w:rPr>
              <w:t xml:space="preserve"> </w:t>
            </w:r>
            <w:r w:rsidRPr="00312642">
              <w:rPr>
                <w:rFonts w:ascii="Times New Roman" w:eastAsia="Times New Roman" w:hAnsi="Times New Roman" w:cs="Times New Roman"/>
                <w:w w:val="105"/>
                <w:sz w:val="24"/>
                <w:szCs w:val="24"/>
                <w:lang w:eastAsia="ru-RU"/>
              </w:rPr>
              <w:t>применять</w:t>
            </w:r>
            <w:r w:rsidRPr="00312642">
              <w:rPr>
                <w:rFonts w:ascii="Times New Roman" w:eastAsia="Times New Roman" w:hAnsi="Times New Roman" w:cs="Times New Roman"/>
                <w:spacing w:val="18"/>
                <w:w w:val="105"/>
                <w:sz w:val="24"/>
                <w:szCs w:val="24"/>
                <w:lang w:eastAsia="ru-RU"/>
              </w:rPr>
              <w:t xml:space="preserve"> </w:t>
            </w:r>
            <w:r w:rsidRPr="00312642">
              <w:rPr>
                <w:rFonts w:ascii="Times New Roman" w:eastAsia="Times New Roman" w:hAnsi="Times New Roman" w:cs="Times New Roman"/>
                <w:w w:val="105"/>
                <w:sz w:val="24"/>
                <w:szCs w:val="24"/>
                <w:lang w:eastAsia="ru-RU"/>
              </w:rPr>
              <w:t>полученные</w:t>
            </w:r>
            <w:r w:rsidRPr="00312642">
              <w:rPr>
                <w:rFonts w:ascii="Times New Roman" w:eastAsia="Times New Roman" w:hAnsi="Times New Roman" w:cs="Times New Roman"/>
                <w:spacing w:val="17"/>
                <w:w w:val="105"/>
                <w:sz w:val="24"/>
                <w:szCs w:val="24"/>
                <w:lang w:eastAsia="ru-RU"/>
              </w:rPr>
              <w:t xml:space="preserve"> </w:t>
            </w:r>
            <w:r w:rsidRPr="00312642">
              <w:rPr>
                <w:rFonts w:ascii="Times New Roman" w:eastAsia="Times New Roman" w:hAnsi="Times New Roman" w:cs="Times New Roman"/>
                <w:w w:val="105"/>
                <w:sz w:val="24"/>
                <w:szCs w:val="24"/>
                <w:lang w:eastAsia="ru-RU"/>
              </w:rPr>
              <w:t>знания</w:t>
            </w:r>
            <w:r w:rsidRPr="00312642">
              <w:rPr>
                <w:rFonts w:ascii="Times New Roman" w:eastAsia="Times New Roman" w:hAnsi="Times New Roman" w:cs="Times New Roman"/>
                <w:spacing w:val="18"/>
                <w:w w:val="105"/>
                <w:sz w:val="24"/>
                <w:szCs w:val="24"/>
                <w:lang w:eastAsia="ru-RU"/>
              </w:rPr>
              <w:t xml:space="preserve"> </w:t>
            </w:r>
            <w:r w:rsidRPr="00312642">
              <w:rPr>
                <w:rFonts w:ascii="Times New Roman" w:eastAsia="Times New Roman" w:hAnsi="Times New Roman" w:cs="Times New Roman"/>
                <w:w w:val="105"/>
                <w:sz w:val="24"/>
                <w:szCs w:val="24"/>
                <w:lang w:eastAsia="ru-RU"/>
              </w:rPr>
              <w:t>для</w:t>
            </w:r>
            <w:r w:rsidRPr="00312642">
              <w:rPr>
                <w:rFonts w:ascii="Times New Roman" w:eastAsia="Times New Roman" w:hAnsi="Times New Roman" w:cs="Times New Roman"/>
                <w:spacing w:val="17"/>
                <w:w w:val="105"/>
                <w:sz w:val="24"/>
                <w:szCs w:val="24"/>
                <w:lang w:eastAsia="ru-RU"/>
              </w:rPr>
              <w:t xml:space="preserve"> </w:t>
            </w:r>
            <w:r w:rsidRPr="00312642">
              <w:rPr>
                <w:rFonts w:ascii="Times New Roman" w:eastAsia="Times New Roman" w:hAnsi="Times New Roman" w:cs="Times New Roman"/>
                <w:spacing w:val="1"/>
                <w:w w:val="105"/>
                <w:sz w:val="24"/>
                <w:szCs w:val="24"/>
                <w:lang w:eastAsia="ru-RU"/>
              </w:rPr>
              <w:t>объяснения</w:t>
            </w:r>
            <w:r w:rsidRPr="00312642">
              <w:rPr>
                <w:rFonts w:ascii="Times New Roman" w:eastAsia="Times New Roman" w:hAnsi="Times New Roman" w:cs="Times New Roman"/>
                <w:spacing w:val="89"/>
                <w:w w:val="105"/>
                <w:sz w:val="24"/>
                <w:szCs w:val="24"/>
                <w:lang w:eastAsia="ru-RU"/>
              </w:rPr>
              <w:t xml:space="preserve"> </w:t>
            </w:r>
            <w:r w:rsidRPr="00312642">
              <w:rPr>
                <w:rFonts w:ascii="Times New Roman" w:eastAsia="Times New Roman" w:hAnsi="Times New Roman" w:cs="Times New Roman"/>
                <w:spacing w:val="-3"/>
                <w:w w:val="105"/>
                <w:sz w:val="24"/>
                <w:szCs w:val="24"/>
                <w:lang w:eastAsia="ru-RU"/>
              </w:rPr>
              <w:t>условий</w:t>
            </w:r>
            <w:r w:rsidRPr="00312642">
              <w:rPr>
                <w:rFonts w:ascii="Times New Roman" w:eastAsia="Times New Roman" w:hAnsi="Times New Roman" w:cs="Times New Roman"/>
                <w:spacing w:val="-12"/>
                <w:w w:val="105"/>
                <w:sz w:val="24"/>
                <w:szCs w:val="24"/>
                <w:lang w:eastAsia="ru-RU"/>
              </w:rPr>
              <w:t xml:space="preserve"> </w:t>
            </w:r>
            <w:r w:rsidRPr="00312642">
              <w:rPr>
                <w:rFonts w:ascii="Times New Roman" w:eastAsia="Times New Roman" w:hAnsi="Times New Roman" w:cs="Times New Roman"/>
                <w:spacing w:val="-3"/>
                <w:w w:val="105"/>
                <w:sz w:val="24"/>
                <w:szCs w:val="24"/>
                <w:lang w:eastAsia="ru-RU"/>
              </w:rPr>
              <w:t>протекания</w:t>
            </w:r>
            <w:r w:rsidRPr="00312642">
              <w:rPr>
                <w:rFonts w:ascii="Times New Roman" w:eastAsia="Times New Roman" w:hAnsi="Times New Roman" w:cs="Times New Roman"/>
                <w:spacing w:val="-12"/>
                <w:w w:val="105"/>
                <w:sz w:val="24"/>
                <w:szCs w:val="24"/>
                <w:lang w:eastAsia="ru-RU"/>
              </w:rPr>
              <w:t xml:space="preserve"> </w:t>
            </w:r>
            <w:r w:rsidRPr="00312642">
              <w:rPr>
                <w:rFonts w:ascii="Times New Roman" w:eastAsia="Times New Roman" w:hAnsi="Times New Roman" w:cs="Times New Roman"/>
                <w:spacing w:val="-3"/>
                <w:w w:val="105"/>
                <w:sz w:val="24"/>
                <w:szCs w:val="24"/>
                <w:lang w:eastAsia="ru-RU"/>
              </w:rPr>
              <w:t>физических</w:t>
            </w:r>
            <w:r w:rsidRPr="00312642">
              <w:rPr>
                <w:rFonts w:ascii="Times New Roman" w:eastAsia="Times New Roman" w:hAnsi="Times New Roman" w:cs="Times New Roman"/>
                <w:spacing w:val="-11"/>
                <w:w w:val="105"/>
                <w:sz w:val="24"/>
                <w:szCs w:val="24"/>
                <w:lang w:eastAsia="ru-RU"/>
              </w:rPr>
              <w:t xml:space="preserve"> </w:t>
            </w:r>
            <w:r w:rsidRPr="00312642">
              <w:rPr>
                <w:rFonts w:ascii="Times New Roman" w:eastAsia="Times New Roman" w:hAnsi="Times New Roman" w:cs="Times New Roman"/>
                <w:spacing w:val="-3"/>
                <w:w w:val="105"/>
                <w:sz w:val="24"/>
                <w:szCs w:val="24"/>
                <w:lang w:eastAsia="ru-RU"/>
              </w:rPr>
              <w:t>явлений</w:t>
            </w:r>
            <w:r w:rsidRPr="00312642">
              <w:rPr>
                <w:rFonts w:ascii="Times New Roman" w:eastAsia="Times New Roman" w:hAnsi="Times New Roman" w:cs="Times New Roman"/>
                <w:spacing w:val="-12"/>
                <w:w w:val="105"/>
                <w:sz w:val="24"/>
                <w:szCs w:val="24"/>
                <w:lang w:eastAsia="ru-RU"/>
              </w:rPr>
              <w:t xml:space="preserve"> </w:t>
            </w:r>
            <w:r w:rsidRPr="00312642">
              <w:rPr>
                <w:rFonts w:ascii="Times New Roman" w:eastAsia="Times New Roman" w:hAnsi="Times New Roman" w:cs="Times New Roman"/>
                <w:w w:val="105"/>
                <w:sz w:val="24"/>
                <w:szCs w:val="24"/>
                <w:lang w:eastAsia="ru-RU"/>
              </w:rPr>
              <w:t>в</w:t>
            </w:r>
            <w:r w:rsidRPr="00312642">
              <w:rPr>
                <w:rFonts w:ascii="Times New Roman" w:eastAsia="Times New Roman" w:hAnsi="Times New Roman" w:cs="Times New Roman"/>
                <w:spacing w:val="-11"/>
                <w:w w:val="105"/>
                <w:sz w:val="24"/>
                <w:szCs w:val="24"/>
                <w:lang w:eastAsia="ru-RU"/>
              </w:rPr>
              <w:t xml:space="preserve"> </w:t>
            </w:r>
            <w:r w:rsidRPr="00312642">
              <w:rPr>
                <w:rFonts w:ascii="Times New Roman" w:eastAsia="Times New Roman" w:hAnsi="Times New Roman" w:cs="Times New Roman"/>
                <w:spacing w:val="-4"/>
                <w:w w:val="105"/>
                <w:sz w:val="24"/>
                <w:szCs w:val="24"/>
                <w:lang w:eastAsia="ru-RU"/>
              </w:rPr>
              <w:t>природе,</w:t>
            </w:r>
            <w:r w:rsidRPr="00312642">
              <w:rPr>
                <w:rFonts w:ascii="Times New Roman" w:eastAsia="Times New Roman" w:hAnsi="Times New Roman" w:cs="Times New Roman"/>
                <w:spacing w:val="-12"/>
                <w:w w:val="105"/>
                <w:sz w:val="24"/>
                <w:szCs w:val="24"/>
                <w:lang w:eastAsia="ru-RU"/>
              </w:rPr>
              <w:t xml:space="preserve"> </w:t>
            </w:r>
            <w:r w:rsidRPr="00312642">
              <w:rPr>
                <w:rFonts w:ascii="Times New Roman" w:eastAsia="Times New Roman" w:hAnsi="Times New Roman" w:cs="Times New Roman"/>
                <w:spacing w:val="-4"/>
                <w:w w:val="105"/>
                <w:sz w:val="24"/>
                <w:szCs w:val="24"/>
                <w:lang w:eastAsia="ru-RU"/>
              </w:rPr>
              <w:t>профессиональной</w:t>
            </w:r>
            <w:r w:rsidRPr="00312642">
              <w:rPr>
                <w:rFonts w:ascii="Times New Roman" w:eastAsia="Times New Roman" w:hAnsi="Times New Roman" w:cs="Times New Roman"/>
                <w:spacing w:val="-11"/>
                <w:w w:val="105"/>
                <w:sz w:val="24"/>
                <w:szCs w:val="24"/>
                <w:lang w:eastAsia="ru-RU"/>
              </w:rPr>
              <w:t xml:space="preserve"> </w:t>
            </w:r>
            <w:r w:rsidRPr="00312642">
              <w:rPr>
                <w:rFonts w:ascii="Times New Roman" w:eastAsia="Times New Roman" w:hAnsi="Times New Roman" w:cs="Times New Roman"/>
                <w:spacing w:val="-4"/>
                <w:w w:val="105"/>
                <w:sz w:val="24"/>
                <w:szCs w:val="24"/>
                <w:lang w:eastAsia="ru-RU"/>
              </w:rPr>
              <w:t>сфере</w:t>
            </w:r>
            <w:r w:rsidRPr="00312642">
              <w:rPr>
                <w:rFonts w:ascii="Times New Roman" w:eastAsia="Times New Roman" w:hAnsi="Times New Roman" w:cs="Times New Roman"/>
                <w:spacing w:val="35"/>
                <w:w w:val="99"/>
                <w:sz w:val="24"/>
                <w:szCs w:val="24"/>
                <w:lang w:eastAsia="ru-RU"/>
              </w:rPr>
              <w:t xml:space="preserve"> </w:t>
            </w:r>
            <w:r w:rsidRPr="00312642">
              <w:rPr>
                <w:rFonts w:ascii="Times New Roman" w:eastAsia="Times New Roman" w:hAnsi="Times New Roman" w:cs="Times New Roman"/>
                <w:w w:val="105"/>
                <w:sz w:val="24"/>
                <w:szCs w:val="24"/>
                <w:lang w:eastAsia="ru-RU"/>
              </w:rPr>
              <w:t>и</w:t>
            </w:r>
            <w:r w:rsidRPr="00312642">
              <w:rPr>
                <w:rFonts w:ascii="Times New Roman" w:eastAsia="Times New Roman" w:hAnsi="Times New Roman" w:cs="Times New Roman"/>
                <w:spacing w:val="19"/>
                <w:w w:val="105"/>
                <w:sz w:val="24"/>
                <w:szCs w:val="24"/>
                <w:lang w:eastAsia="ru-RU"/>
              </w:rPr>
              <w:t xml:space="preserve"> </w:t>
            </w:r>
            <w:r w:rsidRPr="00312642">
              <w:rPr>
                <w:rFonts w:ascii="Times New Roman" w:eastAsia="Times New Roman" w:hAnsi="Times New Roman" w:cs="Times New Roman"/>
                <w:w w:val="105"/>
                <w:sz w:val="24"/>
                <w:szCs w:val="24"/>
                <w:lang w:eastAsia="ru-RU"/>
              </w:rPr>
              <w:t>для</w:t>
            </w:r>
            <w:r w:rsidRPr="00312642">
              <w:rPr>
                <w:rFonts w:ascii="Times New Roman" w:eastAsia="Times New Roman" w:hAnsi="Times New Roman" w:cs="Times New Roman"/>
                <w:spacing w:val="19"/>
                <w:w w:val="105"/>
                <w:sz w:val="24"/>
                <w:szCs w:val="24"/>
                <w:lang w:eastAsia="ru-RU"/>
              </w:rPr>
              <w:t xml:space="preserve"> </w:t>
            </w:r>
            <w:r w:rsidRPr="00312642">
              <w:rPr>
                <w:rFonts w:ascii="Times New Roman" w:eastAsia="Times New Roman" w:hAnsi="Times New Roman" w:cs="Times New Roman"/>
                <w:w w:val="105"/>
                <w:sz w:val="24"/>
                <w:szCs w:val="24"/>
                <w:lang w:eastAsia="ru-RU"/>
              </w:rPr>
              <w:t>принятия</w:t>
            </w:r>
            <w:r w:rsidRPr="00312642">
              <w:rPr>
                <w:rFonts w:ascii="Times New Roman" w:eastAsia="Times New Roman" w:hAnsi="Times New Roman" w:cs="Times New Roman"/>
                <w:spacing w:val="19"/>
                <w:w w:val="105"/>
                <w:sz w:val="24"/>
                <w:szCs w:val="24"/>
                <w:lang w:eastAsia="ru-RU"/>
              </w:rPr>
              <w:t xml:space="preserve"> </w:t>
            </w:r>
            <w:r w:rsidRPr="00312642">
              <w:rPr>
                <w:rFonts w:ascii="Times New Roman" w:eastAsia="Times New Roman" w:hAnsi="Times New Roman" w:cs="Times New Roman"/>
                <w:w w:val="105"/>
                <w:sz w:val="24"/>
                <w:szCs w:val="24"/>
                <w:lang w:eastAsia="ru-RU"/>
              </w:rPr>
              <w:t>практических</w:t>
            </w:r>
            <w:r w:rsidRPr="00312642">
              <w:rPr>
                <w:rFonts w:ascii="Times New Roman" w:eastAsia="Times New Roman" w:hAnsi="Times New Roman" w:cs="Times New Roman"/>
                <w:spacing w:val="19"/>
                <w:w w:val="105"/>
                <w:sz w:val="24"/>
                <w:szCs w:val="24"/>
                <w:lang w:eastAsia="ru-RU"/>
              </w:rPr>
              <w:t xml:space="preserve"> </w:t>
            </w:r>
            <w:r w:rsidRPr="00312642">
              <w:rPr>
                <w:rFonts w:ascii="Times New Roman" w:eastAsia="Times New Roman" w:hAnsi="Times New Roman" w:cs="Times New Roman"/>
                <w:w w:val="105"/>
                <w:sz w:val="24"/>
                <w:szCs w:val="24"/>
                <w:lang w:eastAsia="ru-RU"/>
              </w:rPr>
              <w:t>решений</w:t>
            </w:r>
            <w:r w:rsidRPr="00312642">
              <w:rPr>
                <w:rFonts w:ascii="Times New Roman" w:eastAsia="Times New Roman" w:hAnsi="Times New Roman" w:cs="Times New Roman"/>
                <w:spacing w:val="20"/>
                <w:w w:val="105"/>
                <w:sz w:val="24"/>
                <w:szCs w:val="24"/>
                <w:lang w:eastAsia="ru-RU"/>
              </w:rPr>
              <w:t xml:space="preserve"> </w:t>
            </w:r>
            <w:r w:rsidRPr="00312642">
              <w:rPr>
                <w:rFonts w:ascii="Times New Roman" w:eastAsia="Times New Roman" w:hAnsi="Times New Roman" w:cs="Times New Roman"/>
                <w:w w:val="105"/>
                <w:sz w:val="24"/>
                <w:szCs w:val="24"/>
                <w:lang w:eastAsia="ru-RU"/>
              </w:rPr>
              <w:t>в</w:t>
            </w:r>
            <w:r w:rsidRPr="00312642">
              <w:rPr>
                <w:rFonts w:ascii="Times New Roman" w:eastAsia="Times New Roman" w:hAnsi="Times New Roman" w:cs="Times New Roman"/>
                <w:spacing w:val="19"/>
                <w:w w:val="105"/>
                <w:sz w:val="24"/>
                <w:szCs w:val="24"/>
                <w:lang w:eastAsia="ru-RU"/>
              </w:rPr>
              <w:t xml:space="preserve"> </w:t>
            </w:r>
            <w:r w:rsidRPr="00312642">
              <w:rPr>
                <w:rFonts w:ascii="Times New Roman" w:eastAsia="Times New Roman" w:hAnsi="Times New Roman" w:cs="Times New Roman"/>
                <w:w w:val="105"/>
                <w:sz w:val="24"/>
                <w:szCs w:val="24"/>
                <w:lang w:eastAsia="ru-RU"/>
              </w:rPr>
              <w:t>повседневной</w:t>
            </w:r>
            <w:r w:rsidRPr="00312642">
              <w:rPr>
                <w:rFonts w:ascii="Times New Roman" w:eastAsia="Times New Roman" w:hAnsi="Times New Roman" w:cs="Times New Roman"/>
                <w:spacing w:val="19"/>
                <w:w w:val="105"/>
                <w:sz w:val="24"/>
                <w:szCs w:val="24"/>
                <w:lang w:eastAsia="ru-RU"/>
              </w:rPr>
              <w:t xml:space="preserve"> </w:t>
            </w:r>
            <w:r w:rsidRPr="00312642">
              <w:rPr>
                <w:rFonts w:ascii="Times New Roman" w:eastAsia="Times New Roman" w:hAnsi="Times New Roman" w:cs="Times New Roman"/>
                <w:w w:val="105"/>
                <w:sz w:val="24"/>
                <w:szCs w:val="24"/>
                <w:lang w:eastAsia="ru-RU"/>
              </w:rPr>
              <w:t>жизни;</w:t>
            </w:r>
          </w:p>
          <w:p w:rsidR="00312642" w:rsidRPr="00312642" w:rsidRDefault="00312642" w:rsidP="00312642">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r w:rsidRPr="00312642">
              <w:rPr>
                <w:rFonts w:ascii="Times New Roman" w:eastAsia="Times New Roman" w:hAnsi="Times New Roman" w:cs="Times New Roman"/>
                <w:spacing w:val="-2"/>
                <w:w w:val="105"/>
                <w:sz w:val="24"/>
                <w:szCs w:val="24"/>
                <w:lang w:eastAsia="ru-RU"/>
              </w:rPr>
              <w:t xml:space="preserve">- </w:t>
            </w:r>
            <w:proofErr w:type="spellStart"/>
            <w:r w:rsidRPr="00312642">
              <w:rPr>
                <w:rFonts w:ascii="Times New Roman" w:eastAsia="Times New Roman" w:hAnsi="Times New Roman" w:cs="Times New Roman"/>
                <w:spacing w:val="-2"/>
                <w:w w:val="105"/>
                <w:sz w:val="24"/>
                <w:szCs w:val="24"/>
                <w:lang w:eastAsia="ru-RU"/>
              </w:rPr>
              <w:t>сформированность</w:t>
            </w:r>
            <w:proofErr w:type="spellEnd"/>
            <w:r w:rsidRPr="00312642">
              <w:rPr>
                <w:rFonts w:ascii="Times New Roman" w:eastAsia="Times New Roman" w:hAnsi="Times New Roman" w:cs="Times New Roman"/>
                <w:spacing w:val="-19"/>
                <w:w w:val="105"/>
                <w:sz w:val="24"/>
                <w:szCs w:val="24"/>
                <w:lang w:eastAsia="ru-RU"/>
              </w:rPr>
              <w:t xml:space="preserve"> </w:t>
            </w:r>
            <w:r w:rsidRPr="00312642">
              <w:rPr>
                <w:rFonts w:ascii="Times New Roman" w:eastAsia="Times New Roman" w:hAnsi="Times New Roman" w:cs="Times New Roman"/>
                <w:spacing w:val="-2"/>
                <w:w w:val="105"/>
                <w:sz w:val="24"/>
                <w:szCs w:val="24"/>
                <w:lang w:eastAsia="ru-RU"/>
              </w:rPr>
              <w:t>собственной</w:t>
            </w:r>
            <w:r w:rsidRPr="00312642">
              <w:rPr>
                <w:rFonts w:ascii="Times New Roman" w:eastAsia="Times New Roman" w:hAnsi="Times New Roman" w:cs="Times New Roman"/>
                <w:spacing w:val="-19"/>
                <w:w w:val="105"/>
                <w:sz w:val="24"/>
                <w:szCs w:val="24"/>
                <w:lang w:eastAsia="ru-RU"/>
              </w:rPr>
              <w:t xml:space="preserve"> </w:t>
            </w:r>
            <w:r w:rsidRPr="00312642">
              <w:rPr>
                <w:rFonts w:ascii="Times New Roman" w:eastAsia="Times New Roman" w:hAnsi="Times New Roman" w:cs="Times New Roman"/>
                <w:spacing w:val="-1"/>
                <w:w w:val="105"/>
                <w:sz w:val="24"/>
                <w:szCs w:val="24"/>
                <w:lang w:eastAsia="ru-RU"/>
              </w:rPr>
              <w:t>позиции</w:t>
            </w:r>
            <w:r w:rsidRPr="00312642">
              <w:rPr>
                <w:rFonts w:ascii="Times New Roman" w:eastAsia="Times New Roman" w:hAnsi="Times New Roman" w:cs="Times New Roman"/>
                <w:spacing w:val="-19"/>
                <w:w w:val="105"/>
                <w:sz w:val="24"/>
                <w:szCs w:val="24"/>
                <w:lang w:eastAsia="ru-RU"/>
              </w:rPr>
              <w:t xml:space="preserve"> </w:t>
            </w:r>
            <w:r w:rsidRPr="00312642">
              <w:rPr>
                <w:rFonts w:ascii="Times New Roman" w:eastAsia="Times New Roman" w:hAnsi="Times New Roman" w:cs="Times New Roman"/>
                <w:spacing w:val="-2"/>
                <w:w w:val="105"/>
                <w:sz w:val="24"/>
                <w:szCs w:val="24"/>
                <w:lang w:eastAsia="ru-RU"/>
              </w:rPr>
              <w:t>по</w:t>
            </w:r>
            <w:r w:rsidRPr="00312642">
              <w:rPr>
                <w:rFonts w:ascii="Times New Roman" w:eastAsia="Times New Roman" w:hAnsi="Times New Roman" w:cs="Times New Roman"/>
                <w:spacing w:val="-19"/>
                <w:w w:val="105"/>
                <w:sz w:val="24"/>
                <w:szCs w:val="24"/>
                <w:lang w:eastAsia="ru-RU"/>
              </w:rPr>
              <w:t xml:space="preserve"> </w:t>
            </w:r>
            <w:r w:rsidRPr="00312642">
              <w:rPr>
                <w:rFonts w:ascii="Times New Roman" w:eastAsia="Times New Roman" w:hAnsi="Times New Roman" w:cs="Times New Roman"/>
                <w:spacing w:val="-2"/>
                <w:w w:val="105"/>
                <w:sz w:val="24"/>
                <w:szCs w:val="24"/>
                <w:lang w:eastAsia="ru-RU"/>
              </w:rPr>
              <w:lastRenderedPageBreak/>
              <w:t>отношению</w:t>
            </w:r>
            <w:r w:rsidRPr="00312642">
              <w:rPr>
                <w:rFonts w:ascii="Times New Roman" w:eastAsia="Times New Roman" w:hAnsi="Times New Roman" w:cs="Times New Roman"/>
                <w:spacing w:val="-19"/>
                <w:w w:val="105"/>
                <w:sz w:val="24"/>
                <w:szCs w:val="24"/>
                <w:lang w:eastAsia="ru-RU"/>
              </w:rPr>
              <w:t xml:space="preserve"> </w:t>
            </w:r>
            <w:r w:rsidRPr="00312642">
              <w:rPr>
                <w:rFonts w:ascii="Times New Roman" w:eastAsia="Times New Roman" w:hAnsi="Times New Roman" w:cs="Times New Roman"/>
                <w:w w:val="105"/>
                <w:sz w:val="24"/>
                <w:szCs w:val="24"/>
                <w:lang w:eastAsia="ru-RU"/>
              </w:rPr>
              <w:t>к</w:t>
            </w:r>
            <w:r w:rsidRPr="00312642">
              <w:rPr>
                <w:rFonts w:ascii="Times New Roman" w:eastAsia="Times New Roman" w:hAnsi="Times New Roman" w:cs="Times New Roman"/>
                <w:spacing w:val="-19"/>
                <w:w w:val="105"/>
                <w:sz w:val="24"/>
                <w:szCs w:val="24"/>
                <w:lang w:eastAsia="ru-RU"/>
              </w:rPr>
              <w:t xml:space="preserve"> </w:t>
            </w:r>
            <w:r w:rsidRPr="00312642">
              <w:rPr>
                <w:rFonts w:ascii="Times New Roman" w:eastAsia="Times New Roman" w:hAnsi="Times New Roman" w:cs="Times New Roman"/>
                <w:spacing w:val="-1"/>
                <w:w w:val="105"/>
                <w:sz w:val="24"/>
                <w:szCs w:val="24"/>
                <w:lang w:eastAsia="ru-RU"/>
              </w:rPr>
              <w:t>физической</w:t>
            </w:r>
            <w:r w:rsidRPr="00312642">
              <w:rPr>
                <w:rFonts w:ascii="Times New Roman" w:eastAsia="Times New Roman" w:hAnsi="Times New Roman" w:cs="Times New Roman"/>
                <w:spacing w:val="-19"/>
                <w:w w:val="105"/>
                <w:sz w:val="24"/>
                <w:szCs w:val="24"/>
                <w:lang w:eastAsia="ru-RU"/>
              </w:rPr>
              <w:t xml:space="preserve"> </w:t>
            </w:r>
            <w:r w:rsidRPr="00312642">
              <w:rPr>
                <w:rFonts w:ascii="Times New Roman" w:eastAsia="Times New Roman" w:hAnsi="Times New Roman" w:cs="Times New Roman"/>
                <w:spacing w:val="-2"/>
                <w:w w:val="105"/>
                <w:sz w:val="24"/>
                <w:szCs w:val="24"/>
                <w:lang w:eastAsia="ru-RU"/>
              </w:rPr>
              <w:t>инфор</w:t>
            </w:r>
            <w:r w:rsidRPr="00312642">
              <w:rPr>
                <w:rFonts w:ascii="Times New Roman" w:eastAsia="Times New Roman" w:hAnsi="Times New Roman" w:cs="Times New Roman"/>
                <w:w w:val="105"/>
                <w:sz w:val="24"/>
                <w:szCs w:val="24"/>
                <w:lang w:eastAsia="ru-RU"/>
              </w:rPr>
              <w:t>мации,</w:t>
            </w:r>
            <w:r w:rsidRPr="00312642">
              <w:rPr>
                <w:rFonts w:ascii="Times New Roman" w:eastAsia="Times New Roman" w:hAnsi="Times New Roman" w:cs="Times New Roman"/>
                <w:spacing w:val="21"/>
                <w:w w:val="105"/>
                <w:sz w:val="24"/>
                <w:szCs w:val="24"/>
                <w:lang w:eastAsia="ru-RU"/>
              </w:rPr>
              <w:t xml:space="preserve"> </w:t>
            </w:r>
            <w:r w:rsidRPr="00312642">
              <w:rPr>
                <w:rFonts w:ascii="Times New Roman" w:eastAsia="Times New Roman" w:hAnsi="Times New Roman" w:cs="Times New Roman"/>
                <w:w w:val="105"/>
                <w:sz w:val="24"/>
                <w:szCs w:val="24"/>
                <w:lang w:eastAsia="ru-RU"/>
              </w:rPr>
              <w:t>получаемой</w:t>
            </w:r>
            <w:r w:rsidRPr="00312642">
              <w:rPr>
                <w:rFonts w:ascii="Times New Roman" w:eastAsia="Times New Roman" w:hAnsi="Times New Roman" w:cs="Times New Roman"/>
                <w:spacing w:val="21"/>
                <w:w w:val="105"/>
                <w:sz w:val="24"/>
                <w:szCs w:val="24"/>
                <w:lang w:eastAsia="ru-RU"/>
              </w:rPr>
              <w:t xml:space="preserve"> </w:t>
            </w:r>
            <w:r w:rsidRPr="00312642">
              <w:rPr>
                <w:rFonts w:ascii="Times New Roman" w:eastAsia="Times New Roman" w:hAnsi="Times New Roman" w:cs="Times New Roman"/>
                <w:w w:val="105"/>
                <w:sz w:val="24"/>
                <w:szCs w:val="24"/>
                <w:lang w:eastAsia="ru-RU"/>
              </w:rPr>
              <w:t>из</w:t>
            </w:r>
            <w:r w:rsidRPr="00312642">
              <w:rPr>
                <w:rFonts w:ascii="Times New Roman" w:eastAsia="Times New Roman" w:hAnsi="Times New Roman" w:cs="Times New Roman"/>
                <w:spacing w:val="21"/>
                <w:w w:val="105"/>
                <w:sz w:val="24"/>
                <w:szCs w:val="24"/>
                <w:lang w:eastAsia="ru-RU"/>
              </w:rPr>
              <w:t xml:space="preserve"> </w:t>
            </w:r>
            <w:r w:rsidRPr="00312642">
              <w:rPr>
                <w:rFonts w:ascii="Times New Roman" w:eastAsia="Times New Roman" w:hAnsi="Times New Roman" w:cs="Times New Roman"/>
                <w:w w:val="105"/>
                <w:sz w:val="24"/>
                <w:szCs w:val="24"/>
                <w:lang w:eastAsia="ru-RU"/>
              </w:rPr>
              <w:t>разных</w:t>
            </w:r>
            <w:r w:rsidRPr="00312642">
              <w:rPr>
                <w:rFonts w:ascii="Times New Roman" w:eastAsia="Times New Roman" w:hAnsi="Times New Roman" w:cs="Times New Roman"/>
                <w:spacing w:val="21"/>
                <w:w w:val="105"/>
                <w:sz w:val="24"/>
                <w:szCs w:val="24"/>
                <w:lang w:eastAsia="ru-RU"/>
              </w:rPr>
              <w:t xml:space="preserve"> </w:t>
            </w:r>
            <w:r w:rsidRPr="00312642">
              <w:rPr>
                <w:rFonts w:ascii="Times New Roman" w:eastAsia="Times New Roman" w:hAnsi="Times New Roman" w:cs="Times New Roman"/>
                <w:w w:val="105"/>
                <w:sz w:val="24"/>
                <w:szCs w:val="24"/>
                <w:lang w:eastAsia="ru-RU"/>
              </w:rPr>
              <w:t xml:space="preserve">источников. </w:t>
            </w:r>
          </w:p>
        </w:tc>
        <w:tc>
          <w:tcPr>
            <w:tcW w:w="3260" w:type="dxa"/>
            <w:tcBorders>
              <w:top w:val="single" w:sz="4" w:space="0" w:color="auto"/>
              <w:left w:val="single" w:sz="4" w:space="0" w:color="auto"/>
              <w:bottom w:val="single" w:sz="4" w:space="0" w:color="auto"/>
              <w:right w:val="single" w:sz="4" w:space="0" w:color="auto"/>
            </w:tcBorders>
          </w:tcPr>
          <w:p w:rsidR="00312642" w:rsidRPr="00312642" w:rsidRDefault="00312642" w:rsidP="00312642">
            <w:pPr>
              <w:widowControl w:val="0"/>
              <w:autoSpaceDE w:val="0"/>
              <w:autoSpaceDN w:val="0"/>
              <w:adjustRightInd w:val="0"/>
              <w:spacing w:after="0" w:line="240" w:lineRule="auto"/>
              <w:rPr>
                <w:rFonts w:ascii="Times New Roman" w:eastAsia="Times New Roman" w:hAnsi="Times New Roman" w:cs="Times New Roman"/>
                <w:b/>
                <w:bCs/>
                <w:sz w:val="24"/>
                <w:szCs w:val="24"/>
                <w:lang w:eastAsia="ru-RU"/>
              </w:rPr>
            </w:pPr>
            <w:r w:rsidRPr="00312642">
              <w:rPr>
                <w:rFonts w:ascii="Times New Roman" w:eastAsia="Times New Roman" w:hAnsi="Times New Roman" w:cs="Times New Roman"/>
                <w:b/>
                <w:bCs/>
                <w:sz w:val="24"/>
                <w:szCs w:val="24"/>
                <w:lang w:eastAsia="ru-RU"/>
              </w:rPr>
              <w:lastRenderedPageBreak/>
              <w:t>Текущий контроль:</w:t>
            </w:r>
          </w:p>
          <w:p w:rsidR="00312642" w:rsidRPr="00312642" w:rsidRDefault="00312642" w:rsidP="00312642">
            <w:pPr>
              <w:widowControl w:val="0"/>
              <w:autoSpaceDE w:val="0"/>
              <w:autoSpaceDN w:val="0"/>
              <w:adjustRightInd w:val="0"/>
              <w:spacing w:after="0" w:line="240" w:lineRule="auto"/>
              <w:rPr>
                <w:rFonts w:ascii="Times New Roman" w:eastAsia="Times New Roman" w:hAnsi="Times New Roman" w:cs="Times New Roman"/>
                <w:bCs/>
                <w:sz w:val="24"/>
                <w:szCs w:val="24"/>
                <w:lang w:eastAsia="ru-RU"/>
              </w:rPr>
            </w:pPr>
            <w:r w:rsidRPr="00312642">
              <w:rPr>
                <w:rFonts w:ascii="Times New Roman" w:eastAsia="Times New Roman" w:hAnsi="Times New Roman" w:cs="Times New Roman"/>
                <w:bCs/>
                <w:sz w:val="24"/>
                <w:szCs w:val="24"/>
                <w:lang w:eastAsia="ru-RU"/>
              </w:rPr>
              <w:t xml:space="preserve">Внеаудиторная самостоятельная </w:t>
            </w:r>
          </w:p>
          <w:p w:rsidR="00312642" w:rsidRPr="00312642" w:rsidRDefault="00312642" w:rsidP="00312642">
            <w:pPr>
              <w:widowControl w:val="0"/>
              <w:autoSpaceDE w:val="0"/>
              <w:autoSpaceDN w:val="0"/>
              <w:adjustRightInd w:val="0"/>
              <w:spacing w:after="0" w:line="240" w:lineRule="auto"/>
              <w:rPr>
                <w:rFonts w:ascii="Times New Roman" w:eastAsia="Times New Roman" w:hAnsi="Times New Roman" w:cs="Times New Roman"/>
                <w:bCs/>
                <w:sz w:val="24"/>
                <w:szCs w:val="24"/>
                <w:lang w:eastAsia="ru-RU"/>
              </w:rPr>
            </w:pPr>
            <w:r w:rsidRPr="00312642">
              <w:rPr>
                <w:rFonts w:ascii="Times New Roman" w:eastAsia="Times New Roman" w:hAnsi="Times New Roman" w:cs="Times New Roman"/>
                <w:bCs/>
                <w:sz w:val="24"/>
                <w:szCs w:val="24"/>
                <w:lang w:eastAsia="ru-RU"/>
              </w:rPr>
              <w:t>работа;</w:t>
            </w:r>
          </w:p>
          <w:p w:rsidR="00312642" w:rsidRPr="00312642" w:rsidRDefault="00312642" w:rsidP="00312642">
            <w:pPr>
              <w:widowControl w:val="0"/>
              <w:autoSpaceDE w:val="0"/>
              <w:autoSpaceDN w:val="0"/>
              <w:adjustRightInd w:val="0"/>
              <w:spacing w:after="0" w:line="240" w:lineRule="auto"/>
              <w:rPr>
                <w:rFonts w:ascii="Times New Roman" w:eastAsia="Times New Roman" w:hAnsi="Times New Roman" w:cs="Times New Roman"/>
                <w:bCs/>
                <w:sz w:val="24"/>
                <w:szCs w:val="24"/>
                <w:lang w:eastAsia="ru-RU"/>
              </w:rPr>
            </w:pPr>
            <w:r w:rsidRPr="00312642">
              <w:rPr>
                <w:rFonts w:ascii="Times New Roman" w:eastAsia="Times New Roman" w:hAnsi="Times New Roman" w:cs="Times New Roman"/>
                <w:bCs/>
                <w:sz w:val="24"/>
                <w:szCs w:val="24"/>
                <w:lang w:eastAsia="ru-RU"/>
              </w:rPr>
              <w:t>индивидуальные задания;</w:t>
            </w:r>
          </w:p>
          <w:p w:rsidR="00312642" w:rsidRPr="00312642" w:rsidRDefault="00312642" w:rsidP="00312642">
            <w:pPr>
              <w:widowControl w:val="0"/>
              <w:autoSpaceDE w:val="0"/>
              <w:autoSpaceDN w:val="0"/>
              <w:adjustRightInd w:val="0"/>
              <w:spacing w:after="0" w:line="240" w:lineRule="auto"/>
              <w:rPr>
                <w:rFonts w:ascii="Times New Roman" w:eastAsia="Times New Roman" w:hAnsi="Times New Roman" w:cs="Times New Roman"/>
                <w:bCs/>
                <w:sz w:val="24"/>
                <w:szCs w:val="24"/>
                <w:lang w:eastAsia="ru-RU"/>
              </w:rPr>
            </w:pPr>
            <w:r w:rsidRPr="00312642">
              <w:rPr>
                <w:rFonts w:ascii="Times New Roman" w:eastAsia="Times New Roman" w:hAnsi="Times New Roman" w:cs="Times New Roman"/>
                <w:bCs/>
                <w:sz w:val="24"/>
                <w:szCs w:val="24"/>
                <w:lang w:eastAsia="ru-RU"/>
              </w:rPr>
              <w:t>устный и письменный опрос;</w:t>
            </w:r>
          </w:p>
          <w:p w:rsidR="00312642" w:rsidRPr="00312642" w:rsidRDefault="00312642" w:rsidP="00312642">
            <w:pPr>
              <w:widowControl w:val="0"/>
              <w:autoSpaceDE w:val="0"/>
              <w:autoSpaceDN w:val="0"/>
              <w:adjustRightInd w:val="0"/>
              <w:spacing w:after="0" w:line="240" w:lineRule="auto"/>
              <w:rPr>
                <w:rFonts w:ascii="Times New Roman" w:eastAsia="Times New Roman" w:hAnsi="Times New Roman" w:cs="Times New Roman"/>
                <w:bCs/>
                <w:sz w:val="24"/>
                <w:szCs w:val="24"/>
                <w:lang w:eastAsia="ru-RU"/>
              </w:rPr>
            </w:pPr>
            <w:r w:rsidRPr="00312642">
              <w:rPr>
                <w:rFonts w:ascii="Times New Roman" w:eastAsia="Times New Roman" w:hAnsi="Times New Roman" w:cs="Times New Roman"/>
                <w:bCs/>
                <w:sz w:val="24"/>
                <w:szCs w:val="24"/>
                <w:lang w:eastAsia="ru-RU"/>
              </w:rPr>
              <w:t>работа на занятиях</w:t>
            </w:r>
          </w:p>
          <w:p w:rsidR="00312642" w:rsidRPr="00312642" w:rsidRDefault="00312642" w:rsidP="00312642">
            <w:pPr>
              <w:widowControl w:val="0"/>
              <w:autoSpaceDE w:val="0"/>
              <w:autoSpaceDN w:val="0"/>
              <w:adjustRightInd w:val="0"/>
              <w:spacing w:after="0" w:line="240" w:lineRule="auto"/>
              <w:rPr>
                <w:rFonts w:ascii="Times New Roman" w:eastAsia="Times New Roman" w:hAnsi="Times New Roman" w:cs="Times New Roman"/>
                <w:b/>
                <w:bCs/>
                <w:sz w:val="24"/>
                <w:szCs w:val="24"/>
                <w:lang w:eastAsia="ru-RU"/>
              </w:rPr>
            </w:pPr>
          </w:p>
          <w:p w:rsidR="00312642" w:rsidRPr="00312642" w:rsidRDefault="00312642" w:rsidP="00312642">
            <w:pPr>
              <w:widowControl w:val="0"/>
              <w:autoSpaceDE w:val="0"/>
              <w:autoSpaceDN w:val="0"/>
              <w:adjustRightInd w:val="0"/>
              <w:spacing w:after="0" w:line="240" w:lineRule="auto"/>
              <w:rPr>
                <w:rFonts w:ascii="Times New Roman" w:eastAsia="Times New Roman" w:hAnsi="Times New Roman" w:cs="Times New Roman"/>
                <w:b/>
                <w:bCs/>
                <w:sz w:val="24"/>
                <w:szCs w:val="24"/>
                <w:lang w:eastAsia="ru-RU"/>
              </w:rPr>
            </w:pPr>
            <w:r w:rsidRPr="00312642">
              <w:rPr>
                <w:rFonts w:ascii="Times New Roman" w:eastAsia="Times New Roman" w:hAnsi="Times New Roman" w:cs="Times New Roman"/>
                <w:b/>
                <w:bCs/>
                <w:sz w:val="24"/>
                <w:szCs w:val="24"/>
                <w:lang w:eastAsia="ru-RU"/>
              </w:rPr>
              <w:t>Промежуточный контроль:</w:t>
            </w:r>
          </w:p>
          <w:p w:rsidR="00312642" w:rsidRPr="00312642" w:rsidRDefault="00312642" w:rsidP="00312642">
            <w:pPr>
              <w:widowControl w:val="0"/>
              <w:autoSpaceDE w:val="0"/>
              <w:autoSpaceDN w:val="0"/>
              <w:adjustRightInd w:val="0"/>
              <w:spacing w:after="0" w:line="240" w:lineRule="auto"/>
              <w:rPr>
                <w:rFonts w:ascii="Times New Roman" w:eastAsia="Times New Roman" w:hAnsi="Times New Roman" w:cs="Times New Roman"/>
                <w:bCs/>
                <w:sz w:val="24"/>
                <w:szCs w:val="24"/>
                <w:lang w:eastAsia="ru-RU"/>
              </w:rPr>
            </w:pPr>
            <w:r w:rsidRPr="00312642">
              <w:rPr>
                <w:rFonts w:ascii="Times New Roman" w:eastAsia="Times New Roman" w:hAnsi="Times New Roman" w:cs="Times New Roman"/>
                <w:bCs/>
                <w:sz w:val="24"/>
                <w:szCs w:val="24"/>
                <w:lang w:eastAsia="ru-RU"/>
              </w:rPr>
              <w:t>тестирование;</w:t>
            </w:r>
          </w:p>
          <w:p w:rsidR="00312642" w:rsidRPr="00312642" w:rsidRDefault="00312642" w:rsidP="00312642">
            <w:pPr>
              <w:widowControl w:val="0"/>
              <w:autoSpaceDE w:val="0"/>
              <w:autoSpaceDN w:val="0"/>
              <w:adjustRightInd w:val="0"/>
              <w:spacing w:after="0" w:line="240" w:lineRule="auto"/>
              <w:rPr>
                <w:rFonts w:ascii="Times New Roman" w:eastAsia="Times New Roman" w:hAnsi="Times New Roman" w:cs="Times New Roman"/>
                <w:bCs/>
                <w:sz w:val="24"/>
                <w:szCs w:val="24"/>
                <w:lang w:eastAsia="ru-RU"/>
              </w:rPr>
            </w:pPr>
            <w:r w:rsidRPr="00312642">
              <w:rPr>
                <w:rFonts w:ascii="Times New Roman" w:eastAsia="Times New Roman" w:hAnsi="Times New Roman" w:cs="Times New Roman"/>
                <w:bCs/>
                <w:sz w:val="24"/>
                <w:szCs w:val="24"/>
                <w:lang w:eastAsia="ru-RU"/>
              </w:rPr>
              <w:t>самостоятельные работы;</w:t>
            </w:r>
          </w:p>
          <w:p w:rsidR="00312642" w:rsidRPr="00312642" w:rsidRDefault="00312642" w:rsidP="00312642">
            <w:pPr>
              <w:widowControl w:val="0"/>
              <w:autoSpaceDE w:val="0"/>
              <w:autoSpaceDN w:val="0"/>
              <w:adjustRightInd w:val="0"/>
              <w:spacing w:after="0" w:line="240" w:lineRule="auto"/>
              <w:rPr>
                <w:rFonts w:ascii="Times New Roman" w:eastAsia="Times New Roman" w:hAnsi="Times New Roman" w:cs="Times New Roman"/>
                <w:bCs/>
                <w:sz w:val="24"/>
                <w:szCs w:val="24"/>
                <w:lang w:eastAsia="ru-RU"/>
              </w:rPr>
            </w:pPr>
            <w:r w:rsidRPr="00312642">
              <w:rPr>
                <w:rFonts w:ascii="Times New Roman" w:eastAsia="Times New Roman" w:hAnsi="Times New Roman" w:cs="Times New Roman"/>
                <w:bCs/>
                <w:sz w:val="24"/>
                <w:szCs w:val="24"/>
                <w:lang w:eastAsia="ru-RU"/>
              </w:rPr>
              <w:t>контрольные работы;</w:t>
            </w:r>
          </w:p>
          <w:p w:rsidR="00312642" w:rsidRPr="00312642" w:rsidRDefault="00312642" w:rsidP="00312642">
            <w:pPr>
              <w:widowControl w:val="0"/>
              <w:autoSpaceDE w:val="0"/>
              <w:autoSpaceDN w:val="0"/>
              <w:adjustRightInd w:val="0"/>
              <w:spacing w:after="0" w:line="240" w:lineRule="auto"/>
              <w:rPr>
                <w:rFonts w:ascii="Times New Roman" w:eastAsia="Times New Roman" w:hAnsi="Times New Roman" w:cs="Times New Roman"/>
                <w:bCs/>
                <w:sz w:val="24"/>
                <w:szCs w:val="24"/>
                <w:lang w:eastAsia="ru-RU"/>
              </w:rPr>
            </w:pPr>
            <w:r w:rsidRPr="00312642">
              <w:rPr>
                <w:rFonts w:ascii="Times New Roman" w:eastAsia="Times New Roman" w:hAnsi="Times New Roman" w:cs="Times New Roman"/>
                <w:bCs/>
                <w:sz w:val="24"/>
                <w:szCs w:val="24"/>
                <w:lang w:eastAsia="ru-RU"/>
              </w:rPr>
              <w:t>отчеты лабораторных и практических работ</w:t>
            </w:r>
          </w:p>
          <w:p w:rsidR="00312642" w:rsidRPr="00312642" w:rsidRDefault="00312642" w:rsidP="00312642">
            <w:pPr>
              <w:widowControl w:val="0"/>
              <w:autoSpaceDE w:val="0"/>
              <w:autoSpaceDN w:val="0"/>
              <w:adjustRightInd w:val="0"/>
              <w:spacing w:after="0" w:line="240" w:lineRule="auto"/>
              <w:rPr>
                <w:rFonts w:ascii="Times New Roman" w:eastAsia="Times New Roman" w:hAnsi="Times New Roman" w:cs="Times New Roman"/>
                <w:b/>
                <w:bCs/>
                <w:sz w:val="24"/>
                <w:szCs w:val="24"/>
                <w:lang w:eastAsia="ru-RU"/>
              </w:rPr>
            </w:pPr>
          </w:p>
          <w:p w:rsidR="00312642" w:rsidRPr="00312642" w:rsidRDefault="00312642" w:rsidP="00312642">
            <w:pPr>
              <w:widowControl w:val="0"/>
              <w:autoSpaceDE w:val="0"/>
              <w:autoSpaceDN w:val="0"/>
              <w:adjustRightInd w:val="0"/>
              <w:spacing w:after="0" w:line="240" w:lineRule="auto"/>
              <w:rPr>
                <w:rFonts w:ascii="Times New Roman" w:eastAsia="Times New Roman" w:hAnsi="Times New Roman" w:cs="Times New Roman"/>
                <w:b/>
                <w:bCs/>
                <w:sz w:val="24"/>
                <w:szCs w:val="24"/>
                <w:lang w:eastAsia="ru-RU"/>
              </w:rPr>
            </w:pPr>
            <w:r w:rsidRPr="00312642">
              <w:rPr>
                <w:rFonts w:ascii="Times New Roman" w:eastAsia="Times New Roman" w:hAnsi="Times New Roman" w:cs="Times New Roman"/>
                <w:b/>
                <w:bCs/>
                <w:sz w:val="24"/>
                <w:szCs w:val="24"/>
                <w:lang w:eastAsia="ru-RU"/>
              </w:rPr>
              <w:t xml:space="preserve">Итоговый контроль: </w:t>
            </w:r>
          </w:p>
          <w:p w:rsidR="00312642" w:rsidRPr="00312642" w:rsidRDefault="00312642" w:rsidP="00312642">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r w:rsidRPr="00312642">
              <w:rPr>
                <w:rFonts w:ascii="Times New Roman" w:eastAsia="Times New Roman" w:hAnsi="Times New Roman" w:cs="Times New Roman"/>
                <w:b/>
                <w:sz w:val="24"/>
                <w:szCs w:val="24"/>
                <w:lang w:eastAsia="ru-RU"/>
              </w:rPr>
              <w:t>Итоговая аттестация в форме экзамена</w:t>
            </w:r>
          </w:p>
        </w:tc>
      </w:tr>
    </w:tbl>
    <w:p w:rsidR="00312642" w:rsidRPr="00312642" w:rsidRDefault="00312642" w:rsidP="0031264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562DC4" w:rsidRDefault="00562DC4" w:rsidP="00562DC4">
      <w:pPr>
        <w:spacing w:after="0" w:line="240" w:lineRule="auto"/>
        <w:ind w:left="360"/>
        <w:rPr>
          <w:rFonts w:ascii="Times New Roman" w:eastAsia="Times New Roman" w:hAnsi="Times New Roman" w:cs="Times New Roman"/>
          <w:b/>
          <w:sz w:val="28"/>
          <w:szCs w:val="28"/>
          <w:lang w:eastAsia="ru-RU"/>
        </w:rPr>
      </w:pPr>
    </w:p>
    <w:p w:rsidR="00562DC4" w:rsidRDefault="00562DC4" w:rsidP="00562DC4">
      <w:pPr>
        <w:spacing w:after="0" w:line="240" w:lineRule="auto"/>
        <w:ind w:left="360"/>
        <w:rPr>
          <w:rFonts w:ascii="Times New Roman" w:eastAsia="Times New Roman" w:hAnsi="Times New Roman" w:cs="Times New Roman"/>
          <w:b/>
          <w:sz w:val="28"/>
          <w:szCs w:val="28"/>
          <w:lang w:eastAsia="ru-RU"/>
        </w:rPr>
      </w:pPr>
    </w:p>
    <w:p w:rsidR="00562DC4" w:rsidRDefault="00562DC4" w:rsidP="00562DC4">
      <w:pPr>
        <w:spacing w:after="0" w:line="240" w:lineRule="auto"/>
        <w:ind w:left="360"/>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4.2.</w:t>
      </w:r>
      <w:r w:rsidRPr="00562DC4">
        <w:rPr>
          <w:rFonts w:ascii="Times New Roman" w:eastAsia="Times New Roman" w:hAnsi="Times New Roman" w:cs="Times New Roman"/>
          <w:b/>
          <w:sz w:val="28"/>
          <w:szCs w:val="28"/>
          <w:lang w:eastAsia="ru-RU"/>
        </w:rPr>
        <w:t xml:space="preserve"> Формы и методы контроля и оценки результатов обучения</w:t>
      </w:r>
    </w:p>
    <w:p w:rsidR="00F603F5" w:rsidRPr="00562DC4" w:rsidRDefault="00F603F5" w:rsidP="00562DC4">
      <w:pPr>
        <w:spacing w:after="0" w:line="240" w:lineRule="auto"/>
        <w:ind w:left="360"/>
        <w:rPr>
          <w:rFonts w:ascii="Times New Roman" w:eastAsia="Times New Roman" w:hAnsi="Times New Roman" w:cs="Times New Roman"/>
          <w:b/>
          <w:sz w:val="24"/>
          <w:szCs w:val="24"/>
          <w:lang w:eastAsia="ru-RU"/>
        </w:rPr>
      </w:pPr>
    </w:p>
    <w:p w:rsidR="00562DC4" w:rsidRDefault="00562DC4" w:rsidP="00F603F5">
      <w:pPr>
        <w:pStyle w:val="aff3"/>
        <w:rPr>
          <w:sz w:val="28"/>
          <w:szCs w:val="28"/>
        </w:rPr>
      </w:pPr>
      <w:r w:rsidRPr="00562DC4">
        <w:rPr>
          <w:color w:val="000000"/>
          <w:spacing w:val="5"/>
        </w:rPr>
        <w:t xml:space="preserve">  </w:t>
      </w:r>
      <w:r w:rsidRPr="00F603F5">
        <w:rPr>
          <w:sz w:val="28"/>
          <w:szCs w:val="28"/>
        </w:rPr>
        <w:t>Формы и методы контроля и оценки результатов обучения должны позволять проверять у обучающихся развитие общих компетенций и обеспечивающих их умений.</w:t>
      </w:r>
    </w:p>
    <w:p w:rsidR="00F603F5" w:rsidRPr="00F603F5" w:rsidRDefault="00F603F5" w:rsidP="00F603F5">
      <w:pPr>
        <w:pStyle w:val="aff3"/>
        <w:rPr>
          <w:sz w:val="28"/>
          <w:szCs w:val="28"/>
        </w:rPr>
      </w:pPr>
    </w:p>
    <w:tbl>
      <w:tblPr>
        <w:tblW w:w="97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98"/>
        <w:gridCol w:w="3059"/>
        <w:gridCol w:w="3063"/>
      </w:tblGrid>
      <w:tr w:rsidR="00562DC4" w:rsidRPr="00562DC4" w:rsidTr="00562DC4">
        <w:tc>
          <w:tcPr>
            <w:tcW w:w="3598" w:type="dxa"/>
            <w:tcBorders>
              <w:top w:val="single" w:sz="4" w:space="0" w:color="auto"/>
              <w:left w:val="single" w:sz="4" w:space="0" w:color="auto"/>
              <w:bottom w:val="single" w:sz="4" w:space="0" w:color="auto"/>
              <w:right w:val="single" w:sz="4" w:space="0" w:color="auto"/>
            </w:tcBorders>
            <w:vAlign w:val="center"/>
          </w:tcPr>
          <w:p w:rsidR="00562DC4" w:rsidRPr="00450EF3" w:rsidRDefault="00562DC4" w:rsidP="00562DC4">
            <w:pPr>
              <w:spacing w:after="0" w:line="240" w:lineRule="auto"/>
              <w:rPr>
                <w:rFonts w:ascii="Times New Roman" w:eastAsia="Times New Roman" w:hAnsi="Times New Roman" w:cs="Times New Roman"/>
                <w:b/>
                <w:bCs/>
                <w:sz w:val="24"/>
                <w:szCs w:val="24"/>
                <w:lang w:eastAsia="ru-RU"/>
              </w:rPr>
            </w:pPr>
            <w:r w:rsidRPr="00450EF3">
              <w:rPr>
                <w:rFonts w:ascii="Times New Roman" w:eastAsia="Times New Roman" w:hAnsi="Times New Roman" w:cs="Times New Roman"/>
                <w:b/>
                <w:bCs/>
                <w:sz w:val="24"/>
                <w:szCs w:val="24"/>
                <w:lang w:eastAsia="ru-RU"/>
              </w:rPr>
              <w:t xml:space="preserve">Результаты </w:t>
            </w:r>
          </w:p>
          <w:p w:rsidR="00562DC4" w:rsidRPr="00450EF3" w:rsidRDefault="00562DC4" w:rsidP="00562DC4">
            <w:pPr>
              <w:spacing w:after="0" w:line="240" w:lineRule="auto"/>
              <w:rPr>
                <w:rFonts w:ascii="Times New Roman" w:eastAsia="Times New Roman" w:hAnsi="Times New Roman" w:cs="Times New Roman"/>
                <w:b/>
                <w:bCs/>
                <w:sz w:val="24"/>
                <w:szCs w:val="24"/>
                <w:lang w:eastAsia="ru-RU"/>
              </w:rPr>
            </w:pPr>
            <w:r w:rsidRPr="00450EF3">
              <w:rPr>
                <w:rFonts w:ascii="Times New Roman" w:eastAsia="Times New Roman" w:hAnsi="Times New Roman" w:cs="Times New Roman"/>
                <w:b/>
                <w:bCs/>
                <w:sz w:val="24"/>
                <w:szCs w:val="24"/>
                <w:lang w:eastAsia="ru-RU"/>
              </w:rPr>
              <w:t>(освоенные общие компетенции)</w:t>
            </w:r>
          </w:p>
        </w:tc>
        <w:tc>
          <w:tcPr>
            <w:tcW w:w="3059" w:type="dxa"/>
            <w:tcBorders>
              <w:top w:val="single" w:sz="4" w:space="0" w:color="auto"/>
              <w:left w:val="single" w:sz="4" w:space="0" w:color="auto"/>
              <w:bottom w:val="single" w:sz="4" w:space="0" w:color="auto"/>
              <w:right w:val="single" w:sz="4" w:space="0" w:color="auto"/>
            </w:tcBorders>
            <w:vAlign w:val="center"/>
          </w:tcPr>
          <w:p w:rsidR="00562DC4" w:rsidRPr="00450EF3" w:rsidRDefault="00562DC4" w:rsidP="00562DC4">
            <w:pPr>
              <w:spacing w:after="0" w:line="240" w:lineRule="auto"/>
              <w:rPr>
                <w:rFonts w:ascii="Times New Roman" w:eastAsia="Times New Roman" w:hAnsi="Times New Roman" w:cs="Times New Roman"/>
                <w:b/>
                <w:bCs/>
                <w:sz w:val="24"/>
                <w:szCs w:val="24"/>
                <w:lang w:eastAsia="ru-RU"/>
              </w:rPr>
            </w:pPr>
            <w:r w:rsidRPr="00450EF3">
              <w:rPr>
                <w:rFonts w:ascii="Times New Roman" w:eastAsia="Times New Roman" w:hAnsi="Times New Roman" w:cs="Times New Roman"/>
                <w:b/>
                <w:sz w:val="24"/>
                <w:szCs w:val="24"/>
                <w:lang w:eastAsia="ru-RU"/>
              </w:rPr>
              <w:t>Основные показатели оценки результата</w:t>
            </w:r>
          </w:p>
        </w:tc>
        <w:tc>
          <w:tcPr>
            <w:tcW w:w="3063" w:type="dxa"/>
            <w:tcBorders>
              <w:top w:val="single" w:sz="4" w:space="0" w:color="auto"/>
              <w:left w:val="single" w:sz="4" w:space="0" w:color="auto"/>
              <w:bottom w:val="single" w:sz="4" w:space="0" w:color="auto"/>
              <w:right w:val="single" w:sz="4" w:space="0" w:color="auto"/>
            </w:tcBorders>
            <w:vAlign w:val="center"/>
          </w:tcPr>
          <w:p w:rsidR="00562DC4" w:rsidRPr="00450EF3" w:rsidRDefault="00562DC4" w:rsidP="00562DC4">
            <w:pPr>
              <w:spacing w:after="0" w:line="240" w:lineRule="auto"/>
              <w:rPr>
                <w:rFonts w:ascii="Times New Roman" w:eastAsia="Times New Roman" w:hAnsi="Times New Roman" w:cs="Times New Roman"/>
                <w:b/>
                <w:bCs/>
                <w:sz w:val="24"/>
                <w:szCs w:val="24"/>
                <w:lang w:eastAsia="ru-RU"/>
              </w:rPr>
            </w:pPr>
            <w:r w:rsidRPr="00450EF3">
              <w:rPr>
                <w:rFonts w:ascii="Times New Roman" w:eastAsia="Times New Roman" w:hAnsi="Times New Roman" w:cs="Times New Roman"/>
                <w:b/>
                <w:sz w:val="24"/>
                <w:szCs w:val="24"/>
                <w:lang w:eastAsia="ru-RU"/>
              </w:rPr>
              <w:t xml:space="preserve">Формы и методы контроля и оценки </w:t>
            </w:r>
          </w:p>
        </w:tc>
      </w:tr>
      <w:tr w:rsidR="00562DC4" w:rsidRPr="00562DC4" w:rsidTr="00562DC4">
        <w:trPr>
          <w:trHeight w:val="251"/>
        </w:trPr>
        <w:tc>
          <w:tcPr>
            <w:tcW w:w="3598" w:type="dxa"/>
            <w:tcBorders>
              <w:top w:val="single" w:sz="4" w:space="0" w:color="auto"/>
              <w:left w:val="single" w:sz="4" w:space="0" w:color="auto"/>
              <w:bottom w:val="single" w:sz="4" w:space="0" w:color="auto"/>
              <w:right w:val="single" w:sz="4" w:space="0" w:color="auto"/>
            </w:tcBorders>
          </w:tcPr>
          <w:p w:rsidR="00A174F2" w:rsidRDefault="00A174F2" w:rsidP="00A174F2">
            <w:pPr>
              <w:pStyle w:val="Default"/>
              <w:jc w:val="both"/>
              <w:rPr>
                <w:sz w:val="23"/>
                <w:szCs w:val="23"/>
              </w:rPr>
            </w:pPr>
            <w:r>
              <w:rPr>
                <w:sz w:val="23"/>
                <w:szCs w:val="23"/>
              </w:rPr>
              <w:t xml:space="preserve">ОК 1. Понимать сущность и социальную значимость своей будущей профессии, проявлять к ней устойчивый интерес. </w:t>
            </w:r>
          </w:p>
          <w:p w:rsidR="00562DC4" w:rsidRPr="00562DC4" w:rsidRDefault="00562DC4" w:rsidP="00562DC4">
            <w:pPr>
              <w:widowControl w:val="0"/>
              <w:autoSpaceDE w:val="0"/>
              <w:autoSpaceDN w:val="0"/>
              <w:spacing w:after="0" w:line="240" w:lineRule="auto"/>
              <w:jc w:val="both"/>
              <w:rPr>
                <w:rFonts w:ascii="Times New Roman" w:eastAsia="Times New Roman" w:hAnsi="Times New Roman" w:cs="Times New Roman"/>
                <w:b/>
                <w:color w:val="FF0000"/>
                <w:sz w:val="24"/>
                <w:szCs w:val="24"/>
                <w:lang w:eastAsia="ru-RU"/>
              </w:rPr>
            </w:pPr>
          </w:p>
        </w:tc>
        <w:tc>
          <w:tcPr>
            <w:tcW w:w="3059" w:type="dxa"/>
            <w:tcBorders>
              <w:top w:val="single" w:sz="4" w:space="0" w:color="auto"/>
              <w:left w:val="single" w:sz="4" w:space="0" w:color="auto"/>
              <w:bottom w:val="single" w:sz="4" w:space="0" w:color="auto"/>
              <w:right w:val="single" w:sz="4" w:space="0" w:color="auto"/>
            </w:tcBorders>
          </w:tcPr>
          <w:p w:rsidR="00A174F2" w:rsidRDefault="00A174F2" w:rsidP="00A174F2">
            <w:pPr>
              <w:pStyle w:val="Default"/>
              <w:rPr>
                <w:sz w:val="23"/>
                <w:szCs w:val="23"/>
              </w:rPr>
            </w:pPr>
            <w:r>
              <w:rPr>
                <w:sz w:val="23"/>
                <w:szCs w:val="23"/>
              </w:rPr>
              <w:t xml:space="preserve">Осознает значимость дисциплины в дальнейшей профессиональной деятельности, посещает занятия, выполняет необходимые требования </w:t>
            </w:r>
          </w:p>
          <w:p w:rsidR="00562DC4" w:rsidRPr="00562DC4" w:rsidRDefault="00562DC4" w:rsidP="00A174F2">
            <w:pPr>
              <w:spacing w:after="0" w:line="240" w:lineRule="auto"/>
              <w:rPr>
                <w:rFonts w:ascii="Times New Roman" w:eastAsia="Times New Roman" w:hAnsi="Times New Roman" w:cs="Times New Roman"/>
                <w:bCs/>
                <w:color w:val="FF0000"/>
                <w:sz w:val="24"/>
                <w:szCs w:val="24"/>
                <w:lang w:eastAsia="ru-RU"/>
              </w:rPr>
            </w:pPr>
          </w:p>
        </w:tc>
        <w:tc>
          <w:tcPr>
            <w:tcW w:w="3063" w:type="dxa"/>
            <w:tcBorders>
              <w:top w:val="single" w:sz="4" w:space="0" w:color="auto"/>
              <w:left w:val="single" w:sz="4" w:space="0" w:color="auto"/>
              <w:bottom w:val="single" w:sz="4" w:space="0" w:color="auto"/>
              <w:right w:val="single" w:sz="4" w:space="0" w:color="auto"/>
            </w:tcBorders>
          </w:tcPr>
          <w:p w:rsidR="00A174F2" w:rsidRDefault="00A174F2" w:rsidP="00A174F2">
            <w:pPr>
              <w:pStyle w:val="Default"/>
              <w:rPr>
                <w:sz w:val="23"/>
                <w:szCs w:val="23"/>
              </w:rPr>
            </w:pPr>
            <w:proofErr w:type="gramStart"/>
            <w:r>
              <w:rPr>
                <w:sz w:val="23"/>
                <w:szCs w:val="23"/>
              </w:rPr>
              <w:t xml:space="preserve">Наблюдение за активностью обучающихся на занятиях </w:t>
            </w:r>
            <w:proofErr w:type="gramEnd"/>
          </w:p>
          <w:p w:rsidR="00A174F2" w:rsidRPr="00562DC4" w:rsidRDefault="00A174F2" w:rsidP="00A174F2">
            <w:pPr>
              <w:spacing w:after="0" w:line="240" w:lineRule="auto"/>
              <w:rPr>
                <w:rFonts w:ascii="Times New Roman" w:eastAsia="Times New Roman" w:hAnsi="Times New Roman" w:cs="Times New Roman"/>
                <w:bCs/>
                <w:color w:val="FF0000"/>
                <w:sz w:val="24"/>
                <w:szCs w:val="24"/>
                <w:lang w:eastAsia="ru-RU"/>
              </w:rPr>
            </w:pPr>
          </w:p>
          <w:p w:rsidR="00562DC4" w:rsidRPr="00562DC4" w:rsidRDefault="00562DC4" w:rsidP="00562DC4">
            <w:pPr>
              <w:spacing w:after="0" w:line="240" w:lineRule="auto"/>
              <w:rPr>
                <w:rFonts w:ascii="Times New Roman" w:eastAsia="Times New Roman" w:hAnsi="Times New Roman" w:cs="Times New Roman"/>
                <w:bCs/>
                <w:color w:val="FF0000"/>
                <w:sz w:val="24"/>
                <w:szCs w:val="24"/>
                <w:lang w:eastAsia="ru-RU"/>
              </w:rPr>
            </w:pPr>
          </w:p>
        </w:tc>
      </w:tr>
      <w:tr w:rsidR="00562DC4" w:rsidRPr="00562DC4" w:rsidTr="00562DC4">
        <w:trPr>
          <w:trHeight w:val="637"/>
        </w:trPr>
        <w:tc>
          <w:tcPr>
            <w:tcW w:w="3598" w:type="dxa"/>
            <w:tcBorders>
              <w:top w:val="single" w:sz="4" w:space="0" w:color="auto"/>
              <w:left w:val="single" w:sz="4" w:space="0" w:color="auto"/>
              <w:bottom w:val="single" w:sz="4" w:space="0" w:color="auto"/>
              <w:right w:val="single" w:sz="4" w:space="0" w:color="auto"/>
            </w:tcBorders>
          </w:tcPr>
          <w:p w:rsidR="00A174F2" w:rsidRDefault="00A174F2" w:rsidP="00A174F2">
            <w:pPr>
              <w:pStyle w:val="Default"/>
              <w:rPr>
                <w:sz w:val="23"/>
                <w:szCs w:val="23"/>
              </w:rPr>
            </w:pPr>
            <w:r>
              <w:rPr>
                <w:sz w:val="23"/>
                <w:szCs w:val="23"/>
              </w:rPr>
              <w:t xml:space="preserve">ОК 2. Организовывать собственную деятельность, исходя из цели и способов ее достижения, определенных </w:t>
            </w:r>
          </w:p>
          <w:p w:rsidR="00A174F2" w:rsidRDefault="00A174F2" w:rsidP="00A174F2">
            <w:pPr>
              <w:pStyle w:val="Default"/>
              <w:rPr>
                <w:sz w:val="23"/>
                <w:szCs w:val="23"/>
              </w:rPr>
            </w:pPr>
            <w:r>
              <w:rPr>
                <w:sz w:val="23"/>
                <w:szCs w:val="23"/>
              </w:rPr>
              <w:t xml:space="preserve">руководителем </w:t>
            </w:r>
          </w:p>
          <w:p w:rsidR="00562DC4" w:rsidRPr="00562DC4" w:rsidRDefault="00562DC4" w:rsidP="00A174F2">
            <w:pPr>
              <w:widowControl w:val="0"/>
              <w:autoSpaceDE w:val="0"/>
              <w:autoSpaceDN w:val="0"/>
              <w:spacing w:after="0" w:line="240" w:lineRule="auto"/>
              <w:rPr>
                <w:rFonts w:ascii="Times New Roman" w:eastAsia="Times New Roman" w:hAnsi="Times New Roman" w:cs="Times New Roman"/>
                <w:color w:val="FF0000"/>
                <w:sz w:val="24"/>
                <w:szCs w:val="24"/>
                <w:lang w:eastAsia="ru-RU"/>
              </w:rPr>
            </w:pPr>
          </w:p>
        </w:tc>
        <w:tc>
          <w:tcPr>
            <w:tcW w:w="3059" w:type="dxa"/>
            <w:tcBorders>
              <w:top w:val="single" w:sz="4" w:space="0" w:color="auto"/>
              <w:left w:val="single" w:sz="4" w:space="0" w:color="auto"/>
              <w:bottom w:val="single" w:sz="4" w:space="0" w:color="auto"/>
              <w:right w:val="single" w:sz="4" w:space="0" w:color="auto"/>
            </w:tcBorders>
          </w:tcPr>
          <w:p w:rsidR="00A174F2" w:rsidRDefault="00A174F2" w:rsidP="00A174F2">
            <w:pPr>
              <w:pStyle w:val="Default"/>
              <w:rPr>
                <w:sz w:val="23"/>
                <w:szCs w:val="23"/>
              </w:rPr>
            </w:pPr>
            <w:r>
              <w:rPr>
                <w:sz w:val="23"/>
                <w:szCs w:val="23"/>
              </w:rPr>
              <w:t xml:space="preserve">Самостоятельно выполняет поиск и анализ дополнительной информации. </w:t>
            </w:r>
          </w:p>
          <w:p w:rsidR="00562DC4" w:rsidRPr="00562DC4" w:rsidRDefault="00562DC4" w:rsidP="00562DC4">
            <w:pPr>
              <w:spacing w:after="0" w:line="240" w:lineRule="auto"/>
              <w:rPr>
                <w:rFonts w:ascii="Times New Roman" w:eastAsia="Times New Roman" w:hAnsi="Times New Roman" w:cs="Times New Roman"/>
                <w:bCs/>
                <w:color w:val="FF0000"/>
                <w:sz w:val="24"/>
                <w:szCs w:val="24"/>
                <w:lang w:eastAsia="ru-RU"/>
              </w:rPr>
            </w:pPr>
          </w:p>
        </w:tc>
        <w:tc>
          <w:tcPr>
            <w:tcW w:w="3063" w:type="dxa"/>
            <w:tcBorders>
              <w:top w:val="single" w:sz="4" w:space="0" w:color="auto"/>
              <w:left w:val="single" w:sz="4" w:space="0" w:color="auto"/>
              <w:bottom w:val="single" w:sz="4" w:space="0" w:color="auto"/>
              <w:right w:val="single" w:sz="4" w:space="0" w:color="auto"/>
            </w:tcBorders>
          </w:tcPr>
          <w:p w:rsidR="00A174F2" w:rsidRDefault="00A174F2" w:rsidP="00A174F2">
            <w:pPr>
              <w:pStyle w:val="Default"/>
              <w:rPr>
                <w:sz w:val="23"/>
                <w:szCs w:val="23"/>
              </w:rPr>
            </w:pPr>
            <w:r>
              <w:rPr>
                <w:sz w:val="23"/>
                <w:szCs w:val="23"/>
              </w:rPr>
              <w:t xml:space="preserve">Экспертная оценка рефератов, докладов, презентаций </w:t>
            </w:r>
          </w:p>
          <w:p w:rsidR="00562DC4" w:rsidRPr="00562DC4" w:rsidRDefault="00562DC4" w:rsidP="00562DC4">
            <w:pPr>
              <w:spacing w:after="0" w:line="240" w:lineRule="auto"/>
              <w:rPr>
                <w:rFonts w:ascii="Times New Roman" w:eastAsia="Times New Roman" w:hAnsi="Times New Roman" w:cs="Times New Roman"/>
                <w:bCs/>
                <w:color w:val="FF0000"/>
                <w:sz w:val="24"/>
                <w:szCs w:val="24"/>
                <w:lang w:eastAsia="ru-RU"/>
              </w:rPr>
            </w:pPr>
          </w:p>
        </w:tc>
      </w:tr>
      <w:tr w:rsidR="00562DC4" w:rsidRPr="00562DC4" w:rsidTr="00562DC4">
        <w:trPr>
          <w:trHeight w:val="637"/>
        </w:trPr>
        <w:tc>
          <w:tcPr>
            <w:tcW w:w="3598" w:type="dxa"/>
            <w:tcBorders>
              <w:top w:val="single" w:sz="4" w:space="0" w:color="auto"/>
              <w:left w:val="single" w:sz="4" w:space="0" w:color="auto"/>
              <w:bottom w:val="single" w:sz="4" w:space="0" w:color="auto"/>
              <w:right w:val="single" w:sz="4" w:space="0" w:color="auto"/>
            </w:tcBorders>
          </w:tcPr>
          <w:p w:rsidR="00A174F2" w:rsidRDefault="00A174F2" w:rsidP="00A174F2">
            <w:pPr>
              <w:pStyle w:val="Default"/>
              <w:jc w:val="both"/>
              <w:rPr>
                <w:sz w:val="23"/>
                <w:szCs w:val="23"/>
              </w:rPr>
            </w:pPr>
            <w:r>
              <w:rPr>
                <w:sz w:val="23"/>
                <w:szCs w:val="23"/>
              </w:rPr>
              <w:t xml:space="preserve">ОК 3. Анализировать рабочую ситуацию, осуществлять текущий и итоговый контроль, оценку и коррекцию собственной деятельности, нести ответственность за результаты своей работы </w:t>
            </w:r>
          </w:p>
          <w:p w:rsidR="00562DC4" w:rsidRPr="00562DC4" w:rsidRDefault="00562DC4" w:rsidP="00562DC4">
            <w:pPr>
              <w:widowControl w:val="0"/>
              <w:autoSpaceDE w:val="0"/>
              <w:autoSpaceDN w:val="0"/>
              <w:spacing w:after="0" w:line="240" w:lineRule="auto"/>
              <w:jc w:val="both"/>
              <w:rPr>
                <w:rFonts w:ascii="Times New Roman" w:eastAsia="Times New Roman" w:hAnsi="Times New Roman" w:cs="Times New Roman"/>
                <w:color w:val="FF0000"/>
                <w:sz w:val="24"/>
                <w:szCs w:val="24"/>
                <w:lang w:eastAsia="ru-RU"/>
              </w:rPr>
            </w:pPr>
          </w:p>
        </w:tc>
        <w:tc>
          <w:tcPr>
            <w:tcW w:w="3059" w:type="dxa"/>
            <w:tcBorders>
              <w:top w:val="single" w:sz="4" w:space="0" w:color="auto"/>
              <w:left w:val="single" w:sz="4" w:space="0" w:color="auto"/>
              <w:bottom w:val="single" w:sz="4" w:space="0" w:color="auto"/>
              <w:right w:val="single" w:sz="4" w:space="0" w:color="auto"/>
            </w:tcBorders>
          </w:tcPr>
          <w:p w:rsidR="00A174F2" w:rsidRPr="00A174F2" w:rsidRDefault="00A174F2" w:rsidP="00A174F2">
            <w:pPr>
              <w:pStyle w:val="Default"/>
            </w:pPr>
            <w:r w:rsidRPr="00A174F2">
              <w:t xml:space="preserve">Понимает степень своей ответственности за результаты принятых решений. </w:t>
            </w:r>
          </w:p>
          <w:p w:rsidR="00A174F2" w:rsidRPr="00A174F2" w:rsidRDefault="00A174F2" w:rsidP="00A174F2">
            <w:pPr>
              <w:pStyle w:val="Default"/>
            </w:pPr>
            <w:r w:rsidRPr="00A174F2">
              <w:t xml:space="preserve">Выявляет проблему в профессионально ориентированных ситуациях. </w:t>
            </w:r>
          </w:p>
          <w:p w:rsidR="00A174F2" w:rsidRPr="00A174F2" w:rsidRDefault="00A174F2" w:rsidP="00A174F2">
            <w:pPr>
              <w:pStyle w:val="Default"/>
            </w:pPr>
            <w:r w:rsidRPr="00A174F2">
              <w:t xml:space="preserve">Предлагает способы и варианты решения проблемы, оценивает ожидаемый результат. </w:t>
            </w:r>
          </w:p>
          <w:p w:rsidR="00A174F2" w:rsidRPr="00A174F2" w:rsidRDefault="00A174F2" w:rsidP="00A174F2">
            <w:pPr>
              <w:pStyle w:val="Default"/>
            </w:pPr>
            <w:r w:rsidRPr="00A174F2">
              <w:t xml:space="preserve">Планирует поведение в проблемных ситуациях. </w:t>
            </w:r>
          </w:p>
          <w:p w:rsidR="00562DC4" w:rsidRPr="00562DC4" w:rsidRDefault="00A174F2" w:rsidP="00A174F2">
            <w:pPr>
              <w:spacing w:after="0" w:line="240" w:lineRule="auto"/>
              <w:rPr>
                <w:rFonts w:ascii="Times New Roman" w:eastAsia="Times New Roman" w:hAnsi="Times New Roman" w:cs="Times New Roman"/>
                <w:bCs/>
                <w:color w:val="FF0000"/>
                <w:sz w:val="24"/>
                <w:szCs w:val="24"/>
                <w:lang w:eastAsia="ru-RU"/>
              </w:rPr>
            </w:pPr>
            <w:r w:rsidRPr="00A174F2">
              <w:rPr>
                <w:rFonts w:ascii="Times New Roman" w:hAnsi="Times New Roman" w:cs="Times New Roman"/>
                <w:sz w:val="24"/>
                <w:szCs w:val="24"/>
              </w:rPr>
              <w:t>Вносит коррективы, контролирует проблемную ситуацию.</w:t>
            </w:r>
            <w:r>
              <w:rPr>
                <w:sz w:val="23"/>
                <w:szCs w:val="23"/>
              </w:rPr>
              <w:t xml:space="preserve"> </w:t>
            </w:r>
          </w:p>
        </w:tc>
        <w:tc>
          <w:tcPr>
            <w:tcW w:w="3063" w:type="dxa"/>
            <w:tcBorders>
              <w:top w:val="single" w:sz="4" w:space="0" w:color="auto"/>
              <w:left w:val="single" w:sz="4" w:space="0" w:color="auto"/>
              <w:bottom w:val="single" w:sz="4" w:space="0" w:color="auto"/>
              <w:right w:val="single" w:sz="4" w:space="0" w:color="auto"/>
            </w:tcBorders>
          </w:tcPr>
          <w:p w:rsidR="00A174F2" w:rsidRDefault="00A174F2" w:rsidP="00A174F2">
            <w:pPr>
              <w:pStyle w:val="Default"/>
              <w:rPr>
                <w:sz w:val="23"/>
                <w:szCs w:val="23"/>
              </w:rPr>
            </w:pPr>
            <w:r>
              <w:rPr>
                <w:sz w:val="23"/>
                <w:szCs w:val="23"/>
              </w:rPr>
              <w:t xml:space="preserve">Экспертная оценка устных ответов. Выполнение самостоятельных работ и их оценка </w:t>
            </w:r>
          </w:p>
          <w:p w:rsidR="00562DC4" w:rsidRPr="00562DC4" w:rsidRDefault="00562DC4" w:rsidP="00562DC4">
            <w:pPr>
              <w:spacing w:after="0" w:line="240" w:lineRule="auto"/>
              <w:rPr>
                <w:rFonts w:ascii="Times New Roman" w:eastAsia="Times New Roman" w:hAnsi="Times New Roman" w:cs="Times New Roman"/>
                <w:bCs/>
                <w:color w:val="FF0000"/>
                <w:sz w:val="24"/>
                <w:szCs w:val="24"/>
                <w:lang w:eastAsia="ru-RU"/>
              </w:rPr>
            </w:pPr>
          </w:p>
        </w:tc>
      </w:tr>
      <w:tr w:rsidR="00562DC4" w:rsidRPr="00562DC4" w:rsidTr="00562DC4">
        <w:trPr>
          <w:trHeight w:val="637"/>
        </w:trPr>
        <w:tc>
          <w:tcPr>
            <w:tcW w:w="3598" w:type="dxa"/>
            <w:tcBorders>
              <w:top w:val="single" w:sz="4" w:space="0" w:color="auto"/>
              <w:left w:val="single" w:sz="4" w:space="0" w:color="auto"/>
              <w:bottom w:val="single" w:sz="4" w:space="0" w:color="auto"/>
              <w:right w:val="single" w:sz="4" w:space="0" w:color="auto"/>
            </w:tcBorders>
          </w:tcPr>
          <w:p w:rsidR="00A174F2" w:rsidRDefault="00A174F2" w:rsidP="00A174F2">
            <w:pPr>
              <w:pStyle w:val="Default"/>
              <w:rPr>
                <w:sz w:val="23"/>
                <w:szCs w:val="23"/>
              </w:rPr>
            </w:pPr>
            <w:r>
              <w:rPr>
                <w:sz w:val="23"/>
                <w:szCs w:val="23"/>
              </w:rPr>
              <w:t xml:space="preserve">ОК 4. Осуществлять поиск информации, необходимой для эффективного выполнения профессиональных задач </w:t>
            </w:r>
          </w:p>
          <w:p w:rsidR="00562DC4" w:rsidRPr="00562DC4" w:rsidRDefault="00562DC4" w:rsidP="00562DC4">
            <w:pPr>
              <w:widowControl w:val="0"/>
              <w:autoSpaceDE w:val="0"/>
              <w:autoSpaceDN w:val="0"/>
              <w:adjustRightInd w:val="0"/>
              <w:spacing w:after="0" w:line="240" w:lineRule="auto"/>
              <w:rPr>
                <w:rFonts w:ascii="Times New Roman" w:eastAsia="Times New Roman" w:hAnsi="Times New Roman" w:cs="Times New Roman"/>
                <w:color w:val="FF0000"/>
                <w:sz w:val="24"/>
                <w:szCs w:val="24"/>
                <w:lang w:eastAsia="ru-RU"/>
              </w:rPr>
            </w:pPr>
          </w:p>
        </w:tc>
        <w:tc>
          <w:tcPr>
            <w:tcW w:w="3059" w:type="dxa"/>
            <w:tcBorders>
              <w:top w:val="single" w:sz="4" w:space="0" w:color="auto"/>
              <w:left w:val="single" w:sz="4" w:space="0" w:color="auto"/>
              <w:bottom w:val="single" w:sz="4" w:space="0" w:color="auto"/>
              <w:right w:val="single" w:sz="4" w:space="0" w:color="auto"/>
            </w:tcBorders>
          </w:tcPr>
          <w:p w:rsidR="00A174F2" w:rsidRPr="00BA6D1E" w:rsidRDefault="00A174F2" w:rsidP="00A174F2">
            <w:pPr>
              <w:pStyle w:val="Default"/>
            </w:pPr>
            <w:r w:rsidRPr="00BA6D1E">
              <w:t xml:space="preserve">Извлекает и анализирует информацию из различных источников. </w:t>
            </w:r>
          </w:p>
          <w:p w:rsidR="00A174F2" w:rsidRPr="00BA6D1E" w:rsidRDefault="00A174F2" w:rsidP="00A174F2">
            <w:pPr>
              <w:pStyle w:val="Default"/>
            </w:pPr>
            <w:r w:rsidRPr="00BA6D1E">
              <w:t xml:space="preserve">Понимает способы поиска и анализа информации. </w:t>
            </w:r>
          </w:p>
          <w:p w:rsidR="00562DC4" w:rsidRPr="00562DC4" w:rsidRDefault="00A174F2" w:rsidP="00A174F2">
            <w:pPr>
              <w:spacing w:after="0" w:line="240" w:lineRule="auto"/>
              <w:rPr>
                <w:rFonts w:ascii="Times New Roman" w:eastAsia="Times New Roman" w:hAnsi="Times New Roman" w:cs="Times New Roman"/>
                <w:bCs/>
                <w:color w:val="FF0000"/>
                <w:sz w:val="24"/>
                <w:szCs w:val="24"/>
                <w:lang w:eastAsia="ru-RU"/>
              </w:rPr>
            </w:pPr>
            <w:r w:rsidRPr="00BA6D1E">
              <w:rPr>
                <w:rFonts w:ascii="Times New Roman" w:hAnsi="Times New Roman" w:cs="Times New Roman"/>
                <w:sz w:val="24"/>
                <w:szCs w:val="24"/>
              </w:rPr>
              <w:t xml:space="preserve">Применяет найденную информацию для </w:t>
            </w:r>
            <w:r w:rsidRPr="00BA6D1E">
              <w:rPr>
                <w:rFonts w:ascii="Times New Roman" w:hAnsi="Times New Roman" w:cs="Times New Roman"/>
                <w:sz w:val="24"/>
                <w:szCs w:val="24"/>
              </w:rPr>
              <w:lastRenderedPageBreak/>
              <w:t>выполнения</w:t>
            </w:r>
            <w:r>
              <w:rPr>
                <w:sz w:val="23"/>
                <w:szCs w:val="23"/>
              </w:rPr>
              <w:t xml:space="preserve"> профессиональных ситуаций и задач. </w:t>
            </w:r>
          </w:p>
        </w:tc>
        <w:tc>
          <w:tcPr>
            <w:tcW w:w="3063" w:type="dxa"/>
            <w:tcBorders>
              <w:top w:val="single" w:sz="4" w:space="0" w:color="auto"/>
              <w:left w:val="single" w:sz="4" w:space="0" w:color="auto"/>
              <w:bottom w:val="single" w:sz="4" w:space="0" w:color="auto"/>
              <w:right w:val="single" w:sz="4" w:space="0" w:color="auto"/>
            </w:tcBorders>
          </w:tcPr>
          <w:p w:rsidR="00A174F2" w:rsidRDefault="00A174F2" w:rsidP="00A174F2">
            <w:pPr>
              <w:pStyle w:val="Default"/>
              <w:rPr>
                <w:sz w:val="23"/>
                <w:szCs w:val="23"/>
              </w:rPr>
            </w:pPr>
            <w:r>
              <w:rPr>
                <w:sz w:val="23"/>
                <w:szCs w:val="23"/>
              </w:rPr>
              <w:lastRenderedPageBreak/>
              <w:t xml:space="preserve">Экспертная оценка рефератов, докладов, презентаций. Выполнение самостоятельных работ и их оценка </w:t>
            </w:r>
          </w:p>
          <w:p w:rsidR="00562DC4" w:rsidRPr="00562DC4" w:rsidRDefault="00562DC4" w:rsidP="00562DC4">
            <w:pPr>
              <w:spacing w:after="0" w:line="240" w:lineRule="auto"/>
              <w:rPr>
                <w:rFonts w:ascii="Times New Roman" w:eastAsia="Times New Roman" w:hAnsi="Times New Roman" w:cs="Times New Roman"/>
                <w:bCs/>
                <w:color w:val="FF0000"/>
                <w:sz w:val="24"/>
                <w:szCs w:val="24"/>
                <w:lang w:eastAsia="ru-RU"/>
              </w:rPr>
            </w:pPr>
          </w:p>
        </w:tc>
      </w:tr>
      <w:tr w:rsidR="00562DC4" w:rsidRPr="00562DC4" w:rsidTr="00562DC4">
        <w:trPr>
          <w:trHeight w:val="637"/>
        </w:trPr>
        <w:tc>
          <w:tcPr>
            <w:tcW w:w="3598" w:type="dxa"/>
            <w:tcBorders>
              <w:top w:val="single" w:sz="4" w:space="0" w:color="auto"/>
              <w:left w:val="single" w:sz="4" w:space="0" w:color="auto"/>
              <w:bottom w:val="single" w:sz="4" w:space="0" w:color="auto"/>
              <w:right w:val="single" w:sz="4" w:space="0" w:color="auto"/>
            </w:tcBorders>
          </w:tcPr>
          <w:p w:rsidR="00A174F2" w:rsidRDefault="00A174F2" w:rsidP="00A174F2">
            <w:pPr>
              <w:pStyle w:val="Default"/>
              <w:jc w:val="both"/>
              <w:rPr>
                <w:sz w:val="23"/>
                <w:szCs w:val="23"/>
              </w:rPr>
            </w:pPr>
            <w:r>
              <w:rPr>
                <w:sz w:val="23"/>
                <w:szCs w:val="23"/>
              </w:rPr>
              <w:lastRenderedPageBreak/>
              <w:t xml:space="preserve">ОК 5. Использовать информационно-коммуникационные технологии в профессиональной деятельности </w:t>
            </w:r>
          </w:p>
          <w:p w:rsidR="00562DC4" w:rsidRPr="00562DC4" w:rsidRDefault="00562DC4" w:rsidP="00562DC4">
            <w:pPr>
              <w:widowControl w:val="0"/>
              <w:autoSpaceDE w:val="0"/>
              <w:autoSpaceDN w:val="0"/>
              <w:spacing w:after="0" w:line="240" w:lineRule="auto"/>
              <w:jc w:val="both"/>
              <w:rPr>
                <w:rFonts w:ascii="Times New Roman" w:eastAsia="Times New Roman" w:hAnsi="Times New Roman" w:cs="Times New Roman"/>
                <w:color w:val="FF0000"/>
                <w:sz w:val="24"/>
                <w:szCs w:val="24"/>
                <w:lang w:eastAsia="ru-RU"/>
              </w:rPr>
            </w:pPr>
          </w:p>
        </w:tc>
        <w:tc>
          <w:tcPr>
            <w:tcW w:w="3059" w:type="dxa"/>
            <w:tcBorders>
              <w:top w:val="single" w:sz="4" w:space="0" w:color="auto"/>
              <w:left w:val="single" w:sz="4" w:space="0" w:color="auto"/>
              <w:bottom w:val="single" w:sz="4" w:space="0" w:color="auto"/>
              <w:right w:val="single" w:sz="4" w:space="0" w:color="auto"/>
            </w:tcBorders>
          </w:tcPr>
          <w:p w:rsidR="00A174F2" w:rsidRDefault="00A174F2" w:rsidP="00A174F2">
            <w:pPr>
              <w:pStyle w:val="Default"/>
              <w:rPr>
                <w:sz w:val="23"/>
                <w:szCs w:val="23"/>
              </w:rPr>
            </w:pPr>
            <w:r>
              <w:rPr>
                <w:sz w:val="23"/>
                <w:szCs w:val="23"/>
              </w:rPr>
              <w:t xml:space="preserve">Осуществляет поиск информации для подготовки различных рефератов и сообщений с помощью сети Интернет. </w:t>
            </w:r>
          </w:p>
          <w:p w:rsidR="00A174F2" w:rsidRDefault="00A174F2" w:rsidP="00A174F2">
            <w:pPr>
              <w:pStyle w:val="Default"/>
              <w:rPr>
                <w:sz w:val="23"/>
                <w:szCs w:val="23"/>
              </w:rPr>
            </w:pPr>
            <w:r>
              <w:rPr>
                <w:sz w:val="23"/>
                <w:szCs w:val="23"/>
              </w:rPr>
              <w:t xml:space="preserve">Демонстрирует навыки работы в MS </w:t>
            </w:r>
            <w:proofErr w:type="spellStart"/>
            <w:r>
              <w:rPr>
                <w:sz w:val="23"/>
                <w:szCs w:val="23"/>
              </w:rPr>
              <w:t>Word</w:t>
            </w:r>
            <w:proofErr w:type="spellEnd"/>
            <w:r>
              <w:rPr>
                <w:sz w:val="23"/>
                <w:szCs w:val="23"/>
              </w:rPr>
              <w:t xml:space="preserve">, MS </w:t>
            </w:r>
            <w:proofErr w:type="spellStart"/>
            <w:r>
              <w:rPr>
                <w:sz w:val="23"/>
                <w:szCs w:val="23"/>
              </w:rPr>
              <w:t>Exel</w:t>
            </w:r>
            <w:proofErr w:type="spellEnd"/>
            <w:r>
              <w:rPr>
                <w:sz w:val="23"/>
                <w:szCs w:val="23"/>
              </w:rPr>
              <w:t xml:space="preserve"> при оформлении материалов, навыки работы с электронной почтой. </w:t>
            </w:r>
          </w:p>
          <w:p w:rsidR="00562DC4" w:rsidRPr="00562DC4" w:rsidRDefault="00A174F2" w:rsidP="00A174F2">
            <w:pPr>
              <w:spacing w:after="0" w:line="240" w:lineRule="auto"/>
              <w:rPr>
                <w:rFonts w:ascii="Times New Roman" w:eastAsia="Times New Roman" w:hAnsi="Times New Roman" w:cs="Times New Roman"/>
                <w:color w:val="FF0000"/>
                <w:sz w:val="24"/>
                <w:szCs w:val="24"/>
                <w:lang w:eastAsia="ru-RU"/>
              </w:rPr>
            </w:pPr>
            <w:r>
              <w:rPr>
                <w:sz w:val="23"/>
                <w:szCs w:val="23"/>
              </w:rPr>
              <w:t xml:space="preserve">Знает </w:t>
            </w:r>
            <w:proofErr w:type="gramStart"/>
            <w:r>
              <w:rPr>
                <w:sz w:val="23"/>
                <w:szCs w:val="23"/>
              </w:rPr>
              <w:t>основные</w:t>
            </w:r>
            <w:proofErr w:type="gramEnd"/>
            <w:r>
              <w:rPr>
                <w:sz w:val="23"/>
                <w:szCs w:val="23"/>
              </w:rPr>
              <w:t xml:space="preserve"> Интернет-источники, соответствующие сфере профессиональных интересов. </w:t>
            </w:r>
          </w:p>
        </w:tc>
        <w:tc>
          <w:tcPr>
            <w:tcW w:w="3063" w:type="dxa"/>
            <w:tcBorders>
              <w:top w:val="single" w:sz="4" w:space="0" w:color="auto"/>
              <w:left w:val="single" w:sz="4" w:space="0" w:color="auto"/>
              <w:bottom w:val="single" w:sz="4" w:space="0" w:color="auto"/>
              <w:right w:val="single" w:sz="4" w:space="0" w:color="auto"/>
            </w:tcBorders>
          </w:tcPr>
          <w:p w:rsidR="00A174F2" w:rsidRDefault="00A174F2" w:rsidP="00A174F2">
            <w:pPr>
              <w:pStyle w:val="Default"/>
              <w:rPr>
                <w:sz w:val="23"/>
                <w:szCs w:val="23"/>
              </w:rPr>
            </w:pPr>
            <w:r>
              <w:rPr>
                <w:sz w:val="23"/>
                <w:szCs w:val="23"/>
              </w:rPr>
              <w:t xml:space="preserve">Экспертная оценка рефератов, докладов, презентаций. </w:t>
            </w:r>
          </w:p>
          <w:p w:rsidR="00562DC4" w:rsidRPr="00562DC4" w:rsidRDefault="00562DC4" w:rsidP="00562DC4">
            <w:pPr>
              <w:spacing w:after="0" w:line="240" w:lineRule="auto"/>
              <w:rPr>
                <w:rFonts w:ascii="Times New Roman" w:eastAsia="Times New Roman" w:hAnsi="Times New Roman" w:cs="Times New Roman"/>
                <w:color w:val="FF0000"/>
                <w:sz w:val="24"/>
                <w:szCs w:val="24"/>
                <w:lang w:eastAsia="ru-RU"/>
              </w:rPr>
            </w:pPr>
          </w:p>
        </w:tc>
      </w:tr>
      <w:tr w:rsidR="00562DC4" w:rsidRPr="00562DC4" w:rsidTr="00562DC4">
        <w:trPr>
          <w:trHeight w:val="637"/>
        </w:trPr>
        <w:tc>
          <w:tcPr>
            <w:tcW w:w="3598" w:type="dxa"/>
            <w:tcBorders>
              <w:top w:val="single" w:sz="4" w:space="0" w:color="auto"/>
              <w:left w:val="single" w:sz="4" w:space="0" w:color="auto"/>
              <w:bottom w:val="single" w:sz="4" w:space="0" w:color="auto"/>
              <w:right w:val="single" w:sz="4" w:space="0" w:color="auto"/>
            </w:tcBorders>
          </w:tcPr>
          <w:p w:rsidR="00A174F2" w:rsidRDefault="00A174F2" w:rsidP="00A174F2">
            <w:pPr>
              <w:pStyle w:val="Default"/>
              <w:jc w:val="both"/>
              <w:rPr>
                <w:sz w:val="23"/>
                <w:szCs w:val="23"/>
              </w:rPr>
            </w:pPr>
            <w:r>
              <w:rPr>
                <w:sz w:val="23"/>
                <w:szCs w:val="23"/>
              </w:rPr>
              <w:t xml:space="preserve">ОК 6. Работать в коллективе и команде, эффективно общаться с коллегами, руководством, потребителями. </w:t>
            </w:r>
          </w:p>
          <w:p w:rsidR="00562DC4" w:rsidRPr="00562DC4" w:rsidRDefault="00562DC4" w:rsidP="00562DC4">
            <w:pPr>
              <w:widowControl w:val="0"/>
              <w:autoSpaceDE w:val="0"/>
              <w:autoSpaceDN w:val="0"/>
              <w:spacing w:after="0" w:line="240" w:lineRule="auto"/>
              <w:jc w:val="both"/>
              <w:rPr>
                <w:rFonts w:ascii="Times New Roman" w:eastAsia="Times New Roman" w:hAnsi="Times New Roman" w:cs="Times New Roman"/>
                <w:color w:val="FF0000"/>
                <w:sz w:val="24"/>
                <w:szCs w:val="24"/>
                <w:lang w:eastAsia="ru-RU"/>
              </w:rPr>
            </w:pPr>
          </w:p>
        </w:tc>
        <w:tc>
          <w:tcPr>
            <w:tcW w:w="3059" w:type="dxa"/>
            <w:tcBorders>
              <w:top w:val="single" w:sz="4" w:space="0" w:color="auto"/>
              <w:left w:val="single" w:sz="4" w:space="0" w:color="auto"/>
              <w:bottom w:val="single" w:sz="4" w:space="0" w:color="auto"/>
              <w:right w:val="single" w:sz="4" w:space="0" w:color="auto"/>
            </w:tcBorders>
          </w:tcPr>
          <w:p w:rsidR="00A174F2" w:rsidRDefault="00A174F2" w:rsidP="00A174F2">
            <w:pPr>
              <w:pStyle w:val="Default"/>
              <w:rPr>
                <w:sz w:val="23"/>
                <w:szCs w:val="23"/>
              </w:rPr>
            </w:pPr>
            <w:r>
              <w:rPr>
                <w:sz w:val="23"/>
                <w:szCs w:val="23"/>
              </w:rPr>
              <w:t xml:space="preserve">Контролирует свое поведение, свои эмоции, настроение. </w:t>
            </w:r>
          </w:p>
          <w:p w:rsidR="00A174F2" w:rsidRDefault="00A174F2" w:rsidP="00A174F2">
            <w:pPr>
              <w:pStyle w:val="Default"/>
              <w:rPr>
                <w:sz w:val="23"/>
                <w:szCs w:val="23"/>
              </w:rPr>
            </w:pPr>
            <w:r>
              <w:rPr>
                <w:sz w:val="23"/>
                <w:szCs w:val="23"/>
              </w:rPr>
              <w:t xml:space="preserve">Соблюдает правила поведения в учебном заведении. </w:t>
            </w:r>
          </w:p>
          <w:p w:rsidR="00562DC4" w:rsidRPr="00562DC4" w:rsidRDefault="00A174F2" w:rsidP="00A174F2">
            <w:pPr>
              <w:spacing w:after="0" w:line="240" w:lineRule="auto"/>
              <w:rPr>
                <w:rFonts w:ascii="Times New Roman" w:eastAsia="Times New Roman" w:hAnsi="Times New Roman" w:cs="Times New Roman"/>
                <w:color w:val="FF0000"/>
                <w:sz w:val="24"/>
                <w:szCs w:val="24"/>
                <w:lang w:eastAsia="ru-RU"/>
              </w:rPr>
            </w:pPr>
            <w:r>
              <w:rPr>
                <w:sz w:val="23"/>
                <w:szCs w:val="23"/>
              </w:rPr>
              <w:t xml:space="preserve">Избегает конфликтных ситуаций в отношениях с преподавателями, </w:t>
            </w:r>
            <w:proofErr w:type="spellStart"/>
            <w:r>
              <w:rPr>
                <w:sz w:val="23"/>
                <w:szCs w:val="23"/>
              </w:rPr>
              <w:t>одногруппниками</w:t>
            </w:r>
            <w:proofErr w:type="spellEnd"/>
            <w:r>
              <w:rPr>
                <w:sz w:val="23"/>
                <w:szCs w:val="23"/>
              </w:rPr>
              <w:t xml:space="preserve">, администрацией </w:t>
            </w:r>
          </w:p>
        </w:tc>
        <w:tc>
          <w:tcPr>
            <w:tcW w:w="3063" w:type="dxa"/>
            <w:tcBorders>
              <w:top w:val="single" w:sz="4" w:space="0" w:color="auto"/>
              <w:left w:val="single" w:sz="4" w:space="0" w:color="auto"/>
              <w:bottom w:val="single" w:sz="4" w:space="0" w:color="auto"/>
              <w:right w:val="single" w:sz="4" w:space="0" w:color="auto"/>
            </w:tcBorders>
          </w:tcPr>
          <w:p w:rsidR="00A174F2" w:rsidRDefault="00A174F2" w:rsidP="00A174F2">
            <w:pPr>
              <w:pStyle w:val="Default"/>
              <w:rPr>
                <w:sz w:val="23"/>
                <w:szCs w:val="23"/>
              </w:rPr>
            </w:pPr>
            <w:r>
              <w:rPr>
                <w:sz w:val="23"/>
                <w:szCs w:val="23"/>
              </w:rPr>
              <w:t xml:space="preserve">Наблюдение за стилем общения с </w:t>
            </w:r>
            <w:proofErr w:type="spellStart"/>
            <w:r>
              <w:rPr>
                <w:sz w:val="23"/>
                <w:szCs w:val="23"/>
              </w:rPr>
              <w:t>одногруппниками</w:t>
            </w:r>
            <w:proofErr w:type="spellEnd"/>
            <w:r>
              <w:rPr>
                <w:sz w:val="23"/>
                <w:szCs w:val="23"/>
              </w:rPr>
              <w:t xml:space="preserve">, преподавателями. Наблюдение и экспертная оценка работы в малых группах </w:t>
            </w:r>
          </w:p>
          <w:p w:rsidR="00562DC4" w:rsidRPr="00562DC4" w:rsidRDefault="00562DC4" w:rsidP="00562DC4">
            <w:pPr>
              <w:spacing w:after="0" w:line="240" w:lineRule="auto"/>
              <w:rPr>
                <w:rFonts w:ascii="Times New Roman" w:eastAsia="Times New Roman" w:hAnsi="Times New Roman" w:cs="Times New Roman"/>
                <w:color w:val="FF0000"/>
                <w:sz w:val="24"/>
                <w:szCs w:val="24"/>
                <w:lang w:eastAsia="ru-RU"/>
              </w:rPr>
            </w:pPr>
          </w:p>
        </w:tc>
      </w:tr>
      <w:tr w:rsidR="00562DC4" w:rsidRPr="00562DC4" w:rsidTr="00562DC4">
        <w:trPr>
          <w:trHeight w:val="637"/>
        </w:trPr>
        <w:tc>
          <w:tcPr>
            <w:tcW w:w="3598" w:type="dxa"/>
            <w:tcBorders>
              <w:top w:val="single" w:sz="4" w:space="0" w:color="auto"/>
              <w:left w:val="single" w:sz="4" w:space="0" w:color="auto"/>
              <w:bottom w:val="single" w:sz="4" w:space="0" w:color="auto"/>
              <w:right w:val="single" w:sz="4" w:space="0" w:color="auto"/>
            </w:tcBorders>
          </w:tcPr>
          <w:p w:rsidR="00450EF3" w:rsidRDefault="00450EF3" w:rsidP="00450EF3">
            <w:pPr>
              <w:pStyle w:val="Default"/>
              <w:jc w:val="both"/>
              <w:rPr>
                <w:sz w:val="23"/>
                <w:szCs w:val="23"/>
              </w:rPr>
            </w:pPr>
            <w:r>
              <w:rPr>
                <w:sz w:val="23"/>
                <w:szCs w:val="23"/>
              </w:rPr>
              <w:t xml:space="preserve">ОК 7. Исполнять воинскую обязанность, в том числе с применением полученных профессиональных знаний (для юношей) </w:t>
            </w:r>
          </w:p>
          <w:p w:rsidR="00562DC4" w:rsidRPr="00562DC4" w:rsidRDefault="00562DC4" w:rsidP="00562DC4">
            <w:pPr>
              <w:widowControl w:val="0"/>
              <w:autoSpaceDE w:val="0"/>
              <w:autoSpaceDN w:val="0"/>
              <w:spacing w:after="0" w:line="240" w:lineRule="auto"/>
              <w:jc w:val="both"/>
              <w:rPr>
                <w:rFonts w:ascii="Times New Roman" w:eastAsia="Times New Roman" w:hAnsi="Times New Roman" w:cs="Times New Roman"/>
                <w:color w:val="FF0000"/>
                <w:sz w:val="24"/>
                <w:szCs w:val="24"/>
                <w:lang w:eastAsia="ru-RU"/>
              </w:rPr>
            </w:pPr>
          </w:p>
        </w:tc>
        <w:tc>
          <w:tcPr>
            <w:tcW w:w="3059" w:type="dxa"/>
            <w:tcBorders>
              <w:top w:val="single" w:sz="4" w:space="0" w:color="auto"/>
              <w:left w:val="single" w:sz="4" w:space="0" w:color="auto"/>
              <w:bottom w:val="single" w:sz="4" w:space="0" w:color="auto"/>
              <w:right w:val="single" w:sz="4" w:space="0" w:color="auto"/>
            </w:tcBorders>
          </w:tcPr>
          <w:p w:rsidR="00450EF3" w:rsidRDefault="00450EF3" w:rsidP="00450EF3">
            <w:pPr>
              <w:pStyle w:val="Default"/>
              <w:rPr>
                <w:sz w:val="23"/>
                <w:szCs w:val="23"/>
              </w:rPr>
            </w:pPr>
            <w:r>
              <w:rPr>
                <w:sz w:val="23"/>
                <w:szCs w:val="23"/>
              </w:rPr>
              <w:t xml:space="preserve">Характеризует основные физические законы, положенные в основу различных явлений и процессов, и их влияние на ту или иную деятельность </w:t>
            </w:r>
          </w:p>
          <w:p w:rsidR="00562DC4" w:rsidRPr="00562DC4" w:rsidRDefault="00562DC4" w:rsidP="00562DC4">
            <w:pPr>
              <w:spacing w:after="0" w:line="240" w:lineRule="auto"/>
              <w:rPr>
                <w:rFonts w:ascii="Times New Roman" w:eastAsia="Times New Roman" w:hAnsi="Times New Roman" w:cs="Times New Roman"/>
                <w:color w:val="FF0000"/>
                <w:sz w:val="24"/>
                <w:szCs w:val="24"/>
                <w:lang w:eastAsia="ru-RU"/>
              </w:rPr>
            </w:pPr>
          </w:p>
        </w:tc>
        <w:tc>
          <w:tcPr>
            <w:tcW w:w="3063" w:type="dxa"/>
            <w:tcBorders>
              <w:top w:val="single" w:sz="4" w:space="0" w:color="auto"/>
              <w:left w:val="single" w:sz="4" w:space="0" w:color="auto"/>
              <w:bottom w:val="single" w:sz="4" w:space="0" w:color="auto"/>
              <w:right w:val="single" w:sz="4" w:space="0" w:color="auto"/>
            </w:tcBorders>
          </w:tcPr>
          <w:p w:rsidR="00450EF3" w:rsidRDefault="00450EF3" w:rsidP="00450EF3">
            <w:pPr>
              <w:pStyle w:val="Default"/>
              <w:rPr>
                <w:sz w:val="23"/>
                <w:szCs w:val="23"/>
              </w:rPr>
            </w:pPr>
            <w:r>
              <w:rPr>
                <w:sz w:val="23"/>
                <w:szCs w:val="23"/>
              </w:rPr>
              <w:t xml:space="preserve">Экспертная оценка выполнения практических заданий, самостоятельных работ </w:t>
            </w:r>
          </w:p>
          <w:p w:rsidR="00562DC4" w:rsidRPr="00562DC4" w:rsidRDefault="00562DC4" w:rsidP="00562DC4">
            <w:pPr>
              <w:spacing w:after="0" w:line="240" w:lineRule="auto"/>
              <w:ind w:hanging="7"/>
              <w:rPr>
                <w:rFonts w:ascii="Times New Roman" w:eastAsia="Times New Roman" w:hAnsi="Times New Roman" w:cs="Times New Roman"/>
                <w:color w:val="FF0000"/>
                <w:sz w:val="24"/>
                <w:szCs w:val="24"/>
                <w:lang w:eastAsia="ru-RU"/>
              </w:rPr>
            </w:pPr>
          </w:p>
        </w:tc>
      </w:tr>
      <w:tr w:rsidR="00562DC4" w:rsidRPr="00562DC4" w:rsidTr="00D31B28">
        <w:trPr>
          <w:trHeight w:val="282"/>
        </w:trPr>
        <w:tc>
          <w:tcPr>
            <w:tcW w:w="9720" w:type="dxa"/>
            <w:gridSpan w:val="3"/>
            <w:tcBorders>
              <w:top w:val="single" w:sz="4" w:space="0" w:color="auto"/>
              <w:left w:val="nil"/>
              <w:bottom w:val="nil"/>
              <w:right w:val="nil"/>
            </w:tcBorders>
          </w:tcPr>
          <w:p w:rsidR="00562DC4" w:rsidRPr="00562DC4" w:rsidRDefault="00562DC4" w:rsidP="00562DC4">
            <w:pPr>
              <w:spacing w:after="0" w:line="240" w:lineRule="auto"/>
              <w:rPr>
                <w:rFonts w:ascii="Times New Roman" w:eastAsia="Times New Roman" w:hAnsi="Times New Roman" w:cs="Times New Roman"/>
                <w:color w:val="FF0000"/>
                <w:sz w:val="24"/>
                <w:szCs w:val="24"/>
                <w:lang w:eastAsia="ru-RU"/>
              </w:rPr>
            </w:pPr>
          </w:p>
        </w:tc>
      </w:tr>
    </w:tbl>
    <w:p w:rsidR="00562DC4" w:rsidRPr="00312642" w:rsidRDefault="00562DC4" w:rsidP="00562DC4">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p w:rsidR="00562DC4" w:rsidRDefault="00562DC4" w:rsidP="00312642">
      <w:pPr>
        <w:widowControl w:val="0"/>
        <w:autoSpaceDE w:val="0"/>
        <w:autoSpaceDN w:val="0"/>
        <w:adjustRightInd w:val="0"/>
        <w:spacing w:after="0" w:line="360" w:lineRule="auto"/>
        <w:ind w:firstLine="709"/>
        <w:rPr>
          <w:rFonts w:ascii="Times New Roman" w:eastAsia="Times New Roman" w:hAnsi="Times New Roman" w:cs="Times New Roman"/>
          <w:b/>
          <w:sz w:val="28"/>
          <w:szCs w:val="28"/>
          <w:lang w:eastAsia="ru-RU"/>
        </w:rPr>
      </w:pPr>
    </w:p>
    <w:p w:rsidR="00562DC4" w:rsidRPr="00562DC4" w:rsidRDefault="00562DC4" w:rsidP="00562DC4">
      <w:pPr>
        <w:spacing w:after="0" w:line="240" w:lineRule="auto"/>
        <w:jc w:val="center"/>
        <w:rPr>
          <w:rFonts w:ascii="Times New Roman" w:eastAsia="Times New Roman" w:hAnsi="Times New Roman" w:cs="Times New Roman"/>
          <w:sz w:val="28"/>
          <w:szCs w:val="28"/>
          <w:lang w:eastAsia="ru-RU"/>
        </w:rPr>
      </w:pPr>
      <w:r w:rsidRPr="00562DC4">
        <w:rPr>
          <w:rFonts w:ascii="Times New Roman" w:eastAsia="Times New Roman" w:hAnsi="Times New Roman" w:cs="Times New Roman"/>
          <w:spacing w:val="5"/>
          <w:sz w:val="28"/>
          <w:szCs w:val="28"/>
          <w:lang w:eastAsia="ru-RU"/>
        </w:rPr>
        <w:t>4.3</w:t>
      </w:r>
      <w:r w:rsidRPr="00562DC4">
        <w:rPr>
          <w:rFonts w:ascii="Times New Roman" w:eastAsia="Times New Roman" w:hAnsi="Times New Roman" w:cs="Times New Roman"/>
          <w:color w:val="FF0000"/>
          <w:spacing w:val="5"/>
          <w:sz w:val="28"/>
          <w:szCs w:val="28"/>
          <w:lang w:eastAsia="ru-RU"/>
        </w:rPr>
        <w:t xml:space="preserve">. </w:t>
      </w:r>
      <w:r w:rsidRPr="00562DC4">
        <w:rPr>
          <w:rFonts w:ascii="Times New Roman" w:eastAsia="Times New Roman" w:hAnsi="Times New Roman" w:cs="Times New Roman"/>
          <w:b/>
          <w:color w:val="000000"/>
          <w:spacing w:val="5"/>
          <w:sz w:val="28"/>
          <w:szCs w:val="28"/>
          <w:lang w:eastAsia="ru-RU"/>
        </w:rPr>
        <w:t>Характеристика основных видов учебной деятельности студентов</w:t>
      </w:r>
    </w:p>
    <w:p w:rsidR="00F603F5" w:rsidRPr="006A25A4" w:rsidRDefault="00F603F5" w:rsidP="00F603F5">
      <w:pPr>
        <w:shd w:val="clear" w:color="auto" w:fill="FFFFFF"/>
        <w:spacing w:after="0" w:line="240" w:lineRule="auto"/>
        <w:jc w:val="center"/>
        <w:rPr>
          <w:rFonts w:ascii="Times New Roman" w:eastAsia="Times New Roman" w:hAnsi="Times New Roman" w:cs="Times New Roman"/>
          <w:color w:val="000000"/>
          <w:sz w:val="24"/>
          <w:szCs w:val="24"/>
          <w:lang w:eastAsia="ru-RU"/>
        </w:rPr>
      </w:pPr>
    </w:p>
    <w:tbl>
      <w:tblPr>
        <w:tblW w:w="0" w:type="auto"/>
        <w:shd w:val="clear" w:color="auto" w:fill="FFFFFF"/>
        <w:tblCellMar>
          <w:top w:w="15" w:type="dxa"/>
          <w:left w:w="15" w:type="dxa"/>
          <w:bottom w:w="15" w:type="dxa"/>
          <w:right w:w="15" w:type="dxa"/>
        </w:tblCellMar>
        <w:tblLook w:val="04A0"/>
      </w:tblPr>
      <w:tblGrid>
        <w:gridCol w:w="2540"/>
        <w:gridCol w:w="6342"/>
      </w:tblGrid>
      <w:tr w:rsidR="00F603F5" w:rsidRPr="006A25A4" w:rsidTr="00E404EB">
        <w:tc>
          <w:tcPr>
            <w:tcW w:w="25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 w:type="dxa"/>
              <w:bottom w:w="0" w:type="dxa"/>
              <w:right w:w="10" w:type="dxa"/>
            </w:tcMar>
            <w:vAlign w:val="center"/>
            <w:hideMark/>
          </w:tcPr>
          <w:p w:rsidR="00F603F5" w:rsidRPr="00F603F5" w:rsidRDefault="00F603F5" w:rsidP="00E404EB">
            <w:pPr>
              <w:spacing w:after="0" w:line="0" w:lineRule="atLeast"/>
              <w:jc w:val="center"/>
              <w:rPr>
                <w:rFonts w:ascii="Times New Roman" w:eastAsia="Times New Roman" w:hAnsi="Times New Roman" w:cs="Times New Roman"/>
                <w:b/>
                <w:color w:val="000000"/>
                <w:sz w:val="24"/>
                <w:szCs w:val="24"/>
                <w:lang w:eastAsia="ru-RU"/>
              </w:rPr>
            </w:pPr>
            <w:r w:rsidRPr="00F603F5">
              <w:rPr>
                <w:rFonts w:ascii="Times New Roman" w:eastAsia="Times New Roman" w:hAnsi="Times New Roman" w:cs="Times New Roman"/>
                <w:b/>
                <w:color w:val="000000"/>
                <w:sz w:val="24"/>
                <w:szCs w:val="24"/>
                <w:lang w:eastAsia="ru-RU"/>
              </w:rPr>
              <w:t>Содержание обучения</w:t>
            </w:r>
          </w:p>
        </w:tc>
        <w:tc>
          <w:tcPr>
            <w:tcW w:w="63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 w:type="dxa"/>
              <w:bottom w:w="0" w:type="dxa"/>
              <w:right w:w="10" w:type="dxa"/>
            </w:tcMar>
            <w:hideMark/>
          </w:tcPr>
          <w:p w:rsidR="00F603F5" w:rsidRPr="006A25A4" w:rsidRDefault="00F603F5" w:rsidP="00E404EB">
            <w:pPr>
              <w:spacing w:after="0" w:line="240" w:lineRule="auto"/>
              <w:jc w:val="center"/>
              <w:rPr>
                <w:rFonts w:ascii="Times New Roman" w:eastAsia="Times New Roman" w:hAnsi="Times New Roman" w:cs="Times New Roman"/>
                <w:color w:val="000000"/>
                <w:sz w:val="24"/>
                <w:szCs w:val="24"/>
                <w:lang w:eastAsia="ru-RU"/>
              </w:rPr>
            </w:pPr>
            <w:r w:rsidRPr="006A25A4">
              <w:rPr>
                <w:rFonts w:ascii="Times New Roman" w:eastAsia="Times New Roman" w:hAnsi="Times New Roman" w:cs="Times New Roman"/>
                <w:color w:val="000000"/>
                <w:sz w:val="24"/>
                <w:szCs w:val="24"/>
                <w:lang w:eastAsia="ru-RU"/>
              </w:rPr>
              <w:t>   </w:t>
            </w:r>
          </w:p>
          <w:p w:rsidR="00F603F5" w:rsidRPr="00F603F5" w:rsidRDefault="00F603F5" w:rsidP="00F603F5">
            <w:pPr>
              <w:spacing w:after="0" w:line="0" w:lineRule="atLeast"/>
              <w:jc w:val="center"/>
              <w:rPr>
                <w:rFonts w:ascii="Times New Roman" w:eastAsia="Times New Roman" w:hAnsi="Times New Roman" w:cs="Times New Roman"/>
                <w:b/>
                <w:color w:val="000000"/>
                <w:sz w:val="24"/>
                <w:szCs w:val="24"/>
                <w:lang w:eastAsia="ru-RU"/>
              </w:rPr>
            </w:pPr>
            <w:r w:rsidRPr="00F603F5">
              <w:rPr>
                <w:rFonts w:ascii="Times New Roman" w:eastAsia="Times New Roman" w:hAnsi="Times New Roman" w:cs="Times New Roman"/>
                <w:b/>
                <w:color w:val="000000"/>
                <w:sz w:val="24"/>
                <w:szCs w:val="24"/>
                <w:lang w:eastAsia="ru-RU"/>
              </w:rPr>
              <w:t>Характеристика основных видов  деятельности студентов (на уровне учебных действий)</w:t>
            </w:r>
          </w:p>
        </w:tc>
      </w:tr>
      <w:tr w:rsidR="00F603F5" w:rsidRPr="006A25A4" w:rsidTr="00E404EB">
        <w:tc>
          <w:tcPr>
            <w:tcW w:w="2540" w:type="dxa"/>
            <w:tcBorders>
              <w:top w:val="single" w:sz="8" w:space="0" w:color="000000"/>
              <w:left w:val="single" w:sz="8" w:space="0" w:color="000000"/>
              <w:bottom w:val="single" w:sz="2" w:space="0" w:color="000000"/>
              <w:right w:val="single" w:sz="8" w:space="0" w:color="000000"/>
            </w:tcBorders>
            <w:shd w:val="clear" w:color="auto" w:fill="FFFFFF"/>
            <w:tcMar>
              <w:top w:w="0" w:type="dxa"/>
              <w:left w:w="10" w:type="dxa"/>
              <w:bottom w:w="0" w:type="dxa"/>
              <w:right w:w="10" w:type="dxa"/>
            </w:tcMar>
            <w:hideMark/>
          </w:tcPr>
          <w:p w:rsidR="00F603F5" w:rsidRPr="006A25A4" w:rsidRDefault="00F603F5" w:rsidP="00E404EB">
            <w:pPr>
              <w:spacing w:after="0" w:line="0" w:lineRule="atLeast"/>
              <w:rPr>
                <w:rFonts w:ascii="Times New Roman" w:eastAsia="Times New Roman" w:hAnsi="Times New Roman" w:cs="Times New Roman"/>
                <w:color w:val="000000"/>
                <w:sz w:val="24"/>
                <w:szCs w:val="24"/>
                <w:lang w:eastAsia="ru-RU"/>
              </w:rPr>
            </w:pPr>
            <w:r w:rsidRPr="006A25A4">
              <w:rPr>
                <w:rFonts w:ascii="Times New Roman" w:eastAsia="Times New Roman" w:hAnsi="Times New Roman" w:cs="Times New Roman"/>
                <w:color w:val="000000"/>
                <w:sz w:val="24"/>
                <w:szCs w:val="24"/>
                <w:lang w:eastAsia="ru-RU"/>
              </w:rPr>
              <w:t>          </w:t>
            </w:r>
            <w:r w:rsidRPr="006A25A4">
              <w:rPr>
                <w:rFonts w:ascii="Times New Roman" w:eastAsia="Times New Roman" w:hAnsi="Times New Roman" w:cs="Times New Roman"/>
                <w:b/>
                <w:bCs/>
                <w:color w:val="000000"/>
                <w:sz w:val="24"/>
                <w:szCs w:val="24"/>
                <w:lang w:eastAsia="ru-RU"/>
              </w:rPr>
              <w:t> Введение</w:t>
            </w:r>
          </w:p>
        </w:tc>
        <w:tc>
          <w:tcPr>
            <w:tcW w:w="6342" w:type="dxa"/>
            <w:tcBorders>
              <w:top w:val="single" w:sz="8" w:space="0" w:color="000000"/>
              <w:left w:val="single" w:sz="8" w:space="0" w:color="000000"/>
              <w:bottom w:val="single" w:sz="2" w:space="0" w:color="000000"/>
              <w:right w:val="single" w:sz="8" w:space="0" w:color="000000"/>
            </w:tcBorders>
            <w:shd w:val="clear" w:color="auto" w:fill="FFFFFF"/>
            <w:tcMar>
              <w:top w:w="0" w:type="dxa"/>
              <w:left w:w="10" w:type="dxa"/>
              <w:bottom w:w="0" w:type="dxa"/>
              <w:right w:w="10" w:type="dxa"/>
            </w:tcMar>
            <w:hideMark/>
          </w:tcPr>
          <w:p w:rsidR="00F603F5" w:rsidRPr="006A25A4" w:rsidRDefault="00F603F5" w:rsidP="00E404EB">
            <w:pPr>
              <w:spacing w:after="0" w:line="240" w:lineRule="auto"/>
              <w:rPr>
                <w:rFonts w:ascii="Times New Roman" w:eastAsia="Times New Roman" w:hAnsi="Times New Roman" w:cs="Times New Roman"/>
                <w:color w:val="000000"/>
                <w:sz w:val="24"/>
                <w:szCs w:val="24"/>
                <w:lang w:eastAsia="ru-RU"/>
              </w:rPr>
            </w:pPr>
            <w:r w:rsidRPr="006A25A4">
              <w:rPr>
                <w:rFonts w:ascii="Times New Roman" w:eastAsia="Times New Roman" w:hAnsi="Times New Roman" w:cs="Times New Roman"/>
                <w:color w:val="000000"/>
                <w:sz w:val="24"/>
                <w:szCs w:val="24"/>
                <w:lang w:eastAsia="ru-RU"/>
              </w:rPr>
              <w:t>           Умения постановки целей деятельности, планирования собственной деятельности для достижения поставленных целей, предвидения возможных результатов этих действий, организации самоконтроля и оценки полученных результатов.</w:t>
            </w:r>
          </w:p>
          <w:p w:rsidR="00F603F5" w:rsidRPr="006A25A4" w:rsidRDefault="00F603F5" w:rsidP="00E404EB">
            <w:pPr>
              <w:spacing w:after="0" w:line="240" w:lineRule="auto"/>
              <w:rPr>
                <w:rFonts w:ascii="Times New Roman" w:eastAsia="Times New Roman" w:hAnsi="Times New Roman" w:cs="Times New Roman"/>
                <w:color w:val="000000"/>
                <w:sz w:val="24"/>
                <w:szCs w:val="24"/>
                <w:lang w:eastAsia="ru-RU"/>
              </w:rPr>
            </w:pPr>
            <w:r w:rsidRPr="006A25A4">
              <w:rPr>
                <w:rFonts w:ascii="Times New Roman" w:eastAsia="Times New Roman" w:hAnsi="Times New Roman" w:cs="Times New Roman"/>
                <w:color w:val="000000"/>
                <w:sz w:val="24"/>
                <w:szCs w:val="24"/>
                <w:lang w:eastAsia="ru-RU"/>
              </w:rPr>
              <w:t xml:space="preserve">             Развитие способности ясно и точно излагать свои мысли, логически обосновывать свою точку зрения, воспринимать и анализировать мнения собеседников, </w:t>
            </w:r>
            <w:r w:rsidRPr="006A25A4">
              <w:rPr>
                <w:rFonts w:ascii="Times New Roman" w:eastAsia="Times New Roman" w:hAnsi="Times New Roman" w:cs="Times New Roman"/>
                <w:color w:val="000000"/>
                <w:sz w:val="24"/>
                <w:szCs w:val="24"/>
                <w:lang w:eastAsia="ru-RU"/>
              </w:rPr>
              <w:lastRenderedPageBreak/>
              <w:t>признавая право другого человека на иное мнение.</w:t>
            </w:r>
          </w:p>
          <w:p w:rsidR="00F603F5" w:rsidRPr="006A25A4" w:rsidRDefault="00F603F5" w:rsidP="00E404EB">
            <w:pPr>
              <w:spacing w:after="0" w:line="240" w:lineRule="auto"/>
              <w:rPr>
                <w:rFonts w:ascii="Times New Roman" w:eastAsia="Times New Roman" w:hAnsi="Times New Roman" w:cs="Times New Roman"/>
                <w:color w:val="000000"/>
                <w:sz w:val="24"/>
                <w:szCs w:val="24"/>
                <w:lang w:eastAsia="ru-RU"/>
              </w:rPr>
            </w:pPr>
            <w:r w:rsidRPr="006A25A4">
              <w:rPr>
                <w:rFonts w:ascii="Times New Roman" w:eastAsia="Times New Roman" w:hAnsi="Times New Roman" w:cs="Times New Roman"/>
                <w:color w:val="000000"/>
                <w:sz w:val="24"/>
                <w:szCs w:val="24"/>
                <w:lang w:eastAsia="ru-RU"/>
              </w:rPr>
              <w:t>             Произведение измерения физических величин и оценка границы погрешностей измерений.</w:t>
            </w:r>
          </w:p>
          <w:p w:rsidR="00F603F5" w:rsidRPr="006A25A4" w:rsidRDefault="00F603F5" w:rsidP="00E404EB">
            <w:pPr>
              <w:spacing w:after="0" w:line="240" w:lineRule="auto"/>
              <w:rPr>
                <w:rFonts w:ascii="Times New Roman" w:eastAsia="Times New Roman" w:hAnsi="Times New Roman" w:cs="Times New Roman"/>
                <w:color w:val="000000"/>
                <w:sz w:val="24"/>
                <w:szCs w:val="24"/>
                <w:lang w:eastAsia="ru-RU"/>
              </w:rPr>
            </w:pPr>
            <w:r w:rsidRPr="006A25A4">
              <w:rPr>
                <w:rFonts w:ascii="Times New Roman" w:eastAsia="Times New Roman" w:hAnsi="Times New Roman" w:cs="Times New Roman"/>
                <w:color w:val="000000"/>
                <w:sz w:val="24"/>
                <w:szCs w:val="24"/>
                <w:lang w:eastAsia="ru-RU"/>
              </w:rPr>
              <w:t>             Представление границы погрешностей измерений при построении графиков.</w:t>
            </w:r>
          </w:p>
          <w:p w:rsidR="00F603F5" w:rsidRPr="006A25A4" w:rsidRDefault="00F603F5" w:rsidP="00E404EB">
            <w:pPr>
              <w:spacing w:after="0" w:line="240" w:lineRule="auto"/>
              <w:rPr>
                <w:rFonts w:ascii="Times New Roman" w:eastAsia="Times New Roman" w:hAnsi="Times New Roman" w:cs="Times New Roman"/>
                <w:color w:val="000000"/>
                <w:sz w:val="24"/>
                <w:szCs w:val="24"/>
                <w:lang w:eastAsia="ru-RU"/>
              </w:rPr>
            </w:pPr>
            <w:r w:rsidRPr="006A25A4">
              <w:rPr>
                <w:rFonts w:ascii="Times New Roman" w:eastAsia="Times New Roman" w:hAnsi="Times New Roman" w:cs="Times New Roman"/>
                <w:color w:val="000000"/>
                <w:sz w:val="24"/>
                <w:szCs w:val="24"/>
                <w:lang w:eastAsia="ru-RU"/>
              </w:rPr>
              <w:t>             Умение высказывать гипотезы для объяснения наблюдаемых явлений.</w:t>
            </w:r>
          </w:p>
          <w:p w:rsidR="00F603F5" w:rsidRPr="006A25A4" w:rsidRDefault="00F603F5" w:rsidP="00E404EB">
            <w:pPr>
              <w:spacing w:after="0" w:line="240" w:lineRule="auto"/>
              <w:rPr>
                <w:rFonts w:ascii="Times New Roman" w:eastAsia="Times New Roman" w:hAnsi="Times New Roman" w:cs="Times New Roman"/>
                <w:color w:val="000000"/>
                <w:sz w:val="24"/>
                <w:szCs w:val="24"/>
                <w:lang w:eastAsia="ru-RU"/>
              </w:rPr>
            </w:pPr>
            <w:r w:rsidRPr="006A25A4">
              <w:rPr>
                <w:rFonts w:ascii="Times New Roman" w:eastAsia="Times New Roman" w:hAnsi="Times New Roman" w:cs="Times New Roman"/>
                <w:color w:val="000000"/>
                <w:sz w:val="24"/>
                <w:szCs w:val="24"/>
                <w:lang w:eastAsia="ru-RU"/>
              </w:rPr>
              <w:t>            Умение предлагать модели явлений.</w:t>
            </w:r>
          </w:p>
          <w:p w:rsidR="00F603F5" w:rsidRPr="006A25A4" w:rsidRDefault="00F603F5" w:rsidP="00E404EB">
            <w:pPr>
              <w:spacing w:after="0" w:line="240" w:lineRule="auto"/>
              <w:rPr>
                <w:rFonts w:ascii="Times New Roman" w:eastAsia="Times New Roman" w:hAnsi="Times New Roman" w:cs="Times New Roman"/>
                <w:color w:val="000000"/>
                <w:sz w:val="24"/>
                <w:szCs w:val="24"/>
                <w:lang w:eastAsia="ru-RU"/>
              </w:rPr>
            </w:pPr>
            <w:r w:rsidRPr="006A25A4">
              <w:rPr>
                <w:rFonts w:ascii="Times New Roman" w:eastAsia="Times New Roman" w:hAnsi="Times New Roman" w:cs="Times New Roman"/>
                <w:color w:val="000000"/>
                <w:sz w:val="24"/>
                <w:szCs w:val="24"/>
                <w:lang w:eastAsia="ru-RU"/>
              </w:rPr>
              <w:t>           Указание границ применимости физических законов. Изложение основных положений современной научной картины мира.</w:t>
            </w:r>
          </w:p>
          <w:p w:rsidR="00F603F5" w:rsidRPr="006A25A4" w:rsidRDefault="00F603F5" w:rsidP="00E404EB">
            <w:pPr>
              <w:spacing w:after="0" w:line="240" w:lineRule="auto"/>
              <w:rPr>
                <w:rFonts w:ascii="Times New Roman" w:eastAsia="Times New Roman" w:hAnsi="Times New Roman" w:cs="Times New Roman"/>
                <w:color w:val="000000"/>
                <w:sz w:val="24"/>
                <w:szCs w:val="24"/>
                <w:lang w:eastAsia="ru-RU"/>
              </w:rPr>
            </w:pPr>
            <w:r w:rsidRPr="006A25A4">
              <w:rPr>
                <w:rFonts w:ascii="Times New Roman" w:eastAsia="Times New Roman" w:hAnsi="Times New Roman" w:cs="Times New Roman"/>
                <w:color w:val="000000"/>
                <w:sz w:val="24"/>
                <w:szCs w:val="24"/>
                <w:lang w:eastAsia="ru-RU"/>
              </w:rPr>
              <w:t>           Приведение примеров влияния открытий в физике на прогресс в технике и технологии производства.</w:t>
            </w:r>
          </w:p>
          <w:p w:rsidR="00F603F5" w:rsidRPr="006A25A4" w:rsidRDefault="00F603F5" w:rsidP="00E404EB">
            <w:pPr>
              <w:spacing w:after="0" w:line="0" w:lineRule="atLeast"/>
              <w:rPr>
                <w:rFonts w:ascii="Times New Roman" w:eastAsia="Times New Roman" w:hAnsi="Times New Roman" w:cs="Times New Roman"/>
                <w:color w:val="000000"/>
                <w:sz w:val="24"/>
                <w:szCs w:val="24"/>
                <w:lang w:eastAsia="ru-RU"/>
              </w:rPr>
            </w:pPr>
            <w:r w:rsidRPr="006A25A4">
              <w:rPr>
                <w:rFonts w:ascii="Times New Roman" w:eastAsia="Times New Roman" w:hAnsi="Times New Roman" w:cs="Times New Roman"/>
                <w:color w:val="000000"/>
                <w:sz w:val="24"/>
                <w:szCs w:val="24"/>
                <w:lang w:eastAsia="ru-RU"/>
              </w:rPr>
              <w:t>          Использование Интернета для поиска информации</w:t>
            </w:r>
          </w:p>
        </w:tc>
      </w:tr>
      <w:tr w:rsidR="00F603F5" w:rsidRPr="006A25A4" w:rsidTr="00E404EB">
        <w:tc>
          <w:tcPr>
            <w:tcW w:w="8880" w:type="dxa"/>
            <w:gridSpan w:val="2"/>
            <w:tcBorders>
              <w:top w:val="single" w:sz="2" w:space="0" w:color="000000"/>
              <w:left w:val="single" w:sz="2" w:space="0" w:color="000000"/>
              <w:bottom w:val="single" w:sz="8" w:space="0" w:color="000000"/>
              <w:right w:val="single" w:sz="2" w:space="0" w:color="000000"/>
            </w:tcBorders>
            <w:shd w:val="clear" w:color="auto" w:fill="FFFFFF"/>
            <w:tcMar>
              <w:top w:w="0" w:type="dxa"/>
              <w:left w:w="10" w:type="dxa"/>
              <w:bottom w:w="0" w:type="dxa"/>
              <w:right w:w="10" w:type="dxa"/>
            </w:tcMar>
            <w:hideMark/>
          </w:tcPr>
          <w:p w:rsidR="00F603F5" w:rsidRPr="006A25A4" w:rsidRDefault="00F603F5" w:rsidP="00E404EB">
            <w:pPr>
              <w:spacing w:after="0" w:line="0" w:lineRule="atLeast"/>
              <w:jc w:val="both"/>
              <w:rPr>
                <w:rFonts w:ascii="Times New Roman" w:eastAsia="Times New Roman" w:hAnsi="Times New Roman" w:cs="Times New Roman"/>
                <w:color w:val="000000"/>
                <w:sz w:val="24"/>
                <w:szCs w:val="24"/>
                <w:lang w:eastAsia="ru-RU"/>
              </w:rPr>
            </w:pPr>
            <w:r w:rsidRPr="006A25A4">
              <w:rPr>
                <w:rFonts w:ascii="Times New Roman" w:eastAsia="Times New Roman" w:hAnsi="Times New Roman" w:cs="Times New Roman"/>
                <w:b/>
                <w:bCs/>
                <w:color w:val="000000"/>
                <w:sz w:val="24"/>
                <w:szCs w:val="24"/>
                <w:lang w:eastAsia="ru-RU"/>
              </w:rPr>
              <w:lastRenderedPageBreak/>
              <w:t>1. МЕХАНИКА</w:t>
            </w:r>
          </w:p>
        </w:tc>
      </w:tr>
      <w:tr w:rsidR="00F603F5" w:rsidRPr="006A25A4" w:rsidTr="00E404EB">
        <w:tc>
          <w:tcPr>
            <w:tcW w:w="25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 w:type="dxa"/>
              <w:bottom w:w="0" w:type="dxa"/>
              <w:right w:w="10" w:type="dxa"/>
            </w:tcMar>
            <w:hideMark/>
          </w:tcPr>
          <w:p w:rsidR="00F603F5" w:rsidRPr="006A25A4" w:rsidRDefault="00F603F5" w:rsidP="00E404EB">
            <w:pPr>
              <w:spacing w:after="0" w:line="0" w:lineRule="atLeast"/>
              <w:jc w:val="center"/>
              <w:rPr>
                <w:rFonts w:ascii="Times New Roman" w:eastAsia="Times New Roman" w:hAnsi="Times New Roman" w:cs="Times New Roman"/>
                <w:color w:val="000000"/>
                <w:sz w:val="24"/>
                <w:szCs w:val="24"/>
                <w:lang w:eastAsia="ru-RU"/>
              </w:rPr>
            </w:pPr>
            <w:r w:rsidRPr="006A25A4">
              <w:rPr>
                <w:rFonts w:ascii="Times New Roman" w:eastAsia="Times New Roman" w:hAnsi="Times New Roman" w:cs="Times New Roman"/>
                <w:i/>
                <w:iCs/>
                <w:color w:val="000000"/>
                <w:sz w:val="24"/>
                <w:szCs w:val="24"/>
                <w:lang w:eastAsia="ru-RU"/>
              </w:rPr>
              <w:t>         Кинематика</w:t>
            </w:r>
          </w:p>
        </w:tc>
        <w:tc>
          <w:tcPr>
            <w:tcW w:w="63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 w:type="dxa"/>
              <w:bottom w:w="0" w:type="dxa"/>
              <w:right w:w="10" w:type="dxa"/>
            </w:tcMar>
            <w:hideMark/>
          </w:tcPr>
          <w:p w:rsidR="00F603F5" w:rsidRPr="006A25A4" w:rsidRDefault="00F603F5" w:rsidP="00E404EB">
            <w:pPr>
              <w:spacing w:after="0" w:line="240" w:lineRule="auto"/>
              <w:jc w:val="center"/>
              <w:rPr>
                <w:rFonts w:ascii="Times New Roman" w:eastAsia="Times New Roman" w:hAnsi="Times New Roman" w:cs="Times New Roman"/>
                <w:color w:val="000000"/>
                <w:sz w:val="24"/>
                <w:szCs w:val="24"/>
                <w:lang w:eastAsia="ru-RU"/>
              </w:rPr>
            </w:pPr>
            <w:r w:rsidRPr="006A25A4">
              <w:rPr>
                <w:rFonts w:ascii="Times New Roman" w:eastAsia="Times New Roman" w:hAnsi="Times New Roman" w:cs="Times New Roman"/>
                <w:color w:val="000000"/>
                <w:sz w:val="24"/>
                <w:szCs w:val="24"/>
                <w:lang w:eastAsia="ru-RU"/>
              </w:rPr>
              <w:t>Представление механического движения тела уравнениями зависимости координат и проекцией скорости от времени. Представление механического движения тела графиками зависимости координат и проекцией скорости от времени. Определение координат пройденного пути, скорости и ускорения тела по графикам зависимости координат и проекций скорости от времени. Определение координат пройденного пути, скорости и ускорения тела по уравнениям зависимости координат и проекций скорости от времени.</w:t>
            </w:r>
          </w:p>
          <w:p w:rsidR="00F603F5" w:rsidRPr="006A25A4" w:rsidRDefault="00F603F5" w:rsidP="00E404EB">
            <w:pPr>
              <w:spacing w:after="0" w:line="240" w:lineRule="auto"/>
              <w:jc w:val="center"/>
              <w:rPr>
                <w:rFonts w:ascii="Times New Roman" w:eastAsia="Times New Roman" w:hAnsi="Times New Roman" w:cs="Times New Roman"/>
                <w:color w:val="000000"/>
                <w:sz w:val="24"/>
                <w:szCs w:val="24"/>
                <w:lang w:eastAsia="ru-RU"/>
              </w:rPr>
            </w:pPr>
            <w:r w:rsidRPr="006A25A4">
              <w:rPr>
                <w:rFonts w:ascii="Times New Roman" w:eastAsia="Times New Roman" w:hAnsi="Times New Roman" w:cs="Times New Roman"/>
                <w:color w:val="000000"/>
                <w:sz w:val="24"/>
                <w:szCs w:val="24"/>
                <w:lang w:eastAsia="ru-RU"/>
              </w:rPr>
              <w:t>Проведение сравнительного анализа равномерного и равнопеременного движений.</w:t>
            </w:r>
          </w:p>
          <w:p w:rsidR="00F603F5" w:rsidRPr="006A25A4" w:rsidRDefault="00F603F5" w:rsidP="00E404EB">
            <w:pPr>
              <w:spacing w:after="0" w:line="240" w:lineRule="auto"/>
              <w:jc w:val="center"/>
              <w:rPr>
                <w:rFonts w:ascii="Times New Roman" w:eastAsia="Times New Roman" w:hAnsi="Times New Roman" w:cs="Times New Roman"/>
                <w:color w:val="000000"/>
                <w:sz w:val="24"/>
                <w:szCs w:val="24"/>
                <w:lang w:eastAsia="ru-RU"/>
              </w:rPr>
            </w:pPr>
            <w:r w:rsidRPr="006A25A4">
              <w:rPr>
                <w:rFonts w:ascii="Times New Roman" w:eastAsia="Times New Roman" w:hAnsi="Times New Roman" w:cs="Times New Roman"/>
                <w:color w:val="000000"/>
                <w:sz w:val="24"/>
                <w:szCs w:val="24"/>
                <w:lang w:eastAsia="ru-RU"/>
              </w:rPr>
              <w:t>Указание использования поступательного и вращательного движений в технике.</w:t>
            </w:r>
          </w:p>
          <w:p w:rsidR="00F603F5" w:rsidRPr="006A25A4" w:rsidRDefault="00F603F5" w:rsidP="00E404EB">
            <w:pPr>
              <w:spacing w:after="0" w:line="240" w:lineRule="auto"/>
              <w:jc w:val="center"/>
              <w:rPr>
                <w:rFonts w:ascii="Times New Roman" w:eastAsia="Times New Roman" w:hAnsi="Times New Roman" w:cs="Times New Roman"/>
                <w:color w:val="000000"/>
                <w:sz w:val="24"/>
                <w:szCs w:val="24"/>
                <w:lang w:eastAsia="ru-RU"/>
              </w:rPr>
            </w:pPr>
            <w:r w:rsidRPr="006A25A4">
              <w:rPr>
                <w:rFonts w:ascii="Times New Roman" w:eastAsia="Times New Roman" w:hAnsi="Times New Roman" w:cs="Times New Roman"/>
                <w:color w:val="000000"/>
                <w:sz w:val="24"/>
                <w:szCs w:val="24"/>
                <w:lang w:eastAsia="ru-RU"/>
              </w:rPr>
              <w:t>Приобретение опыта работы в группе с выполнением различных социальных ролей.</w:t>
            </w:r>
          </w:p>
          <w:p w:rsidR="00F603F5" w:rsidRPr="006A25A4" w:rsidRDefault="00F603F5" w:rsidP="00E404EB">
            <w:pPr>
              <w:spacing w:after="0" w:line="240" w:lineRule="auto"/>
              <w:jc w:val="center"/>
              <w:rPr>
                <w:rFonts w:ascii="Times New Roman" w:eastAsia="Times New Roman" w:hAnsi="Times New Roman" w:cs="Times New Roman"/>
                <w:color w:val="000000"/>
                <w:sz w:val="24"/>
                <w:szCs w:val="24"/>
                <w:lang w:eastAsia="ru-RU"/>
              </w:rPr>
            </w:pPr>
            <w:r w:rsidRPr="006A25A4">
              <w:rPr>
                <w:rFonts w:ascii="Times New Roman" w:eastAsia="Times New Roman" w:hAnsi="Times New Roman" w:cs="Times New Roman"/>
                <w:color w:val="000000"/>
                <w:sz w:val="24"/>
                <w:szCs w:val="24"/>
                <w:lang w:eastAsia="ru-RU"/>
              </w:rPr>
              <w:t>Разработка возможной системы действий и конструкции для экспериментального определения кинематических величин.</w:t>
            </w:r>
          </w:p>
          <w:p w:rsidR="00F603F5" w:rsidRPr="006A25A4" w:rsidRDefault="00F603F5" w:rsidP="00E404EB">
            <w:pPr>
              <w:spacing w:after="0" w:line="0" w:lineRule="atLeast"/>
              <w:jc w:val="center"/>
              <w:rPr>
                <w:rFonts w:ascii="Times New Roman" w:eastAsia="Times New Roman" w:hAnsi="Times New Roman" w:cs="Times New Roman"/>
                <w:color w:val="000000"/>
                <w:sz w:val="24"/>
                <w:szCs w:val="24"/>
                <w:lang w:eastAsia="ru-RU"/>
              </w:rPr>
            </w:pPr>
            <w:r w:rsidRPr="006A25A4">
              <w:rPr>
                <w:rFonts w:ascii="Times New Roman" w:eastAsia="Times New Roman" w:hAnsi="Times New Roman" w:cs="Times New Roman"/>
                <w:color w:val="000000"/>
                <w:sz w:val="24"/>
                <w:szCs w:val="24"/>
                <w:lang w:eastAsia="ru-RU"/>
              </w:rPr>
              <w:t>Представление информации о видах движения в виде таблицы</w:t>
            </w:r>
          </w:p>
        </w:tc>
      </w:tr>
      <w:tr w:rsidR="00F603F5" w:rsidRPr="006A25A4" w:rsidTr="00E404EB">
        <w:tc>
          <w:tcPr>
            <w:tcW w:w="25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 w:type="dxa"/>
              <w:bottom w:w="0" w:type="dxa"/>
              <w:right w:w="10" w:type="dxa"/>
            </w:tcMar>
            <w:hideMark/>
          </w:tcPr>
          <w:p w:rsidR="00F603F5" w:rsidRPr="006A25A4" w:rsidRDefault="00F603F5" w:rsidP="00E404EB">
            <w:pPr>
              <w:spacing w:after="0" w:line="0" w:lineRule="atLeast"/>
              <w:jc w:val="center"/>
              <w:rPr>
                <w:rFonts w:ascii="Times New Roman" w:eastAsia="Times New Roman" w:hAnsi="Times New Roman" w:cs="Times New Roman"/>
                <w:color w:val="000000"/>
                <w:sz w:val="24"/>
                <w:szCs w:val="24"/>
                <w:lang w:eastAsia="ru-RU"/>
              </w:rPr>
            </w:pPr>
            <w:r w:rsidRPr="006A25A4">
              <w:rPr>
                <w:rFonts w:ascii="Times New Roman" w:eastAsia="Times New Roman" w:hAnsi="Times New Roman" w:cs="Times New Roman"/>
                <w:i/>
                <w:iCs/>
                <w:color w:val="000000"/>
                <w:sz w:val="24"/>
                <w:szCs w:val="24"/>
                <w:lang w:eastAsia="ru-RU"/>
              </w:rPr>
              <w:t>Законы сохранения в механике</w:t>
            </w:r>
          </w:p>
        </w:tc>
        <w:tc>
          <w:tcPr>
            <w:tcW w:w="63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 w:type="dxa"/>
              <w:bottom w:w="0" w:type="dxa"/>
              <w:right w:w="10" w:type="dxa"/>
            </w:tcMar>
            <w:vAlign w:val="center"/>
            <w:hideMark/>
          </w:tcPr>
          <w:p w:rsidR="00F603F5" w:rsidRPr="006A25A4" w:rsidRDefault="00F603F5" w:rsidP="00E404EB">
            <w:pPr>
              <w:spacing w:after="0" w:line="240" w:lineRule="auto"/>
              <w:jc w:val="center"/>
              <w:rPr>
                <w:rFonts w:ascii="Times New Roman" w:eastAsia="Times New Roman" w:hAnsi="Times New Roman" w:cs="Times New Roman"/>
                <w:color w:val="000000"/>
                <w:sz w:val="24"/>
                <w:szCs w:val="24"/>
                <w:lang w:eastAsia="ru-RU"/>
              </w:rPr>
            </w:pPr>
            <w:r w:rsidRPr="006A25A4">
              <w:rPr>
                <w:rFonts w:ascii="Times New Roman" w:eastAsia="Times New Roman" w:hAnsi="Times New Roman" w:cs="Times New Roman"/>
                <w:color w:val="000000"/>
                <w:sz w:val="24"/>
                <w:szCs w:val="24"/>
                <w:lang w:eastAsia="ru-RU"/>
              </w:rPr>
              <w:t>Применение закона сохранения импульса для вычисления изменений скоростей тел при их взаимодействиях.</w:t>
            </w:r>
          </w:p>
          <w:p w:rsidR="00F603F5" w:rsidRPr="006A25A4" w:rsidRDefault="00F603F5" w:rsidP="00E404EB">
            <w:pPr>
              <w:spacing w:after="0" w:line="240" w:lineRule="auto"/>
              <w:jc w:val="center"/>
              <w:rPr>
                <w:rFonts w:ascii="Times New Roman" w:eastAsia="Times New Roman" w:hAnsi="Times New Roman" w:cs="Times New Roman"/>
                <w:color w:val="000000"/>
                <w:sz w:val="24"/>
                <w:szCs w:val="24"/>
                <w:lang w:eastAsia="ru-RU"/>
              </w:rPr>
            </w:pPr>
            <w:r w:rsidRPr="006A25A4">
              <w:rPr>
                <w:rFonts w:ascii="Times New Roman" w:eastAsia="Times New Roman" w:hAnsi="Times New Roman" w:cs="Times New Roman"/>
                <w:color w:val="000000"/>
                <w:sz w:val="24"/>
                <w:szCs w:val="24"/>
                <w:lang w:eastAsia="ru-RU"/>
              </w:rPr>
              <w:t>Измерение работы сил и изменение кинетической энергии тела. Вычисление работы сил и изменения кинетической энергии тела.</w:t>
            </w:r>
          </w:p>
          <w:p w:rsidR="00F603F5" w:rsidRPr="006A25A4" w:rsidRDefault="00F603F5" w:rsidP="00E404EB">
            <w:pPr>
              <w:spacing w:after="0" w:line="240" w:lineRule="auto"/>
              <w:jc w:val="center"/>
              <w:rPr>
                <w:rFonts w:ascii="Times New Roman" w:eastAsia="Times New Roman" w:hAnsi="Times New Roman" w:cs="Times New Roman"/>
                <w:color w:val="000000"/>
                <w:sz w:val="24"/>
                <w:szCs w:val="24"/>
                <w:lang w:eastAsia="ru-RU"/>
              </w:rPr>
            </w:pPr>
            <w:r w:rsidRPr="006A25A4">
              <w:rPr>
                <w:rFonts w:ascii="Times New Roman" w:eastAsia="Times New Roman" w:hAnsi="Times New Roman" w:cs="Times New Roman"/>
                <w:color w:val="000000"/>
                <w:sz w:val="24"/>
                <w:szCs w:val="24"/>
                <w:lang w:eastAsia="ru-RU"/>
              </w:rPr>
              <w:t>Вычисление потенциальной энергии тел в гравитационном поле. Определение потенциальной энергии упруго деформированного тела по известной деформации и жесткости тела.</w:t>
            </w:r>
          </w:p>
          <w:p w:rsidR="00F603F5" w:rsidRPr="006A25A4" w:rsidRDefault="00F603F5" w:rsidP="00E404EB">
            <w:pPr>
              <w:spacing w:after="0" w:line="240" w:lineRule="auto"/>
              <w:jc w:val="center"/>
              <w:rPr>
                <w:rFonts w:ascii="Times New Roman" w:eastAsia="Times New Roman" w:hAnsi="Times New Roman" w:cs="Times New Roman"/>
                <w:color w:val="000000"/>
                <w:sz w:val="24"/>
                <w:szCs w:val="24"/>
                <w:lang w:eastAsia="ru-RU"/>
              </w:rPr>
            </w:pPr>
            <w:r w:rsidRPr="006A25A4">
              <w:rPr>
                <w:rFonts w:ascii="Times New Roman" w:eastAsia="Times New Roman" w:hAnsi="Times New Roman" w:cs="Times New Roman"/>
                <w:color w:val="000000"/>
                <w:sz w:val="24"/>
                <w:szCs w:val="24"/>
                <w:lang w:eastAsia="ru-RU"/>
              </w:rPr>
              <w:t>Применение закона сохранения механической энергии при расчетах результатов взаимодействий тел гравитационными силами и силами упругости.</w:t>
            </w:r>
          </w:p>
          <w:p w:rsidR="00F603F5" w:rsidRPr="006A25A4" w:rsidRDefault="00F603F5" w:rsidP="00E404EB">
            <w:pPr>
              <w:spacing w:after="0" w:line="240" w:lineRule="auto"/>
              <w:jc w:val="center"/>
              <w:rPr>
                <w:rFonts w:ascii="Times New Roman" w:eastAsia="Times New Roman" w:hAnsi="Times New Roman" w:cs="Times New Roman"/>
                <w:color w:val="000000"/>
                <w:sz w:val="24"/>
                <w:szCs w:val="24"/>
                <w:lang w:eastAsia="ru-RU"/>
              </w:rPr>
            </w:pPr>
            <w:r w:rsidRPr="006A25A4">
              <w:rPr>
                <w:rFonts w:ascii="Times New Roman" w:eastAsia="Times New Roman" w:hAnsi="Times New Roman" w:cs="Times New Roman"/>
                <w:color w:val="000000"/>
                <w:sz w:val="24"/>
                <w:szCs w:val="24"/>
                <w:lang w:eastAsia="ru-RU"/>
              </w:rPr>
              <w:t>Указание границ применимости законов механики.</w:t>
            </w:r>
          </w:p>
          <w:p w:rsidR="00F603F5" w:rsidRPr="006A25A4" w:rsidRDefault="00F603F5" w:rsidP="00E404EB">
            <w:pPr>
              <w:spacing w:after="0" w:line="0" w:lineRule="atLeast"/>
              <w:jc w:val="center"/>
              <w:rPr>
                <w:rFonts w:ascii="Times New Roman" w:eastAsia="Times New Roman" w:hAnsi="Times New Roman" w:cs="Times New Roman"/>
                <w:color w:val="000000"/>
                <w:sz w:val="24"/>
                <w:szCs w:val="24"/>
                <w:lang w:eastAsia="ru-RU"/>
              </w:rPr>
            </w:pPr>
            <w:r w:rsidRPr="006A25A4">
              <w:rPr>
                <w:rFonts w:ascii="Times New Roman" w:eastAsia="Times New Roman" w:hAnsi="Times New Roman" w:cs="Times New Roman"/>
                <w:color w:val="000000"/>
                <w:sz w:val="24"/>
                <w:szCs w:val="24"/>
                <w:lang w:eastAsia="ru-RU"/>
              </w:rPr>
              <w:t>Указание учебных дисциплин, при изучении которых используются законы сохранения</w:t>
            </w:r>
          </w:p>
        </w:tc>
      </w:tr>
    </w:tbl>
    <w:p w:rsidR="00F603F5" w:rsidRDefault="00F603F5" w:rsidP="00F603F5">
      <w:pPr>
        <w:shd w:val="clear" w:color="auto" w:fill="FFFFFF"/>
        <w:spacing w:after="0" w:line="240" w:lineRule="auto"/>
        <w:ind w:left="710"/>
        <w:jc w:val="center"/>
        <w:rPr>
          <w:rFonts w:ascii="Times New Roman" w:eastAsia="Times New Roman" w:hAnsi="Times New Roman" w:cs="Times New Roman"/>
          <w:b/>
          <w:bCs/>
          <w:color w:val="000000"/>
          <w:sz w:val="24"/>
          <w:szCs w:val="24"/>
          <w:lang w:eastAsia="ru-RU"/>
        </w:rPr>
      </w:pPr>
      <w:r w:rsidRPr="006A25A4">
        <w:rPr>
          <w:rFonts w:ascii="Times New Roman" w:eastAsia="Times New Roman" w:hAnsi="Times New Roman" w:cs="Times New Roman"/>
          <w:b/>
          <w:bCs/>
          <w:color w:val="000000"/>
          <w:sz w:val="24"/>
          <w:szCs w:val="24"/>
          <w:lang w:eastAsia="ru-RU"/>
        </w:rPr>
        <w:br/>
      </w:r>
    </w:p>
    <w:p w:rsidR="00F603F5" w:rsidRDefault="00F603F5" w:rsidP="00F603F5">
      <w:pPr>
        <w:shd w:val="clear" w:color="auto" w:fill="FFFFFF"/>
        <w:spacing w:after="0" w:line="240" w:lineRule="auto"/>
        <w:ind w:left="710"/>
        <w:jc w:val="center"/>
        <w:rPr>
          <w:rFonts w:ascii="Times New Roman" w:eastAsia="Times New Roman" w:hAnsi="Times New Roman" w:cs="Times New Roman"/>
          <w:b/>
          <w:bCs/>
          <w:color w:val="000000"/>
          <w:sz w:val="24"/>
          <w:szCs w:val="24"/>
          <w:lang w:eastAsia="ru-RU"/>
        </w:rPr>
      </w:pPr>
    </w:p>
    <w:p w:rsidR="00F603F5" w:rsidRPr="006A25A4" w:rsidRDefault="00F603F5" w:rsidP="00F603F5">
      <w:pPr>
        <w:shd w:val="clear" w:color="auto" w:fill="FFFFFF"/>
        <w:spacing w:after="0" w:line="240" w:lineRule="auto"/>
        <w:ind w:left="710"/>
        <w:jc w:val="center"/>
        <w:rPr>
          <w:rFonts w:ascii="Times New Roman" w:eastAsia="Times New Roman" w:hAnsi="Times New Roman" w:cs="Times New Roman"/>
          <w:color w:val="000000"/>
          <w:sz w:val="24"/>
          <w:szCs w:val="24"/>
          <w:lang w:eastAsia="ru-RU"/>
        </w:rPr>
      </w:pPr>
      <w:r w:rsidRPr="006A25A4">
        <w:rPr>
          <w:rFonts w:ascii="Times New Roman" w:eastAsia="Times New Roman" w:hAnsi="Times New Roman" w:cs="Times New Roman"/>
          <w:b/>
          <w:bCs/>
          <w:color w:val="000000"/>
          <w:sz w:val="24"/>
          <w:szCs w:val="24"/>
          <w:lang w:eastAsia="ru-RU"/>
        </w:rPr>
        <w:lastRenderedPageBreak/>
        <w:t>2. ОСНОВЫ МОЛЕКУЛЯРНОЙ ФИЗИКИ И ТЕРМОДИНАМИКИ</w:t>
      </w:r>
    </w:p>
    <w:tbl>
      <w:tblPr>
        <w:tblW w:w="0" w:type="auto"/>
        <w:shd w:val="clear" w:color="auto" w:fill="FFFFFF"/>
        <w:tblCellMar>
          <w:top w:w="15" w:type="dxa"/>
          <w:left w:w="15" w:type="dxa"/>
          <w:bottom w:w="15" w:type="dxa"/>
          <w:right w:w="15" w:type="dxa"/>
        </w:tblCellMar>
        <w:tblLook w:val="04A0"/>
      </w:tblPr>
      <w:tblGrid>
        <w:gridCol w:w="2550"/>
        <w:gridCol w:w="6342"/>
      </w:tblGrid>
      <w:tr w:rsidR="00F603F5" w:rsidRPr="006A25A4" w:rsidTr="00E404EB">
        <w:tc>
          <w:tcPr>
            <w:tcW w:w="25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 w:type="dxa"/>
              <w:bottom w:w="0" w:type="dxa"/>
              <w:right w:w="10" w:type="dxa"/>
            </w:tcMar>
            <w:hideMark/>
          </w:tcPr>
          <w:p w:rsidR="00F603F5" w:rsidRPr="006A25A4" w:rsidRDefault="00F603F5" w:rsidP="00E404EB">
            <w:pPr>
              <w:spacing w:after="0" w:line="0" w:lineRule="atLeast"/>
              <w:jc w:val="both"/>
              <w:rPr>
                <w:rFonts w:ascii="Times New Roman" w:eastAsia="Times New Roman" w:hAnsi="Times New Roman" w:cs="Times New Roman"/>
                <w:color w:val="000000"/>
                <w:sz w:val="24"/>
                <w:szCs w:val="24"/>
                <w:lang w:eastAsia="ru-RU"/>
              </w:rPr>
            </w:pPr>
            <w:r w:rsidRPr="006A25A4">
              <w:rPr>
                <w:rFonts w:ascii="Times New Roman" w:eastAsia="Times New Roman" w:hAnsi="Times New Roman" w:cs="Times New Roman"/>
                <w:i/>
                <w:iCs/>
                <w:color w:val="000000"/>
                <w:sz w:val="24"/>
                <w:szCs w:val="24"/>
                <w:lang w:eastAsia="ru-RU"/>
              </w:rPr>
              <w:t>Основы молекулярно-кинетической теории. Идеальный газ</w:t>
            </w:r>
          </w:p>
        </w:tc>
        <w:tc>
          <w:tcPr>
            <w:tcW w:w="63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 w:type="dxa"/>
              <w:bottom w:w="0" w:type="dxa"/>
              <w:right w:w="10" w:type="dxa"/>
            </w:tcMar>
            <w:vAlign w:val="center"/>
            <w:hideMark/>
          </w:tcPr>
          <w:p w:rsidR="00F603F5" w:rsidRPr="006A25A4" w:rsidRDefault="00F603F5" w:rsidP="00E404EB">
            <w:pPr>
              <w:spacing w:after="0" w:line="240" w:lineRule="auto"/>
              <w:jc w:val="center"/>
              <w:rPr>
                <w:rFonts w:ascii="Times New Roman" w:eastAsia="Times New Roman" w:hAnsi="Times New Roman" w:cs="Times New Roman"/>
                <w:color w:val="000000"/>
                <w:sz w:val="24"/>
                <w:szCs w:val="24"/>
                <w:lang w:eastAsia="ru-RU"/>
              </w:rPr>
            </w:pPr>
            <w:r w:rsidRPr="006A25A4">
              <w:rPr>
                <w:rFonts w:ascii="Times New Roman" w:eastAsia="Times New Roman" w:hAnsi="Times New Roman" w:cs="Times New Roman"/>
                <w:color w:val="000000"/>
                <w:sz w:val="24"/>
                <w:szCs w:val="24"/>
                <w:lang w:eastAsia="ru-RU"/>
              </w:rPr>
              <w:t>Выполнение экспериментов, служащих для обоснования молекулярно-кинетической теории (МКТ).</w:t>
            </w:r>
          </w:p>
          <w:p w:rsidR="00F603F5" w:rsidRPr="006A25A4" w:rsidRDefault="00F603F5" w:rsidP="00E404EB">
            <w:pPr>
              <w:spacing w:after="0" w:line="240" w:lineRule="auto"/>
              <w:jc w:val="center"/>
              <w:rPr>
                <w:rFonts w:ascii="Times New Roman" w:eastAsia="Times New Roman" w:hAnsi="Times New Roman" w:cs="Times New Roman"/>
                <w:color w:val="000000"/>
                <w:sz w:val="24"/>
                <w:szCs w:val="24"/>
                <w:lang w:eastAsia="ru-RU"/>
              </w:rPr>
            </w:pPr>
            <w:r w:rsidRPr="006A25A4">
              <w:rPr>
                <w:rFonts w:ascii="Times New Roman" w:eastAsia="Times New Roman" w:hAnsi="Times New Roman" w:cs="Times New Roman"/>
                <w:color w:val="000000"/>
                <w:sz w:val="24"/>
                <w:szCs w:val="24"/>
                <w:lang w:eastAsia="ru-RU"/>
              </w:rPr>
              <w:t>Решение задач с применением основного уравнения молекулярно-кинетической теории газов.</w:t>
            </w:r>
          </w:p>
          <w:p w:rsidR="00F603F5" w:rsidRPr="006A25A4" w:rsidRDefault="00F603F5" w:rsidP="00E404EB">
            <w:pPr>
              <w:spacing w:after="0" w:line="240" w:lineRule="auto"/>
              <w:jc w:val="center"/>
              <w:rPr>
                <w:rFonts w:ascii="Times New Roman" w:eastAsia="Times New Roman" w:hAnsi="Times New Roman" w:cs="Times New Roman"/>
                <w:color w:val="000000"/>
                <w:sz w:val="24"/>
                <w:szCs w:val="24"/>
                <w:lang w:eastAsia="ru-RU"/>
              </w:rPr>
            </w:pPr>
            <w:r w:rsidRPr="006A25A4">
              <w:rPr>
                <w:rFonts w:ascii="Times New Roman" w:eastAsia="Times New Roman" w:hAnsi="Times New Roman" w:cs="Times New Roman"/>
                <w:color w:val="000000"/>
                <w:sz w:val="24"/>
                <w:szCs w:val="24"/>
                <w:lang w:eastAsia="ru-RU"/>
              </w:rPr>
              <w:t>Определение параметров вещества в газообразном состоянии на основании уравнения состояния идеального газа.</w:t>
            </w:r>
          </w:p>
          <w:p w:rsidR="00F603F5" w:rsidRPr="006A25A4" w:rsidRDefault="00F603F5" w:rsidP="00E404EB">
            <w:pPr>
              <w:spacing w:after="0" w:line="240" w:lineRule="auto"/>
              <w:jc w:val="center"/>
              <w:rPr>
                <w:rFonts w:ascii="Times New Roman" w:eastAsia="Times New Roman" w:hAnsi="Times New Roman" w:cs="Times New Roman"/>
                <w:color w:val="000000"/>
                <w:sz w:val="24"/>
                <w:szCs w:val="24"/>
                <w:lang w:eastAsia="ru-RU"/>
              </w:rPr>
            </w:pPr>
            <w:r w:rsidRPr="006A25A4">
              <w:rPr>
                <w:rFonts w:ascii="Times New Roman" w:eastAsia="Times New Roman" w:hAnsi="Times New Roman" w:cs="Times New Roman"/>
                <w:color w:val="000000"/>
                <w:sz w:val="24"/>
                <w:szCs w:val="24"/>
                <w:lang w:eastAsia="ru-RU"/>
              </w:rPr>
              <w:t xml:space="preserve">Определение параметров вещества в газообразном состоянии и происходящих процессов по графикам зависимости </w:t>
            </w:r>
            <w:proofErr w:type="gramStart"/>
            <w:r w:rsidRPr="006A25A4">
              <w:rPr>
                <w:rFonts w:ascii="Times New Roman" w:eastAsia="Times New Roman" w:hAnsi="Times New Roman" w:cs="Times New Roman"/>
                <w:color w:val="000000"/>
                <w:sz w:val="24"/>
                <w:szCs w:val="24"/>
                <w:lang w:eastAsia="ru-RU"/>
              </w:rPr>
              <w:t>р</w:t>
            </w:r>
            <w:proofErr w:type="gramEnd"/>
            <w:r w:rsidRPr="006A25A4">
              <w:rPr>
                <w:rFonts w:ascii="Times New Roman" w:eastAsia="Times New Roman" w:hAnsi="Times New Roman" w:cs="Times New Roman"/>
                <w:color w:val="000000"/>
                <w:sz w:val="24"/>
                <w:szCs w:val="24"/>
                <w:lang w:eastAsia="ru-RU"/>
              </w:rPr>
              <w:t xml:space="preserve"> (Т),</w:t>
            </w:r>
          </w:p>
          <w:p w:rsidR="00F603F5" w:rsidRPr="006A25A4" w:rsidRDefault="00F603F5" w:rsidP="00E404EB">
            <w:pPr>
              <w:spacing w:after="0" w:line="240" w:lineRule="auto"/>
              <w:jc w:val="center"/>
              <w:rPr>
                <w:rFonts w:ascii="Times New Roman" w:eastAsia="Times New Roman" w:hAnsi="Times New Roman" w:cs="Times New Roman"/>
                <w:color w:val="000000"/>
                <w:sz w:val="24"/>
                <w:szCs w:val="24"/>
                <w:lang w:eastAsia="ru-RU"/>
              </w:rPr>
            </w:pPr>
            <w:r w:rsidRPr="006A25A4">
              <w:rPr>
                <w:rFonts w:ascii="Times New Roman" w:eastAsia="Times New Roman" w:hAnsi="Times New Roman" w:cs="Times New Roman"/>
                <w:color w:val="000000"/>
                <w:sz w:val="24"/>
                <w:szCs w:val="24"/>
                <w:lang w:eastAsia="ru-RU"/>
              </w:rPr>
              <w:t xml:space="preserve">V (Т), </w:t>
            </w:r>
            <w:proofErr w:type="gramStart"/>
            <w:r w:rsidRPr="006A25A4">
              <w:rPr>
                <w:rFonts w:ascii="Times New Roman" w:eastAsia="Times New Roman" w:hAnsi="Times New Roman" w:cs="Times New Roman"/>
                <w:color w:val="000000"/>
                <w:sz w:val="24"/>
                <w:szCs w:val="24"/>
                <w:lang w:eastAsia="ru-RU"/>
              </w:rPr>
              <w:t>р</w:t>
            </w:r>
            <w:proofErr w:type="gramEnd"/>
            <w:r w:rsidRPr="006A25A4">
              <w:rPr>
                <w:rFonts w:ascii="Times New Roman" w:eastAsia="Times New Roman" w:hAnsi="Times New Roman" w:cs="Times New Roman"/>
                <w:color w:val="000000"/>
                <w:sz w:val="24"/>
                <w:szCs w:val="24"/>
                <w:lang w:eastAsia="ru-RU"/>
              </w:rPr>
              <w:t xml:space="preserve"> (V).</w:t>
            </w:r>
          </w:p>
          <w:p w:rsidR="00F603F5" w:rsidRPr="006A25A4" w:rsidRDefault="00F603F5" w:rsidP="00E404EB">
            <w:pPr>
              <w:spacing w:after="0" w:line="240" w:lineRule="auto"/>
              <w:jc w:val="center"/>
              <w:rPr>
                <w:rFonts w:ascii="Times New Roman" w:eastAsia="Times New Roman" w:hAnsi="Times New Roman" w:cs="Times New Roman"/>
                <w:color w:val="000000"/>
                <w:sz w:val="24"/>
                <w:szCs w:val="24"/>
                <w:lang w:eastAsia="ru-RU"/>
              </w:rPr>
            </w:pPr>
            <w:r w:rsidRPr="006A25A4">
              <w:rPr>
                <w:rFonts w:ascii="Times New Roman" w:eastAsia="Times New Roman" w:hAnsi="Times New Roman" w:cs="Times New Roman"/>
                <w:color w:val="000000"/>
                <w:sz w:val="24"/>
                <w:szCs w:val="24"/>
                <w:lang w:eastAsia="ru-RU"/>
              </w:rPr>
              <w:t xml:space="preserve">Экспериментальное исследование зависимости </w:t>
            </w:r>
            <w:proofErr w:type="gramStart"/>
            <w:r w:rsidRPr="006A25A4">
              <w:rPr>
                <w:rFonts w:ascii="Times New Roman" w:eastAsia="Times New Roman" w:hAnsi="Times New Roman" w:cs="Times New Roman"/>
                <w:color w:val="000000"/>
                <w:sz w:val="24"/>
                <w:szCs w:val="24"/>
                <w:lang w:eastAsia="ru-RU"/>
              </w:rPr>
              <w:t>р</w:t>
            </w:r>
            <w:proofErr w:type="gramEnd"/>
            <w:r w:rsidRPr="006A25A4">
              <w:rPr>
                <w:rFonts w:ascii="Times New Roman" w:eastAsia="Times New Roman" w:hAnsi="Times New Roman" w:cs="Times New Roman"/>
                <w:color w:val="000000"/>
                <w:sz w:val="24"/>
                <w:szCs w:val="24"/>
                <w:lang w:eastAsia="ru-RU"/>
              </w:rPr>
              <w:t xml:space="preserve"> (Т), V (Т), р (V). Представление в виде графиков изохорного, изобарного и изотермического процессов.</w:t>
            </w:r>
          </w:p>
          <w:p w:rsidR="00F603F5" w:rsidRPr="006A25A4" w:rsidRDefault="00F603F5" w:rsidP="00E404EB">
            <w:pPr>
              <w:spacing w:after="0" w:line="240" w:lineRule="auto"/>
              <w:jc w:val="center"/>
              <w:rPr>
                <w:rFonts w:ascii="Times New Roman" w:eastAsia="Times New Roman" w:hAnsi="Times New Roman" w:cs="Times New Roman"/>
                <w:color w:val="000000"/>
                <w:sz w:val="24"/>
                <w:szCs w:val="24"/>
                <w:lang w:eastAsia="ru-RU"/>
              </w:rPr>
            </w:pPr>
            <w:r w:rsidRPr="006A25A4">
              <w:rPr>
                <w:rFonts w:ascii="Times New Roman" w:eastAsia="Times New Roman" w:hAnsi="Times New Roman" w:cs="Times New Roman"/>
                <w:color w:val="000000"/>
                <w:sz w:val="24"/>
                <w:szCs w:val="24"/>
                <w:lang w:eastAsia="ru-RU"/>
              </w:rPr>
              <w:t>Вычисление средней кинетической энергии теплового движения</w:t>
            </w:r>
          </w:p>
          <w:p w:rsidR="00F603F5" w:rsidRPr="006A25A4" w:rsidRDefault="00F603F5" w:rsidP="00E404EB">
            <w:pPr>
              <w:spacing w:after="0" w:line="240" w:lineRule="auto"/>
              <w:jc w:val="center"/>
              <w:rPr>
                <w:rFonts w:ascii="Times New Roman" w:eastAsia="Times New Roman" w:hAnsi="Times New Roman" w:cs="Times New Roman"/>
                <w:color w:val="000000"/>
                <w:sz w:val="24"/>
                <w:szCs w:val="24"/>
                <w:lang w:eastAsia="ru-RU"/>
              </w:rPr>
            </w:pPr>
            <w:r w:rsidRPr="006A25A4">
              <w:rPr>
                <w:rFonts w:ascii="Times New Roman" w:eastAsia="Times New Roman" w:hAnsi="Times New Roman" w:cs="Times New Roman"/>
                <w:color w:val="000000"/>
                <w:sz w:val="24"/>
                <w:szCs w:val="24"/>
                <w:lang w:eastAsia="ru-RU"/>
              </w:rPr>
              <w:t>молекул по известной температуре вещества.</w:t>
            </w:r>
          </w:p>
          <w:p w:rsidR="00F603F5" w:rsidRPr="006A25A4" w:rsidRDefault="00F603F5" w:rsidP="00E404EB">
            <w:pPr>
              <w:spacing w:after="0" w:line="0" w:lineRule="atLeast"/>
              <w:jc w:val="center"/>
              <w:rPr>
                <w:rFonts w:ascii="Times New Roman" w:eastAsia="Times New Roman" w:hAnsi="Times New Roman" w:cs="Times New Roman"/>
                <w:color w:val="000000"/>
                <w:sz w:val="24"/>
                <w:szCs w:val="24"/>
                <w:lang w:eastAsia="ru-RU"/>
              </w:rPr>
            </w:pPr>
            <w:r w:rsidRPr="006A25A4">
              <w:rPr>
                <w:rFonts w:ascii="Times New Roman" w:eastAsia="Times New Roman" w:hAnsi="Times New Roman" w:cs="Times New Roman"/>
                <w:color w:val="000000"/>
                <w:sz w:val="24"/>
                <w:szCs w:val="24"/>
                <w:lang w:eastAsia="ru-RU"/>
              </w:rPr>
              <w:t>Высказывание гипотез для объяснения наблюдаемых явлений. Указание границ применимости модели «идеальный газ» и законов МКТ</w:t>
            </w:r>
          </w:p>
        </w:tc>
      </w:tr>
      <w:tr w:rsidR="00F603F5" w:rsidRPr="006A25A4" w:rsidTr="00E404EB">
        <w:tc>
          <w:tcPr>
            <w:tcW w:w="25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 w:type="dxa"/>
              <w:bottom w:w="0" w:type="dxa"/>
              <w:right w:w="10" w:type="dxa"/>
            </w:tcMar>
            <w:hideMark/>
          </w:tcPr>
          <w:p w:rsidR="00F603F5" w:rsidRPr="006A25A4" w:rsidRDefault="00F603F5" w:rsidP="00E404EB">
            <w:pPr>
              <w:spacing w:after="0" w:line="0" w:lineRule="atLeast"/>
              <w:jc w:val="both"/>
              <w:rPr>
                <w:rFonts w:ascii="Times New Roman" w:eastAsia="Times New Roman" w:hAnsi="Times New Roman" w:cs="Times New Roman"/>
                <w:color w:val="000000"/>
                <w:sz w:val="24"/>
                <w:szCs w:val="24"/>
                <w:lang w:eastAsia="ru-RU"/>
              </w:rPr>
            </w:pPr>
            <w:r w:rsidRPr="006A25A4">
              <w:rPr>
                <w:rFonts w:ascii="Times New Roman" w:eastAsia="Times New Roman" w:hAnsi="Times New Roman" w:cs="Times New Roman"/>
                <w:i/>
                <w:iCs/>
                <w:color w:val="000000"/>
                <w:sz w:val="24"/>
                <w:szCs w:val="24"/>
                <w:lang w:eastAsia="ru-RU"/>
              </w:rPr>
              <w:t>Основы термодинамики</w:t>
            </w:r>
          </w:p>
        </w:tc>
        <w:tc>
          <w:tcPr>
            <w:tcW w:w="63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 w:type="dxa"/>
              <w:bottom w:w="0" w:type="dxa"/>
              <w:right w:w="10" w:type="dxa"/>
            </w:tcMar>
            <w:vAlign w:val="center"/>
            <w:hideMark/>
          </w:tcPr>
          <w:p w:rsidR="00F603F5" w:rsidRPr="006A25A4" w:rsidRDefault="00F603F5" w:rsidP="00E404EB">
            <w:pPr>
              <w:spacing w:after="0" w:line="240" w:lineRule="auto"/>
              <w:jc w:val="center"/>
              <w:rPr>
                <w:rFonts w:ascii="Times New Roman" w:eastAsia="Times New Roman" w:hAnsi="Times New Roman" w:cs="Times New Roman"/>
                <w:color w:val="000000"/>
                <w:sz w:val="24"/>
                <w:szCs w:val="24"/>
                <w:lang w:eastAsia="ru-RU"/>
              </w:rPr>
            </w:pPr>
            <w:r w:rsidRPr="006A25A4">
              <w:rPr>
                <w:rFonts w:ascii="Times New Roman" w:eastAsia="Times New Roman" w:hAnsi="Times New Roman" w:cs="Times New Roman"/>
                <w:color w:val="000000"/>
                <w:sz w:val="24"/>
                <w:szCs w:val="24"/>
                <w:lang w:eastAsia="ru-RU"/>
              </w:rPr>
              <w:t>Измерение количества теплоты в процессах теплопередачи. Расчет количества теплоты, необходимого для осуществления заданного процесса с теплопередачей. Расчет изменения внутренней энергии тел, работы и переданного количества теплоты с использованием первого закона термодинамики.</w:t>
            </w:r>
          </w:p>
          <w:p w:rsidR="00F603F5" w:rsidRPr="006A25A4" w:rsidRDefault="00F603F5" w:rsidP="00E404EB">
            <w:pPr>
              <w:spacing w:after="0" w:line="240" w:lineRule="auto"/>
              <w:jc w:val="center"/>
              <w:rPr>
                <w:rFonts w:ascii="Times New Roman" w:eastAsia="Times New Roman" w:hAnsi="Times New Roman" w:cs="Times New Roman"/>
                <w:color w:val="000000"/>
                <w:sz w:val="24"/>
                <w:szCs w:val="24"/>
                <w:lang w:eastAsia="ru-RU"/>
              </w:rPr>
            </w:pPr>
            <w:r w:rsidRPr="006A25A4">
              <w:rPr>
                <w:rFonts w:ascii="Times New Roman" w:eastAsia="Times New Roman" w:hAnsi="Times New Roman" w:cs="Times New Roman"/>
                <w:color w:val="000000"/>
                <w:sz w:val="24"/>
                <w:szCs w:val="24"/>
                <w:lang w:eastAsia="ru-RU"/>
              </w:rPr>
              <w:t xml:space="preserve">Расчет работы, совершенной газом, по графику зависимости </w:t>
            </w:r>
            <w:proofErr w:type="gramStart"/>
            <w:r w:rsidRPr="006A25A4">
              <w:rPr>
                <w:rFonts w:ascii="Times New Roman" w:eastAsia="Times New Roman" w:hAnsi="Times New Roman" w:cs="Times New Roman"/>
                <w:color w:val="000000"/>
                <w:sz w:val="24"/>
                <w:szCs w:val="24"/>
                <w:lang w:eastAsia="ru-RU"/>
              </w:rPr>
              <w:t>р</w:t>
            </w:r>
            <w:proofErr w:type="gramEnd"/>
            <w:r w:rsidRPr="006A25A4">
              <w:rPr>
                <w:rFonts w:ascii="Times New Roman" w:eastAsia="Times New Roman" w:hAnsi="Times New Roman" w:cs="Times New Roman"/>
                <w:color w:val="000000"/>
                <w:sz w:val="24"/>
                <w:szCs w:val="24"/>
                <w:lang w:eastAsia="ru-RU"/>
              </w:rPr>
              <w:t xml:space="preserve"> (V).</w:t>
            </w:r>
          </w:p>
          <w:p w:rsidR="00F603F5" w:rsidRPr="006A25A4" w:rsidRDefault="00F603F5" w:rsidP="00E404EB">
            <w:pPr>
              <w:spacing w:after="0" w:line="240" w:lineRule="auto"/>
              <w:jc w:val="center"/>
              <w:rPr>
                <w:rFonts w:ascii="Times New Roman" w:eastAsia="Times New Roman" w:hAnsi="Times New Roman" w:cs="Times New Roman"/>
                <w:color w:val="000000"/>
                <w:sz w:val="24"/>
                <w:szCs w:val="24"/>
                <w:lang w:eastAsia="ru-RU"/>
              </w:rPr>
            </w:pPr>
            <w:r w:rsidRPr="006A25A4">
              <w:rPr>
                <w:rFonts w:ascii="Times New Roman" w:eastAsia="Times New Roman" w:hAnsi="Times New Roman" w:cs="Times New Roman"/>
                <w:color w:val="000000"/>
                <w:sz w:val="24"/>
                <w:szCs w:val="24"/>
                <w:lang w:eastAsia="ru-RU"/>
              </w:rPr>
              <w:t>Вычисление работы газа, совершенной при изменении состояния по замкнутому циклу. Вычисление КПД при совершении газом работы в процессах изменения состояния по замкнутому циклу. Объяснение принципов действия тепловых машин. Демонстрация роли физики в создании и совершенствовании тепловых двигателей.</w:t>
            </w:r>
          </w:p>
          <w:p w:rsidR="00F603F5" w:rsidRPr="006A25A4" w:rsidRDefault="00F603F5" w:rsidP="00E404EB">
            <w:pPr>
              <w:spacing w:after="0" w:line="240" w:lineRule="auto"/>
              <w:jc w:val="center"/>
              <w:rPr>
                <w:rFonts w:ascii="Times New Roman" w:eastAsia="Times New Roman" w:hAnsi="Times New Roman" w:cs="Times New Roman"/>
                <w:color w:val="000000"/>
                <w:sz w:val="24"/>
                <w:szCs w:val="24"/>
                <w:lang w:eastAsia="ru-RU"/>
              </w:rPr>
            </w:pPr>
            <w:r w:rsidRPr="006A25A4">
              <w:rPr>
                <w:rFonts w:ascii="Times New Roman" w:eastAsia="Times New Roman" w:hAnsi="Times New Roman" w:cs="Times New Roman"/>
                <w:color w:val="000000"/>
                <w:sz w:val="24"/>
                <w:szCs w:val="24"/>
                <w:lang w:eastAsia="ru-RU"/>
              </w:rPr>
              <w:t>Изложение сути экологических проблем, обусловленных работой тепловых двигателей и предложение пути их решения. Указание границ применимости законов термодинамики. Умение вести диалог, выслушивать мнение оппонента, участвовать в дискуссии, открыто выражать и отстаивать свою точку зрения.</w:t>
            </w:r>
          </w:p>
          <w:p w:rsidR="00F603F5" w:rsidRPr="006A25A4" w:rsidRDefault="00F603F5" w:rsidP="00E404EB">
            <w:pPr>
              <w:spacing w:after="0" w:line="0" w:lineRule="atLeast"/>
              <w:jc w:val="center"/>
              <w:rPr>
                <w:rFonts w:ascii="Times New Roman" w:eastAsia="Times New Roman" w:hAnsi="Times New Roman" w:cs="Times New Roman"/>
                <w:color w:val="000000"/>
                <w:sz w:val="24"/>
                <w:szCs w:val="24"/>
                <w:lang w:eastAsia="ru-RU"/>
              </w:rPr>
            </w:pPr>
            <w:r w:rsidRPr="006A25A4">
              <w:rPr>
                <w:rFonts w:ascii="Times New Roman" w:eastAsia="Times New Roman" w:hAnsi="Times New Roman" w:cs="Times New Roman"/>
                <w:color w:val="000000"/>
                <w:sz w:val="24"/>
                <w:szCs w:val="24"/>
                <w:lang w:eastAsia="ru-RU"/>
              </w:rPr>
              <w:t xml:space="preserve">Указание учебных дисциплин, при изучении которых используют учебный материал «Основы </w:t>
            </w:r>
            <w:proofErr w:type="spellStart"/>
            <w:r w:rsidRPr="006A25A4">
              <w:rPr>
                <w:rFonts w:ascii="Times New Roman" w:eastAsia="Times New Roman" w:hAnsi="Times New Roman" w:cs="Times New Roman"/>
                <w:color w:val="000000"/>
                <w:sz w:val="24"/>
                <w:szCs w:val="24"/>
                <w:lang w:eastAsia="ru-RU"/>
              </w:rPr>
              <w:t>термодинамки</w:t>
            </w:r>
            <w:proofErr w:type="spellEnd"/>
            <w:r w:rsidRPr="006A25A4">
              <w:rPr>
                <w:rFonts w:ascii="Times New Roman" w:eastAsia="Times New Roman" w:hAnsi="Times New Roman" w:cs="Times New Roman"/>
                <w:color w:val="000000"/>
                <w:sz w:val="24"/>
                <w:szCs w:val="24"/>
                <w:lang w:eastAsia="ru-RU"/>
              </w:rPr>
              <w:t>»</w:t>
            </w:r>
          </w:p>
        </w:tc>
      </w:tr>
      <w:tr w:rsidR="00F603F5" w:rsidRPr="006A25A4" w:rsidTr="00E404EB">
        <w:tc>
          <w:tcPr>
            <w:tcW w:w="25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 w:type="dxa"/>
              <w:bottom w:w="0" w:type="dxa"/>
              <w:right w:w="10" w:type="dxa"/>
            </w:tcMar>
            <w:hideMark/>
          </w:tcPr>
          <w:p w:rsidR="00F603F5" w:rsidRPr="006A25A4" w:rsidRDefault="00F603F5" w:rsidP="00E404EB">
            <w:pPr>
              <w:spacing w:after="0" w:line="0" w:lineRule="atLeast"/>
              <w:jc w:val="both"/>
              <w:rPr>
                <w:rFonts w:ascii="Times New Roman" w:eastAsia="Times New Roman" w:hAnsi="Times New Roman" w:cs="Times New Roman"/>
                <w:color w:val="000000"/>
                <w:sz w:val="24"/>
                <w:szCs w:val="24"/>
                <w:lang w:eastAsia="ru-RU"/>
              </w:rPr>
            </w:pPr>
            <w:r w:rsidRPr="006A25A4">
              <w:rPr>
                <w:rFonts w:ascii="Times New Roman" w:eastAsia="Times New Roman" w:hAnsi="Times New Roman" w:cs="Times New Roman"/>
                <w:i/>
                <w:iCs/>
                <w:color w:val="000000"/>
                <w:sz w:val="24"/>
                <w:szCs w:val="24"/>
                <w:lang w:eastAsia="ru-RU"/>
              </w:rPr>
              <w:t>Свойства паров, жидкостей, твердых тел</w:t>
            </w:r>
          </w:p>
        </w:tc>
        <w:tc>
          <w:tcPr>
            <w:tcW w:w="63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 w:type="dxa"/>
              <w:bottom w:w="0" w:type="dxa"/>
              <w:right w:w="10" w:type="dxa"/>
            </w:tcMar>
            <w:hideMark/>
          </w:tcPr>
          <w:p w:rsidR="00F603F5" w:rsidRPr="006A25A4" w:rsidRDefault="00F603F5" w:rsidP="00E404EB">
            <w:pPr>
              <w:spacing w:after="0" w:line="240" w:lineRule="auto"/>
              <w:jc w:val="center"/>
              <w:rPr>
                <w:rFonts w:ascii="Times New Roman" w:eastAsia="Times New Roman" w:hAnsi="Times New Roman" w:cs="Times New Roman"/>
                <w:color w:val="000000"/>
                <w:sz w:val="24"/>
                <w:szCs w:val="24"/>
                <w:lang w:eastAsia="ru-RU"/>
              </w:rPr>
            </w:pPr>
            <w:r w:rsidRPr="006A25A4">
              <w:rPr>
                <w:rFonts w:ascii="Times New Roman" w:eastAsia="Times New Roman" w:hAnsi="Times New Roman" w:cs="Times New Roman"/>
                <w:color w:val="000000"/>
                <w:sz w:val="24"/>
                <w:szCs w:val="24"/>
                <w:lang w:eastAsia="ru-RU"/>
              </w:rPr>
              <w:t>Измерение влажности воздуха.</w:t>
            </w:r>
          </w:p>
          <w:p w:rsidR="00F603F5" w:rsidRPr="006A25A4" w:rsidRDefault="00F603F5" w:rsidP="00E404EB">
            <w:pPr>
              <w:spacing w:after="0" w:line="240" w:lineRule="auto"/>
              <w:jc w:val="center"/>
              <w:rPr>
                <w:rFonts w:ascii="Times New Roman" w:eastAsia="Times New Roman" w:hAnsi="Times New Roman" w:cs="Times New Roman"/>
                <w:color w:val="000000"/>
                <w:sz w:val="24"/>
                <w:szCs w:val="24"/>
                <w:lang w:eastAsia="ru-RU"/>
              </w:rPr>
            </w:pPr>
            <w:r w:rsidRPr="006A25A4">
              <w:rPr>
                <w:rFonts w:ascii="Times New Roman" w:eastAsia="Times New Roman" w:hAnsi="Times New Roman" w:cs="Times New Roman"/>
                <w:color w:val="000000"/>
                <w:sz w:val="24"/>
                <w:szCs w:val="24"/>
                <w:lang w:eastAsia="ru-RU"/>
              </w:rPr>
              <w:t>Расчет количества теплоты, необходимого для осуществления процесса перехода вещества из одного агрегатного состояния в другое.</w:t>
            </w:r>
          </w:p>
          <w:p w:rsidR="00F603F5" w:rsidRPr="006A25A4" w:rsidRDefault="00F603F5" w:rsidP="00E404EB">
            <w:pPr>
              <w:spacing w:after="0" w:line="240" w:lineRule="auto"/>
              <w:jc w:val="center"/>
              <w:rPr>
                <w:rFonts w:ascii="Times New Roman" w:eastAsia="Times New Roman" w:hAnsi="Times New Roman" w:cs="Times New Roman"/>
                <w:color w:val="000000"/>
                <w:sz w:val="24"/>
                <w:szCs w:val="24"/>
                <w:lang w:eastAsia="ru-RU"/>
              </w:rPr>
            </w:pPr>
            <w:r w:rsidRPr="006A25A4">
              <w:rPr>
                <w:rFonts w:ascii="Times New Roman" w:eastAsia="Times New Roman" w:hAnsi="Times New Roman" w:cs="Times New Roman"/>
                <w:color w:val="000000"/>
                <w:sz w:val="24"/>
                <w:szCs w:val="24"/>
                <w:lang w:eastAsia="ru-RU"/>
              </w:rPr>
              <w:t>Экспериментальное исследование тепловых свойств вещества. Приведение примеров капиллярных явлений в быту, природе, технике.</w:t>
            </w:r>
          </w:p>
          <w:p w:rsidR="00F603F5" w:rsidRPr="006A25A4" w:rsidRDefault="00F603F5" w:rsidP="00E404EB">
            <w:pPr>
              <w:spacing w:after="0" w:line="240" w:lineRule="auto"/>
              <w:jc w:val="both"/>
              <w:rPr>
                <w:rFonts w:ascii="Times New Roman" w:eastAsia="Times New Roman" w:hAnsi="Times New Roman" w:cs="Times New Roman"/>
                <w:color w:val="000000"/>
                <w:sz w:val="24"/>
                <w:szCs w:val="24"/>
                <w:lang w:eastAsia="ru-RU"/>
              </w:rPr>
            </w:pPr>
            <w:r w:rsidRPr="006A25A4">
              <w:rPr>
                <w:rFonts w:ascii="Times New Roman" w:eastAsia="Times New Roman" w:hAnsi="Times New Roman" w:cs="Times New Roman"/>
                <w:color w:val="000000"/>
                <w:sz w:val="24"/>
                <w:szCs w:val="24"/>
                <w:lang w:eastAsia="ru-RU"/>
              </w:rPr>
              <w:t>Исследование механических свой</w:t>
            </w:r>
            <w:proofErr w:type="gramStart"/>
            <w:r w:rsidRPr="006A25A4">
              <w:rPr>
                <w:rFonts w:ascii="Times New Roman" w:eastAsia="Times New Roman" w:hAnsi="Times New Roman" w:cs="Times New Roman"/>
                <w:color w:val="000000"/>
                <w:sz w:val="24"/>
                <w:szCs w:val="24"/>
                <w:lang w:eastAsia="ru-RU"/>
              </w:rPr>
              <w:t>ств тв</w:t>
            </w:r>
            <w:proofErr w:type="gramEnd"/>
            <w:r w:rsidRPr="006A25A4">
              <w:rPr>
                <w:rFonts w:ascii="Times New Roman" w:eastAsia="Times New Roman" w:hAnsi="Times New Roman" w:cs="Times New Roman"/>
                <w:color w:val="000000"/>
                <w:sz w:val="24"/>
                <w:szCs w:val="24"/>
                <w:lang w:eastAsia="ru-RU"/>
              </w:rPr>
              <w:t>ердых тел. Применение физических понятий и законов в учебном материале профессионального характера.</w:t>
            </w:r>
          </w:p>
          <w:p w:rsidR="00F603F5" w:rsidRPr="006A25A4" w:rsidRDefault="00F603F5" w:rsidP="00E404EB">
            <w:pPr>
              <w:spacing w:after="0" w:line="0" w:lineRule="atLeast"/>
              <w:jc w:val="center"/>
              <w:rPr>
                <w:rFonts w:ascii="Times New Roman" w:eastAsia="Times New Roman" w:hAnsi="Times New Roman" w:cs="Times New Roman"/>
                <w:color w:val="000000"/>
                <w:sz w:val="24"/>
                <w:szCs w:val="24"/>
                <w:lang w:eastAsia="ru-RU"/>
              </w:rPr>
            </w:pPr>
            <w:r w:rsidRPr="006A25A4">
              <w:rPr>
                <w:rFonts w:ascii="Times New Roman" w:eastAsia="Times New Roman" w:hAnsi="Times New Roman" w:cs="Times New Roman"/>
                <w:color w:val="000000"/>
                <w:sz w:val="24"/>
                <w:szCs w:val="24"/>
                <w:lang w:eastAsia="ru-RU"/>
              </w:rPr>
              <w:t xml:space="preserve">Использование Интернета для поиска информации о </w:t>
            </w:r>
            <w:r w:rsidRPr="006A25A4">
              <w:rPr>
                <w:rFonts w:ascii="Times New Roman" w:eastAsia="Times New Roman" w:hAnsi="Times New Roman" w:cs="Times New Roman"/>
                <w:color w:val="000000"/>
                <w:sz w:val="24"/>
                <w:szCs w:val="24"/>
                <w:lang w:eastAsia="ru-RU"/>
              </w:rPr>
              <w:lastRenderedPageBreak/>
              <w:t>разработках и применениях современных твердых и аморфных материалов</w:t>
            </w:r>
          </w:p>
        </w:tc>
      </w:tr>
      <w:tr w:rsidR="00F603F5" w:rsidRPr="006A25A4" w:rsidTr="00E404EB">
        <w:tc>
          <w:tcPr>
            <w:tcW w:w="2550" w:type="dxa"/>
            <w:tcBorders>
              <w:top w:val="single" w:sz="8" w:space="0" w:color="000000"/>
              <w:left w:val="single" w:sz="2" w:space="0" w:color="000000"/>
              <w:bottom w:val="single" w:sz="2" w:space="0" w:color="000000"/>
              <w:right w:val="single" w:sz="2" w:space="0" w:color="000000"/>
            </w:tcBorders>
            <w:shd w:val="clear" w:color="auto" w:fill="FFFFFF"/>
            <w:tcMar>
              <w:top w:w="0" w:type="dxa"/>
              <w:left w:w="10" w:type="dxa"/>
              <w:bottom w:w="0" w:type="dxa"/>
              <w:right w:w="10" w:type="dxa"/>
            </w:tcMar>
            <w:hideMark/>
          </w:tcPr>
          <w:p w:rsidR="00F603F5" w:rsidRPr="006A25A4" w:rsidRDefault="00F603F5" w:rsidP="00E404EB">
            <w:pPr>
              <w:spacing w:after="0" w:line="240" w:lineRule="auto"/>
              <w:rPr>
                <w:rFonts w:ascii="Times New Roman" w:eastAsia="Times New Roman" w:hAnsi="Times New Roman" w:cs="Times New Roman"/>
                <w:color w:val="666666"/>
                <w:sz w:val="24"/>
                <w:szCs w:val="24"/>
                <w:lang w:eastAsia="ru-RU"/>
              </w:rPr>
            </w:pPr>
          </w:p>
        </w:tc>
        <w:tc>
          <w:tcPr>
            <w:tcW w:w="6342" w:type="dxa"/>
            <w:tcBorders>
              <w:top w:val="single" w:sz="8" w:space="0" w:color="000000"/>
              <w:left w:val="single" w:sz="2" w:space="0" w:color="000000"/>
              <w:bottom w:val="single" w:sz="2" w:space="0" w:color="000000"/>
              <w:right w:val="single" w:sz="2" w:space="0" w:color="000000"/>
            </w:tcBorders>
            <w:shd w:val="clear" w:color="auto" w:fill="FFFFFF"/>
            <w:tcMar>
              <w:top w:w="0" w:type="dxa"/>
              <w:left w:w="10" w:type="dxa"/>
              <w:bottom w:w="0" w:type="dxa"/>
              <w:right w:w="10" w:type="dxa"/>
            </w:tcMar>
            <w:vAlign w:val="center"/>
            <w:hideMark/>
          </w:tcPr>
          <w:p w:rsidR="00F603F5" w:rsidRPr="006A25A4" w:rsidRDefault="00F603F5" w:rsidP="00E404EB">
            <w:pPr>
              <w:spacing w:after="0" w:line="240" w:lineRule="auto"/>
              <w:rPr>
                <w:rFonts w:ascii="Times New Roman" w:eastAsia="Times New Roman" w:hAnsi="Times New Roman" w:cs="Times New Roman"/>
                <w:color w:val="666666"/>
                <w:sz w:val="24"/>
                <w:szCs w:val="24"/>
                <w:lang w:eastAsia="ru-RU"/>
              </w:rPr>
            </w:pPr>
          </w:p>
        </w:tc>
      </w:tr>
    </w:tbl>
    <w:p w:rsidR="00F603F5" w:rsidRPr="006A25A4" w:rsidRDefault="00F603F5" w:rsidP="00F603F5">
      <w:pPr>
        <w:spacing w:after="0" w:line="240" w:lineRule="auto"/>
        <w:rPr>
          <w:rFonts w:ascii="Times New Roman" w:eastAsia="Times New Roman" w:hAnsi="Times New Roman" w:cs="Times New Roman"/>
          <w:vanish/>
          <w:sz w:val="24"/>
          <w:szCs w:val="24"/>
          <w:lang w:eastAsia="ru-RU"/>
        </w:rPr>
      </w:pPr>
    </w:p>
    <w:tbl>
      <w:tblPr>
        <w:tblW w:w="0" w:type="auto"/>
        <w:shd w:val="clear" w:color="auto" w:fill="FFFFFF"/>
        <w:tblCellMar>
          <w:top w:w="15" w:type="dxa"/>
          <w:left w:w="15" w:type="dxa"/>
          <w:bottom w:w="15" w:type="dxa"/>
          <w:right w:w="15" w:type="dxa"/>
        </w:tblCellMar>
        <w:tblLook w:val="04A0"/>
      </w:tblPr>
      <w:tblGrid>
        <w:gridCol w:w="2550"/>
        <w:gridCol w:w="6342"/>
      </w:tblGrid>
      <w:tr w:rsidR="00F603F5" w:rsidRPr="006A25A4" w:rsidTr="00E404EB">
        <w:tc>
          <w:tcPr>
            <w:tcW w:w="8890" w:type="dxa"/>
            <w:gridSpan w:val="2"/>
            <w:tcBorders>
              <w:top w:val="single" w:sz="2" w:space="0" w:color="000000"/>
              <w:left w:val="single" w:sz="2" w:space="0" w:color="000000"/>
              <w:bottom w:val="single" w:sz="8" w:space="0" w:color="000000"/>
              <w:right w:val="single" w:sz="2" w:space="0" w:color="000000"/>
            </w:tcBorders>
            <w:shd w:val="clear" w:color="auto" w:fill="FFFFFF"/>
            <w:tcMar>
              <w:top w:w="0" w:type="dxa"/>
              <w:left w:w="10" w:type="dxa"/>
              <w:bottom w:w="0" w:type="dxa"/>
              <w:right w:w="10" w:type="dxa"/>
            </w:tcMar>
            <w:hideMark/>
          </w:tcPr>
          <w:p w:rsidR="00F603F5" w:rsidRPr="006A25A4" w:rsidRDefault="00F603F5" w:rsidP="00E404EB">
            <w:pPr>
              <w:spacing w:after="0" w:line="0" w:lineRule="atLeast"/>
              <w:rPr>
                <w:rFonts w:ascii="Times New Roman" w:eastAsia="Times New Roman" w:hAnsi="Times New Roman" w:cs="Times New Roman"/>
                <w:color w:val="000000"/>
                <w:sz w:val="24"/>
                <w:szCs w:val="24"/>
                <w:lang w:eastAsia="ru-RU"/>
              </w:rPr>
            </w:pPr>
            <w:r w:rsidRPr="006A25A4">
              <w:rPr>
                <w:rFonts w:ascii="Times New Roman" w:eastAsia="Times New Roman" w:hAnsi="Times New Roman" w:cs="Times New Roman"/>
                <w:b/>
                <w:bCs/>
                <w:color w:val="000000"/>
                <w:sz w:val="24"/>
                <w:szCs w:val="24"/>
                <w:lang w:eastAsia="ru-RU"/>
              </w:rPr>
              <w:t>3. ЭЛЕКТРОДИНАМИКА</w:t>
            </w:r>
          </w:p>
        </w:tc>
      </w:tr>
      <w:tr w:rsidR="00F603F5" w:rsidRPr="006A25A4" w:rsidTr="00E404EB">
        <w:trPr>
          <w:trHeight w:val="3680"/>
        </w:trPr>
        <w:tc>
          <w:tcPr>
            <w:tcW w:w="25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 w:type="dxa"/>
              <w:bottom w:w="0" w:type="dxa"/>
              <w:right w:w="10" w:type="dxa"/>
            </w:tcMar>
            <w:hideMark/>
          </w:tcPr>
          <w:p w:rsidR="00F603F5" w:rsidRPr="006A25A4" w:rsidRDefault="00F603F5" w:rsidP="00E404EB">
            <w:pPr>
              <w:spacing w:after="0" w:line="240" w:lineRule="auto"/>
              <w:jc w:val="center"/>
              <w:rPr>
                <w:rFonts w:ascii="Times New Roman" w:eastAsia="Times New Roman" w:hAnsi="Times New Roman" w:cs="Times New Roman"/>
                <w:color w:val="000000"/>
                <w:sz w:val="24"/>
                <w:szCs w:val="24"/>
                <w:lang w:eastAsia="ru-RU"/>
              </w:rPr>
            </w:pPr>
            <w:r w:rsidRPr="006A25A4">
              <w:rPr>
                <w:rFonts w:ascii="Times New Roman" w:eastAsia="Times New Roman" w:hAnsi="Times New Roman" w:cs="Times New Roman"/>
                <w:i/>
                <w:iCs/>
                <w:color w:val="000000"/>
                <w:sz w:val="24"/>
                <w:szCs w:val="24"/>
                <w:lang w:eastAsia="ru-RU"/>
              </w:rPr>
              <w:t>Электростатика</w:t>
            </w:r>
          </w:p>
        </w:tc>
        <w:tc>
          <w:tcPr>
            <w:tcW w:w="63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 w:type="dxa"/>
              <w:bottom w:w="0" w:type="dxa"/>
              <w:right w:w="10" w:type="dxa"/>
            </w:tcMar>
            <w:hideMark/>
          </w:tcPr>
          <w:p w:rsidR="00F603F5" w:rsidRPr="006A25A4" w:rsidRDefault="00F603F5" w:rsidP="00E404EB">
            <w:pPr>
              <w:spacing w:after="0" w:line="240" w:lineRule="auto"/>
              <w:rPr>
                <w:rFonts w:ascii="Times New Roman" w:eastAsia="Times New Roman" w:hAnsi="Times New Roman" w:cs="Times New Roman"/>
                <w:color w:val="000000"/>
                <w:sz w:val="24"/>
                <w:szCs w:val="24"/>
                <w:lang w:eastAsia="ru-RU"/>
              </w:rPr>
            </w:pPr>
            <w:r w:rsidRPr="006A25A4">
              <w:rPr>
                <w:rFonts w:ascii="Times New Roman" w:eastAsia="Times New Roman" w:hAnsi="Times New Roman" w:cs="Times New Roman"/>
                <w:color w:val="000000"/>
                <w:sz w:val="24"/>
                <w:szCs w:val="24"/>
                <w:lang w:eastAsia="ru-RU"/>
              </w:rPr>
              <w:t>Вычисление сил взаимодействия точечных электрических зарядов.</w:t>
            </w:r>
          </w:p>
          <w:p w:rsidR="00F603F5" w:rsidRPr="006A25A4" w:rsidRDefault="00F603F5" w:rsidP="00E404EB">
            <w:pPr>
              <w:spacing w:after="0" w:line="240" w:lineRule="auto"/>
              <w:rPr>
                <w:rFonts w:ascii="Times New Roman" w:eastAsia="Times New Roman" w:hAnsi="Times New Roman" w:cs="Times New Roman"/>
                <w:color w:val="000000"/>
                <w:sz w:val="24"/>
                <w:szCs w:val="24"/>
                <w:lang w:eastAsia="ru-RU"/>
              </w:rPr>
            </w:pPr>
            <w:r w:rsidRPr="006A25A4">
              <w:rPr>
                <w:rFonts w:ascii="Times New Roman" w:eastAsia="Times New Roman" w:hAnsi="Times New Roman" w:cs="Times New Roman"/>
                <w:color w:val="000000"/>
                <w:sz w:val="24"/>
                <w:szCs w:val="24"/>
                <w:lang w:eastAsia="ru-RU"/>
              </w:rPr>
              <w:t>Вычисление напряженности электрического поля одного и нескольких точечных электрических зарядов.</w:t>
            </w:r>
          </w:p>
          <w:p w:rsidR="00F603F5" w:rsidRPr="006A25A4" w:rsidRDefault="00F603F5" w:rsidP="00E404EB">
            <w:pPr>
              <w:spacing w:after="0" w:line="240" w:lineRule="auto"/>
              <w:rPr>
                <w:rFonts w:ascii="Times New Roman" w:eastAsia="Times New Roman" w:hAnsi="Times New Roman" w:cs="Times New Roman"/>
                <w:color w:val="000000"/>
                <w:sz w:val="24"/>
                <w:szCs w:val="24"/>
                <w:lang w:eastAsia="ru-RU"/>
              </w:rPr>
            </w:pPr>
            <w:r w:rsidRPr="006A25A4">
              <w:rPr>
                <w:rFonts w:ascii="Times New Roman" w:eastAsia="Times New Roman" w:hAnsi="Times New Roman" w:cs="Times New Roman"/>
                <w:color w:val="000000"/>
                <w:sz w:val="24"/>
                <w:szCs w:val="24"/>
                <w:lang w:eastAsia="ru-RU"/>
              </w:rPr>
              <w:t>Вычисление потенциала электрического поля одного и нескольких точечных электрических зарядов. Измерение разности потенциалов.</w:t>
            </w:r>
          </w:p>
          <w:p w:rsidR="00F603F5" w:rsidRPr="006A25A4" w:rsidRDefault="00F603F5" w:rsidP="00E404EB">
            <w:pPr>
              <w:spacing w:after="0" w:line="240" w:lineRule="auto"/>
              <w:rPr>
                <w:rFonts w:ascii="Times New Roman" w:eastAsia="Times New Roman" w:hAnsi="Times New Roman" w:cs="Times New Roman"/>
                <w:color w:val="000000"/>
                <w:sz w:val="24"/>
                <w:szCs w:val="24"/>
                <w:lang w:eastAsia="ru-RU"/>
              </w:rPr>
            </w:pPr>
            <w:r w:rsidRPr="006A25A4">
              <w:rPr>
                <w:rFonts w:ascii="Times New Roman" w:eastAsia="Times New Roman" w:hAnsi="Times New Roman" w:cs="Times New Roman"/>
                <w:color w:val="000000"/>
                <w:sz w:val="24"/>
                <w:szCs w:val="24"/>
                <w:lang w:eastAsia="ru-RU"/>
              </w:rPr>
              <w:t>Измерение энергии электрического поля заряженного конденсатора.</w:t>
            </w:r>
          </w:p>
          <w:p w:rsidR="00F603F5" w:rsidRPr="006A25A4" w:rsidRDefault="00F603F5" w:rsidP="00E404EB">
            <w:pPr>
              <w:spacing w:after="0" w:line="240" w:lineRule="auto"/>
              <w:rPr>
                <w:rFonts w:ascii="Times New Roman" w:eastAsia="Times New Roman" w:hAnsi="Times New Roman" w:cs="Times New Roman"/>
                <w:color w:val="000000"/>
                <w:sz w:val="24"/>
                <w:szCs w:val="24"/>
                <w:lang w:eastAsia="ru-RU"/>
              </w:rPr>
            </w:pPr>
            <w:r w:rsidRPr="006A25A4">
              <w:rPr>
                <w:rFonts w:ascii="Times New Roman" w:eastAsia="Times New Roman" w:hAnsi="Times New Roman" w:cs="Times New Roman"/>
                <w:color w:val="000000"/>
                <w:sz w:val="24"/>
                <w:szCs w:val="24"/>
                <w:lang w:eastAsia="ru-RU"/>
              </w:rPr>
              <w:t>Вычисление энергии электрического поля заряженного конденсатора.</w:t>
            </w:r>
          </w:p>
          <w:p w:rsidR="00F603F5" w:rsidRPr="006A25A4" w:rsidRDefault="00F603F5" w:rsidP="00E404EB">
            <w:pPr>
              <w:spacing w:after="0" w:line="240" w:lineRule="auto"/>
              <w:rPr>
                <w:rFonts w:ascii="Times New Roman" w:eastAsia="Times New Roman" w:hAnsi="Times New Roman" w:cs="Times New Roman"/>
                <w:color w:val="000000"/>
                <w:sz w:val="24"/>
                <w:szCs w:val="24"/>
                <w:lang w:eastAsia="ru-RU"/>
              </w:rPr>
            </w:pPr>
            <w:r w:rsidRPr="006A25A4">
              <w:rPr>
                <w:rFonts w:ascii="Times New Roman" w:eastAsia="Times New Roman" w:hAnsi="Times New Roman" w:cs="Times New Roman"/>
                <w:color w:val="000000"/>
                <w:sz w:val="24"/>
                <w:szCs w:val="24"/>
                <w:lang w:eastAsia="ru-RU"/>
              </w:rPr>
              <w:t>Разработка плана и возможной схемы действий экспериментального определения электроемкости конденсатора и диэлектрической проницаемости вещества.</w:t>
            </w:r>
          </w:p>
          <w:p w:rsidR="00F603F5" w:rsidRPr="006A25A4" w:rsidRDefault="00F603F5" w:rsidP="00E404EB">
            <w:pPr>
              <w:spacing w:after="0" w:line="240" w:lineRule="auto"/>
              <w:rPr>
                <w:rFonts w:ascii="Times New Roman" w:eastAsia="Times New Roman" w:hAnsi="Times New Roman" w:cs="Times New Roman"/>
                <w:color w:val="000000"/>
                <w:sz w:val="24"/>
                <w:szCs w:val="24"/>
                <w:lang w:eastAsia="ru-RU"/>
              </w:rPr>
            </w:pPr>
            <w:r w:rsidRPr="006A25A4">
              <w:rPr>
                <w:rFonts w:ascii="Times New Roman" w:eastAsia="Times New Roman" w:hAnsi="Times New Roman" w:cs="Times New Roman"/>
                <w:color w:val="000000"/>
                <w:sz w:val="24"/>
                <w:szCs w:val="24"/>
                <w:lang w:eastAsia="ru-RU"/>
              </w:rPr>
              <w:t>Проведение сравнительного анализа гравитационного и электростатического полей</w:t>
            </w:r>
          </w:p>
        </w:tc>
      </w:tr>
      <w:tr w:rsidR="00F603F5" w:rsidRPr="006A25A4" w:rsidTr="00E404EB">
        <w:tc>
          <w:tcPr>
            <w:tcW w:w="25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 w:type="dxa"/>
              <w:bottom w:w="0" w:type="dxa"/>
              <w:right w:w="10" w:type="dxa"/>
            </w:tcMar>
            <w:hideMark/>
          </w:tcPr>
          <w:p w:rsidR="00F603F5" w:rsidRPr="006A25A4" w:rsidRDefault="00F603F5" w:rsidP="00E404EB">
            <w:pPr>
              <w:spacing w:after="0" w:line="0" w:lineRule="atLeast"/>
              <w:rPr>
                <w:rFonts w:ascii="Times New Roman" w:eastAsia="Times New Roman" w:hAnsi="Times New Roman" w:cs="Times New Roman"/>
                <w:color w:val="000000"/>
                <w:sz w:val="24"/>
                <w:szCs w:val="24"/>
                <w:lang w:eastAsia="ru-RU"/>
              </w:rPr>
            </w:pPr>
            <w:r w:rsidRPr="006A25A4">
              <w:rPr>
                <w:rFonts w:ascii="Times New Roman" w:eastAsia="Times New Roman" w:hAnsi="Times New Roman" w:cs="Times New Roman"/>
                <w:i/>
                <w:iCs/>
                <w:color w:val="000000"/>
                <w:sz w:val="24"/>
                <w:szCs w:val="24"/>
                <w:lang w:eastAsia="ru-RU"/>
              </w:rPr>
              <w:t>Постоянный ток</w:t>
            </w:r>
          </w:p>
        </w:tc>
        <w:tc>
          <w:tcPr>
            <w:tcW w:w="63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 w:type="dxa"/>
              <w:bottom w:w="0" w:type="dxa"/>
              <w:right w:w="10" w:type="dxa"/>
            </w:tcMar>
            <w:hideMark/>
          </w:tcPr>
          <w:p w:rsidR="00F603F5" w:rsidRPr="006A25A4" w:rsidRDefault="00F603F5" w:rsidP="00E404EB">
            <w:pPr>
              <w:spacing w:after="0" w:line="240" w:lineRule="auto"/>
              <w:rPr>
                <w:rFonts w:ascii="Times New Roman" w:eastAsia="Times New Roman" w:hAnsi="Times New Roman" w:cs="Times New Roman"/>
                <w:color w:val="000000"/>
                <w:sz w:val="24"/>
                <w:szCs w:val="24"/>
                <w:lang w:eastAsia="ru-RU"/>
              </w:rPr>
            </w:pPr>
            <w:r w:rsidRPr="006A25A4">
              <w:rPr>
                <w:rFonts w:ascii="Times New Roman" w:eastAsia="Times New Roman" w:hAnsi="Times New Roman" w:cs="Times New Roman"/>
                <w:color w:val="000000"/>
                <w:sz w:val="24"/>
                <w:szCs w:val="24"/>
                <w:lang w:eastAsia="ru-RU"/>
              </w:rPr>
              <w:t>Измерение мощности электрического тока. Измерение ЭДС и внутреннего сопротивления источника тока.</w:t>
            </w:r>
          </w:p>
          <w:p w:rsidR="00F603F5" w:rsidRPr="006A25A4" w:rsidRDefault="00F603F5" w:rsidP="00E404EB">
            <w:pPr>
              <w:spacing w:after="0" w:line="240" w:lineRule="auto"/>
              <w:rPr>
                <w:rFonts w:ascii="Times New Roman" w:eastAsia="Times New Roman" w:hAnsi="Times New Roman" w:cs="Times New Roman"/>
                <w:color w:val="000000"/>
                <w:sz w:val="24"/>
                <w:szCs w:val="24"/>
                <w:lang w:eastAsia="ru-RU"/>
              </w:rPr>
            </w:pPr>
            <w:r w:rsidRPr="006A25A4">
              <w:rPr>
                <w:rFonts w:ascii="Times New Roman" w:eastAsia="Times New Roman" w:hAnsi="Times New Roman" w:cs="Times New Roman"/>
                <w:color w:val="000000"/>
                <w:sz w:val="24"/>
                <w:szCs w:val="24"/>
                <w:lang w:eastAsia="ru-RU"/>
              </w:rPr>
              <w:t>Выполнение расчетов силы тока и напряжений на участках электрических цепей. Объяснение на примере электрической цепи с двумя источниками тока (ЭДС), в каком случае источник электрической энергии работает в режиме генератора, а в каком — в режиме потребителя.</w:t>
            </w:r>
          </w:p>
          <w:p w:rsidR="00F603F5" w:rsidRPr="006A25A4" w:rsidRDefault="00F603F5" w:rsidP="00E404EB">
            <w:pPr>
              <w:spacing w:after="0" w:line="240" w:lineRule="auto"/>
              <w:rPr>
                <w:rFonts w:ascii="Times New Roman" w:eastAsia="Times New Roman" w:hAnsi="Times New Roman" w:cs="Times New Roman"/>
                <w:color w:val="000000"/>
                <w:sz w:val="24"/>
                <w:szCs w:val="24"/>
                <w:lang w:eastAsia="ru-RU"/>
              </w:rPr>
            </w:pPr>
            <w:r w:rsidRPr="006A25A4">
              <w:rPr>
                <w:rFonts w:ascii="Times New Roman" w:eastAsia="Times New Roman" w:hAnsi="Times New Roman" w:cs="Times New Roman"/>
                <w:color w:val="000000"/>
                <w:sz w:val="24"/>
                <w:szCs w:val="24"/>
                <w:lang w:eastAsia="ru-RU"/>
              </w:rPr>
              <w:t>Определение температуры нити накаливания. Измерение электрического заряда электрона.</w:t>
            </w:r>
          </w:p>
          <w:p w:rsidR="00F603F5" w:rsidRPr="006A25A4" w:rsidRDefault="00F603F5" w:rsidP="00E404EB">
            <w:pPr>
              <w:spacing w:after="0" w:line="240" w:lineRule="auto"/>
              <w:rPr>
                <w:rFonts w:ascii="Times New Roman" w:eastAsia="Times New Roman" w:hAnsi="Times New Roman" w:cs="Times New Roman"/>
                <w:color w:val="000000"/>
                <w:sz w:val="24"/>
                <w:szCs w:val="24"/>
                <w:lang w:eastAsia="ru-RU"/>
              </w:rPr>
            </w:pPr>
            <w:r w:rsidRPr="006A25A4">
              <w:rPr>
                <w:rFonts w:ascii="Times New Roman" w:eastAsia="Times New Roman" w:hAnsi="Times New Roman" w:cs="Times New Roman"/>
                <w:color w:val="000000"/>
                <w:sz w:val="24"/>
                <w:szCs w:val="24"/>
                <w:lang w:eastAsia="ru-RU"/>
              </w:rPr>
              <w:t>Снятие вольтамперной характеристики диода.</w:t>
            </w:r>
          </w:p>
          <w:p w:rsidR="00F603F5" w:rsidRPr="006A25A4" w:rsidRDefault="00F603F5" w:rsidP="00E404EB">
            <w:pPr>
              <w:spacing w:after="0" w:line="240" w:lineRule="auto"/>
              <w:rPr>
                <w:rFonts w:ascii="Times New Roman" w:eastAsia="Times New Roman" w:hAnsi="Times New Roman" w:cs="Times New Roman"/>
                <w:color w:val="000000"/>
                <w:sz w:val="24"/>
                <w:szCs w:val="24"/>
                <w:lang w:eastAsia="ru-RU"/>
              </w:rPr>
            </w:pPr>
            <w:r w:rsidRPr="006A25A4">
              <w:rPr>
                <w:rFonts w:ascii="Times New Roman" w:eastAsia="Times New Roman" w:hAnsi="Times New Roman" w:cs="Times New Roman"/>
                <w:color w:val="000000"/>
                <w:sz w:val="24"/>
                <w:szCs w:val="24"/>
                <w:lang w:eastAsia="ru-RU"/>
              </w:rPr>
              <w:t>Проведение сравнительного анализа полупроводниковых диодов и триодов.</w:t>
            </w:r>
          </w:p>
          <w:p w:rsidR="00F603F5" w:rsidRPr="006A25A4" w:rsidRDefault="00F603F5" w:rsidP="00E404EB">
            <w:pPr>
              <w:spacing w:after="0" w:line="240" w:lineRule="auto"/>
              <w:rPr>
                <w:rFonts w:ascii="Times New Roman" w:eastAsia="Times New Roman" w:hAnsi="Times New Roman" w:cs="Times New Roman"/>
                <w:color w:val="000000"/>
                <w:sz w:val="24"/>
                <w:szCs w:val="24"/>
                <w:lang w:eastAsia="ru-RU"/>
              </w:rPr>
            </w:pPr>
            <w:r w:rsidRPr="006A25A4">
              <w:rPr>
                <w:rFonts w:ascii="Times New Roman" w:eastAsia="Times New Roman" w:hAnsi="Times New Roman" w:cs="Times New Roman"/>
                <w:color w:val="000000"/>
                <w:sz w:val="24"/>
                <w:szCs w:val="24"/>
                <w:lang w:eastAsia="ru-RU"/>
              </w:rPr>
              <w:t>Использование Интернета для поиска информации о перспективах развития полупроводниковой техники.</w:t>
            </w:r>
          </w:p>
          <w:p w:rsidR="00F603F5" w:rsidRPr="006A25A4" w:rsidRDefault="00F603F5" w:rsidP="00E404EB">
            <w:pPr>
              <w:spacing w:after="0" w:line="0" w:lineRule="atLeast"/>
              <w:rPr>
                <w:rFonts w:ascii="Times New Roman" w:eastAsia="Times New Roman" w:hAnsi="Times New Roman" w:cs="Times New Roman"/>
                <w:color w:val="000000"/>
                <w:sz w:val="24"/>
                <w:szCs w:val="24"/>
                <w:lang w:eastAsia="ru-RU"/>
              </w:rPr>
            </w:pPr>
            <w:r w:rsidRPr="006A25A4">
              <w:rPr>
                <w:rFonts w:ascii="Times New Roman" w:eastAsia="Times New Roman" w:hAnsi="Times New Roman" w:cs="Times New Roman"/>
                <w:color w:val="000000"/>
                <w:sz w:val="24"/>
                <w:szCs w:val="24"/>
                <w:lang w:eastAsia="ru-RU"/>
              </w:rPr>
              <w:t>Установка причинно-следственных связей</w:t>
            </w:r>
          </w:p>
        </w:tc>
      </w:tr>
      <w:tr w:rsidR="00F603F5" w:rsidRPr="006A25A4" w:rsidTr="00E404EB">
        <w:tc>
          <w:tcPr>
            <w:tcW w:w="25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 w:type="dxa"/>
              <w:bottom w:w="0" w:type="dxa"/>
              <w:right w:w="10" w:type="dxa"/>
            </w:tcMar>
            <w:hideMark/>
          </w:tcPr>
          <w:p w:rsidR="00F603F5" w:rsidRPr="006A25A4" w:rsidRDefault="00F603F5" w:rsidP="00E404EB">
            <w:pPr>
              <w:spacing w:after="0" w:line="0" w:lineRule="atLeast"/>
              <w:rPr>
                <w:rFonts w:ascii="Times New Roman" w:eastAsia="Times New Roman" w:hAnsi="Times New Roman" w:cs="Times New Roman"/>
                <w:color w:val="000000"/>
                <w:sz w:val="24"/>
                <w:szCs w:val="24"/>
                <w:lang w:eastAsia="ru-RU"/>
              </w:rPr>
            </w:pPr>
            <w:r w:rsidRPr="006A25A4">
              <w:rPr>
                <w:rFonts w:ascii="Times New Roman" w:eastAsia="Times New Roman" w:hAnsi="Times New Roman" w:cs="Times New Roman"/>
                <w:i/>
                <w:iCs/>
                <w:color w:val="000000"/>
                <w:sz w:val="24"/>
                <w:szCs w:val="24"/>
                <w:lang w:eastAsia="ru-RU"/>
              </w:rPr>
              <w:t>Магнитные явления</w:t>
            </w:r>
          </w:p>
        </w:tc>
        <w:tc>
          <w:tcPr>
            <w:tcW w:w="63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 w:type="dxa"/>
              <w:bottom w:w="0" w:type="dxa"/>
              <w:right w:w="10" w:type="dxa"/>
            </w:tcMar>
            <w:hideMark/>
          </w:tcPr>
          <w:p w:rsidR="00F603F5" w:rsidRPr="006A25A4" w:rsidRDefault="00F603F5" w:rsidP="00E404EB">
            <w:pPr>
              <w:spacing w:after="0" w:line="240" w:lineRule="auto"/>
              <w:rPr>
                <w:rFonts w:ascii="Times New Roman" w:eastAsia="Times New Roman" w:hAnsi="Times New Roman" w:cs="Times New Roman"/>
                <w:color w:val="000000"/>
                <w:sz w:val="24"/>
                <w:szCs w:val="24"/>
                <w:lang w:eastAsia="ru-RU"/>
              </w:rPr>
            </w:pPr>
            <w:r w:rsidRPr="006A25A4">
              <w:rPr>
                <w:rFonts w:ascii="Times New Roman" w:eastAsia="Times New Roman" w:hAnsi="Times New Roman" w:cs="Times New Roman"/>
                <w:color w:val="000000"/>
                <w:sz w:val="24"/>
                <w:szCs w:val="24"/>
                <w:lang w:eastAsia="ru-RU"/>
              </w:rPr>
              <w:t>Измерение индукции магнитного поля. Вычисление сил, действующих на проводник с током в магнитном поле.</w:t>
            </w:r>
          </w:p>
          <w:p w:rsidR="00F603F5" w:rsidRPr="006A25A4" w:rsidRDefault="00F603F5" w:rsidP="00E404EB">
            <w:pPr>
              <w:spacing w:after="0" w:line="240" w:lineRule="auto"/>
              <w:rPr>
                <w:rFonts w:ascii="Times New Roman" w:eastAsia="Times New Roman" w:hAnsi="Times New Roman" w:cs="Times New Roman"/>
                <w:color w:val="000000"/>
                <w:sz w:val="24"/>
                <w:szCs w:val="24"/>
                <w:lang w:eastAsia="ru-RU"/>
              </w:rPr>
            </w:pPr>
            <w:r w:rsidRPr="006A25A4">
              <w:rPr>
                <w:rFonts w:ascii="Times New Roman" w:eastAsia="Times New Roman" w:hAnsi="Times New Roman" w:cs="Times New Roman"/>
                <w:color w:val="000000"/>
                <w:sz w:val="24"/>
                <w:szCs w:val="24"/>
                <w:lang w:eastAsia="ru-RU"/>
              </w:rPr>
              <w:t>Вычисление сил, действующих на электрический заряд, движущийся в магнитном поле.</w:t>
            </w:r>
          </w:p>
          <w:p w:rsidR="00F603F5" w:rsidRPr="006A25A4" w:rsidRDefault="00F603F5" w:rsidP="00E404EB">
            <w:pPr>
              <w:spacing w:after="0" w:line="240" w:lineRule="auto"/>
              <w:rPr>
                <w:rFonts w:ascii="Times New Roman" w:eastAsia="Times New Roman" w:hAnsi="Times New Roman" w:cs="Times New Roman"/>
                <w:color w:val="000000"/>
                <w:sz w:val="24"/>
                <w:szCs w:val="24"/>
                <w:lang w:eastAsia="ru-RU"/>
              </w:rPr>
            </w:pPr>
            <w:r w:rsidRPr="006A25A4">
              <w:rPr>
                <w:rFonts w:ascii="Times New Roman" w:eastAsia="Times New Roman" w:hAnsi="Times New Roman" w:cs="Times New Roman"/>
                <w:color w:val="000000"/>
                <w:sz w:val="24"/>
                <w:szCs w:val="24"/>
                <w:lang w:eastAsia="ru-RU"/>
              </w:rPr>
              <w:t>Исследование явлений электромагнитной индукции, самоиндукции.</w:t>
            </w:r>
          </w:p>
          <w:p w:rsidR="00F603F5" w:rsidRPr="006A25A4" w:rsidRDefault="00F603F5" w:rsidP="00E404EB">
            <w:pPr>
              <w:spacing w:after="0" w:line="240" w:lineRule="auto"/>
              <w:rPr>
                <w:rFonts w:ascii="Times New Roman" w:eastAsia="Times New Roman" w:hAnsi="Times New Roman" w:cs="Times New Roman"/>
                <w:color w:val="000000"/>
                <w:sz w:val="24"/>
                <w:szCs w:val="24"/>
                <w:lang w:eastAsia="ru-RU"/>
              </w:rPr>
            </w:pPr>
            <w:r w:rsidRPr="006A25A4">
              <w:rPr>
                <w:rFonts w:ascii="Times New Roman" w:eastAsia="Times New Roman" w:hAnsi="Times New Roman" w:cs="Times New Roman"/>
                <w:color w:val="000000"/>
                <w:sz w:val="24"/>
                <w:szCs w:val="24"/>
                <w:lang w:eastAsia="ru-RU"/>
              </w:rPr>
              <w:t>Вычисление энергии магнитного поля.</w:t>
            </w:r>
          </w:p>
          <w:p w:rsidR="00F603F5" w:rsidRPr="006A25A4" w:rsidRDefault="00F603F5" w:rsidP="00E404EB">
            <w:pPr>
              <w:spacing w:after="0" w:line="240" w:lineRule="auto"/>
              <w:rPr>
                <w:rFonts w:ascii="Times New Roman" w:eastAsia="Times New Roman" w:hAnsi="Times New Roman" w:cs="Times New Roman"/>
                <w:color w:val="000000"/>
                <w:sz w:val="24"/>
                <w:szCs w:val="24"/>
                <w:lang w:eastAsia="ru-RU"/>
              </w:rPr>
            </w:pPr>
            <w:r w:rsidRPr="006A25A4">
              <w:rPr>
                <w:rFonts w:ascii="Times New Roman" w:eastAsia="Times New Roman" w:hAnsi="Times New Roman" w:cs="Times New Roman"/>
                <w:color w:val="000000"/>
                <w:sz w:val="24"/>
                <w:szCs w:val="24"/>
                <w:lang w:eastAsia="ru-RU"/>
              </w:rPr>
              <w:t>Объяснение принципа действия электродвигателя.</w:t>
            </w:r>
          </w:p>
          <w:p w:rsidR="00F603F5" w:rsidRPr="006A25A4" w:rsidRDefault="00F603F5" w:rsidP="00E404EB">
            <w:pPr>
              <w:spacing w:after="0" w:line="240" w:lineRule="auto"/>
              <w:rPr>
                <w:rFonts w:ascii="Times New Roman" w:eastAsia="Times New Roman" w:hAnsi="Times New Roman" w:cs="Times New Roman"/>
                <w:color w:val="000000"/>
                <w:sz w:val="24"/>
                <w:szCs w:val="24"/>
                <w:lang w:eastAsia="ru-RU"/>
              </w:rPr>
            </w:pPr>
            <w:r w:rsidRPr="006A25A4">
              <w:rPr>
                <w:rFonts w:ascii="Times New Roman" w:eastAsia="Times New Roman" w:hAnsi="Times New Roman" w:cs="Times New Roman"/>
                <w:color w:val="000000"/>
                <w:sz w:val="24"/>
                <w:szCs w:val="24"/>
                <w:lang w:eastAsia="ru-RU"/>
              </w:rPr>
              <w:t>Объяснение принципа действия генератора электрического тока и электроизмерительных приборов. Объяснение принципа действия масс-спектрографа, ускорителей заряженных частиц. Объяснение роли магнитного поля Земли в жизни растений, животных, человека.</w:t>
            </w:r>
          </w:p>
          <w:p w:rsidR="00F603F5" w:rsidRPr="006A25A4" w:rsidRDefault="00F603F5" w:rsidP="00E404EB">
            <w:pPr>
              <w:spacing w:after="0" w:line="240" w:lineRule="auto"/>
              <w:rPr>
                <w:rFonts w:ascii="Times New Roman" w:eastAsia="Times New Roman" w:hAnsi="Times New Roman" w:cs="Times New Roman"/>
                <w:color w:val="000000"/>
                <w:sz w:val="24"/>
                <w:szCs w:val="24"/>
                <w:lang w:eastAsia="ru-RU"/>
              </w:rPr>
            </w:pPr>
            <w:r w:rsidRPr="006A25A4">
              <w:rPr>
                <w:rFonts w:ascii="Times New Roman" w:eastAsia="Times New Roman" w:hAnsi="Times New Roman" w:cs="Times New Roman"/>
                <w:color w:val="000000"/>
                <w:sz w:val="24"/>
                <w:szCs w:val="24"/>
                <w:lang w:eastAsia="ru-RU"/>
              </w:rPr>
              <w:t>Приведение примеров практического применения изученных явлений, законов, приборов, устройств.</w:t>
            </w:r>
          </w:p>
          <w:p w:rsidR="00F603F5" w:rsidRPr="006A25A4" w:rsidRDefault="00F603F5" w:rsidP="00E404EB">
            <w:pPr>
              <w:spacing w:after="0" w:line="0" w:lineRule="atLeast"/>
              <w:rPr>
                <w:rFonts w:ascii="Times New Roman" w:eastAsia="Times New Roman" w:hAnsi="Times New Roman" w:cs="Times New Roman"/>
                <w:color w:val="000000"/>
                <w:sz w:val="24"/>
                <w:szCs w:val="24"/>
                <w:lang w:eastAsia="ru-RU"/>
              </w:rPr>
            </w:pPr>
            <w:r w:rsidRPr="006A25A4">
              <w:rPr>
                <w:rFonts w:ascii="Times New Roman" w:eastAsia="Times New Roman" w:hAnsi="Times New Roman" w:cs="Times New Roman"/>
                <w:color w:val="000000"/>
                <w:sz w:val="24"/>
                <w:szCs w:val="24"/>
                <w:lang w:eastAsia="ru-RU"/>
              </w:rPr>
              <w:t>Проведение сравнительного анализа свойств электростатического, магнитного и вихревого электрических полей.</w:t>
            </w:r>
          </w:p>
        </w:tc>
      </w:tr>
    </w:tbl>
    <w:p w:rsidR="00F603F5" w:rsidRPr="006A25A4" w:rsidRDefault="00F603F5" w:rsidP="00F603F5">
      <w:pPr>
        <w:spacing w:after="0" w:line="240" w:lineRule="auto"/>
        <w:rPr>
          <w:rFonts w:ascii="Times New Roman" w:eastAsia="Times New Roman" w:hAnsi="Times New Roman" w:cs="Times New Roman"/>
          <w:vanish/>
          <w:sz w:val="24"/>
          <w:szCs w:val="24"/>
          <w:lang w:eastAsia="ru-RU"/>
        </w:rPr>
      </w:pPr>
    </w:p>
    <w:tbl>
      <w:tblPr>
        <w:tblW w:w="0" w:type="auto"/>
        <w:shd w:val="clear" w:color="auto" w:fill="FFFFFF"/>
        <w:tblCellMar>
          <w:top w:w="15" w:type="dxa"/>
          <w:left w:w="15" w:type="dxa"/>
          <w:bottom w:w="15" w:type="dxa"/>
          <w:right w:w="15" w:type="dxa"/>
        </w:tblCellMar>
        <w:tblLook w:val="04A0"/>
      </w:tblPr>
      <w:tblGrid>
        <w:gridCol w:w="2550"/>
        <w:gridCol w:w="6342"/>
      </w:tblGrid>
      <w:tr w:rsidR="00F603F5" w:rsidRPr="006A25A4" w:rsidTr="00E404EB">
        <w:tc>
          <w:tcPr>
            <w:tcW w:w="8890" w:type="dxa"/>
            <w:gridSpan w:val="2"/>
            <w:tcBorders>
              <w:top w:val="single" w:sz="2" w:space="0" w:color="000000"/>
              <w:left w:val="single" w:sz="2" w:space="0" w:color="000000"/>
              <w:bottom w:val="single" w:sz="8" w:space="0" w:color="000000"/>
              <w:right w:val="single" w:sz="2" w:space="0" w:color="000000"/>
            </w:tcBorders>
            <w:shd w:val="clear" w:color="auto" w:fill="FFFFFF"/>
            <w:tcMar>
              <w:top w:w="0" w:type="dxa"/>
              <w:left w:w="10" w:type="dxa"/>
              <w:bottom w:w="0" w:type="dxa"/>
              <w:right w:w="10" w:type="dxa"/>
            </w:tcMar>
            <w:hideMark/>
          </w:tcPr>
          <w:p w:rsidR="00F603F5" w:rsidRPr="006A25A4" w:rsidRDefault="00F603F5" w:rsidP="00E404EB">
            <w:pPr>
              <w:spacing w:after="0" w:line="0" w:lineRule="atLeast"/>
              <w:rPr>
                <w:rFonts w:ascii="Times New Roman" w:eastAsia="Times New Roman" w:hAnsi="Times New Roman" w:cs="Times New Roman"/>
                <w:color w:val="000000"/>
                <w:sz w:val="24"/>
                <w:szCs w:val="24"/>
                <w:lang w:eastAsia="ru-RU"/>
              </w:rPr>
            </w:pPr>
            <w:r w:rsidRPr="006A25A4">
              <w:rPr>
                <w:rFonts w:ascii="Times New Roman" w:eastAsia="Times New Roman" w:hAnsi="Times New Roman" w:cs="Times New Roman"/>
                <w:color w:val="000000"/>
                <w:sz w:val="24"/>
                <w:szCs w:val="24"/>
                <w:lang w:eastAsia="ru-RU"/>
              </w:rPr>
              <w:lastRenderedPageBreak/>
              <w:t>4</w:t>
            </w:r>
            <w:r w:rsidRPr="006A25A4">
              <w:rPr>
                <w:rFonts w:ascii="Times New Roman" w:eastAsia="Times New Roman" w:hAnsi="Times New Roman" w:cs="Times New Roman"/>
                <w:b/>
                <w:bCs/>
                <w:color w:val="000000"/>
                <w:sz w:val="24"/>
                <w:szCs w:val="24"/>
                <w:lang w:eastAsia="ru-RU"/>
              </w:rPr>
              <w:t>. КОЛЕБАНИЯ И ВОЛНЫ</w:t>
            </w:r>
          </w:p>
        </w:tc>
      </w:tr>
      <w:tr w:rsidR="00F603F5" w:rsidRPr="006A25A4" w:rsidTr="00E404EB">
        <w:tc>
          <w:tcPr>
            <w:tcW w:w="25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 w:type="dxa"/>
              <w:bottom w:w="0" w:type="dxa"/>
              <w:right w:w="10" w:type="dxa"/>
            </w:tcMar>
            <w:hideMark/>
          </w:tcPr>
          <w:p w:rsidR="00F603F5" w:rsidRPr="006A25A4" w:rsidRDefault="00F603F5" w:rsidP="00E404EB">
            <w:pPr>
              <w:spacing w:after="0" w:line="0" w:lineRule="atLeast"/>
              <w:rPr>
                <w:rFonts w:ascii="Times New Roman" w:eastAsia="Times New Roman" w:hAnsi="Times New Roman" w:cs="Times New Roman"/>
                <w:color w:val="000000"/>
                <w:sz w:val="24"/>
                <w:szCs w:val="24"/>
                <w:lang w:eastAsia="ru-RU"/>
              </w:rPr>
            </w:pPr>
            <w:r w:rsidRPr="006A25A4">
              <w:rPr>
                <w:rFonts w:ascii="Times New Roman" w:eastAsia="Times New Roman" w:hAnsi="Times New Roman" w:cs="Times New Roman"/>
                <w:i/>
                <w:iCs/>
                <w:color w:val="000000"/>
                <w:sz w:val="24"/>
                <w:szCs w:val="24"/>
                <w:lang w:eastAsia="ru-RU"/>
              </w:rPr>
              <w:t>      Механические колебания</w:t>
            </w:r>
          </w:p>
        </w:tc>
        <w:tc>
          <w:tcPr>
            <w:tcW w:w="63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 w:type="dxa"/>
              <w:bottom w:w="0" w:type="dxa"/>
              <w:right w:w="10" w:type="dxa"/>
            </w:tcMar>
            <w:hideMark/>
          </w:tcPr>
          <w:p w:rsidR="00F603F5" w:rsidRPr="006A25A4" w:rsidRDefault="00F603F5" w:rsidP="00E404EB">
            <w:pPr>
              <w:spacing w:after="0" w:line="240" w:lineRule="auto"/>
              <w:rPr>
                <w:rFonts w:ascii="Times New Roman" w:eastAsia="Times New Roman" w:hAnsi="Times New Roman" w:cs="Times New Roman"/>
                <w:color w:val="000000"/>
                <w:sz w:val="24"/>
                <w:szCs w:val="24"/>
                <w:lang w:eastAsia="ru-RU"/>
              </w:rPr>
            </w:pPr>
            <w:r w:rsidRPr="006A25A4">
              <w:rPr>
                <w:rFonts w:ascii="Times New Roman" w:eastAsia="Times New Roman" w:hAnsi="Times New Roman" w:cs="Times New Roman"/>
                <w:color w:val="000000"/>
                <w:sz w:val="24"/>
                <w:szCs w:val="24"/>
                <w:lang w:eastAsia="ru-RU"/>
              </w:rPr>
              <w:t>Исследование зависимости периода колебаний математического маятника от его длины, массы и амплитуды колебаний. Исследование зависимости периода колебаний груза на пружине от его массы и жесткости пружины. Вычисление периода колебаний математического маятника по известному значению его длины. Вычисление периода колебаний груза на пружине по известным значениям его массы и жесткости пружины. Выработка навыков воспринимать, анализировать, перерабатывать и предъявлять информацию в соответствии с поставленными задачами.</w:t>
            </w:r>
          </w:p>
          <w:p w:rsidR="00F603F5" w:rsidRPr="006A25A4" w:rsidRDefault="00F603F5" w:rsidP="00E404EB">
            <w:pPr>
              <w:spacing w:after="0" w:line="0" w:lineRule="atLeast"/>
              <w:rPr>
                <w:rFonts w:ascii="Times New Roman" w:eastAsia="Times New Roman" w:hAnsi="Times New Roman" w:cs="Times New Roman"/>
                <w:color w:val="000000"/>
                <w:sz w:val="24"/>
                <w:szCs w:val="24"/>
                <w:lang w:eastAsia="ru-RU"/>
              </w:rPr>
            </w:pPr>
            <w:r w:rsidRPr="006A25A4">
              <w:rPr>
                <w:rFonts w:ascii="Times New Roman" w:eastAsia="Times New Roman" w:hAnsi="Times New Roman" w:cs="Times New Roman"/>
                <w:color w:val="000000"/>
                <w:sz w:val="24"/>
                <w:szCs w:val="24"/>
                <w:lang w:eastAsia="ru-RU"/>
              </w:rPr>
              <w:t>Приведение примеров автоколебательных механических систем. Проведение классификации колебаний</w:t>
            </w:r>
          </w:p>
        </w:tc>
      </w:tr>
      <w:tr w:rsidR="00F603F5" w:rsidRPr="006A25A4" w:rsidTr="00E404EB">
        <w:trPr>
          <w:trHeight w:val="2140"/>
        </w:trPr>
        <w:tc>
          <w:tcPr>
            <w:tcW w:w="25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 w:type="dxa"/>
              <w:bottom w:w="0" w:type="dxa"/>
              <w:right w:w="10" w:type="dxa"/>
            </w:tcMar>
            <w:hideMark/>
          </w:tcPr>
          <w:p w:rsidR="00F603F5" w:rsidRPr="006A25A4" w:rsidRDefault="00F603F5" w:rsidP="00E404EB">
            <w:pPr>
              <w:spacing w:after="0" w:line="240" w:lineRule="auto"/>
              <w:jc w:val="center"/>
              <w:rPr>
                <w:rFonts w:ascii="Times New Roman" w:eastAsia="Times New Roman" w:hAnsi="Times New Roman" w:cs="Times New Roman"/>
                <w:color w:val="000000"/>
                <w:sz w:val="24"/>
                <w:szCs w:val="24"/>
                <w:lang w:eastAsia="ru-RU"/>
              </w:rPr>
            </w:pPr>
            <w:r w:rsidRPr="006A25A4">
              <w:rPr>
                <w:rFonts w:ascii="Times New Roman" w:eastAsia="Times New Roman" w:hAnsi="Times New Roman" w:cs="Times New Roman"/>
                <w:i/>
                <w:iCs/>
                <w:color w:val="000000"/>
                <w:sz w:val="24"/>
                <w:szCs w:val="24"/>
                <w:lang w:eastAsia="ru-RU"/>
              </w:rPr>
              <w:t>    Упругие волны</w:t>
            </w:r>
          </w:p>
        </w:tc>
        <w:tc>
          <w:tcPr>
            <w:tcW w:w="63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 w:type="dxa"/>
              <w:bottom w:w="0" w:type="dxa"/>
              <w:right w:w="10" w:type="dxa"/>
            </w:tcMar>
            <w:hideMark/>
          </w:tcPr>
          <w:p w:rsidR="00F603F5" w:rsidRPr="006A25A4" w:rsidRDefault="00F603F5" w:rsidP="00E404EB">
            <w:pPr>
              <w:spacing w:after="0" w:line="240" w:lineRule="auto"/>
              <w:jc w:val="center"/>
              <w:rPr>
                <w:rFonts w:ascii="Times New Roman" w:eastAsia="Times New Roman" w:hAnsi="Times New Roman" w:cs="Times New Roman"/>
                <w:color w:val="000000"/>
                <w:sz w:val="24"/>
                <w:szCs w:val="24"/>
                <w:lang w:eastAsia="ru-RU"/>
              </w:rPr>
            </w:pPr>
            <w:r w:rsidRPr="006A25A4">
              <w:rPr>
                <w:rFonts w:ascii="Times New Roman" w:eastAsia="Times New Roman" w:hAnsi="Times New Roman" w:cs="Times New Roman"/>
                <w:color w:val="000000"/>
                <w:sz w:val="24"/>
                <w:szCs w:val="24"/>
                <w:lang w:eastAsia="ru-RU"/>
              </w:rPr>
              <w:t>Измерение длины звуковой волны по результатам наблюдений интерференции звуковых волн.</w:t>
            </w:r>
          </w:p>
          <w:p w:rsidR="00F603F5" w:rsidRPr="006A25A4" w:rsidRDefault="00F603F5" w:rsidP="00E404EB">
            <w:pPr>
              <w:spacing w:after="0" w:line="240" w:lineRule="auto"/>
              <w:jc w:val="center"/>
              <w:rPr>
                <w:rFonts w:ascii="Times New Roman" w:eastAsia="Times New Roman" w:hAnsi="Times New Roman" w:cs="Times New Roman"/>
                <w:color w:val="000000"/>
                <w:sz w:val="24"/>
                <w:szCs w:val="24"/>
                <w:lang w:eastAsia="ru-RU"/>
              </w:rPr>
            </w:pPr>
            <w:r w:rsidRPr="006A25A4">
              <w:rPr>
                <w:rFonts w:ascii="Times New Roman" w:eastAsia="Times New Roman" w:hAnsi="Times New Roman" w:cs="Times New Roman"/>
                <w:color w:val="000000"/>
                <w:sz w:val="24"/>
                <w:szCs w:val="24"/>
                <w:lang w:eastAsia="ru-RU"/>
              </w:rPr>
              <w:t>Наблюдение и объяснение явлений интерференции и дифракции механических волн.</w:t>
            </w:r>
          </w:p>
          <w:p w:rsidR="00F603F5" w:rsidRPr="006A25A4" w:rsidRDefault="00F603F5" w:rsidP="00E404EB">
            <w:pPr>
              <w:spacing w:after="0" w:line="240" w:lineRule="auto"/>
              <w:jc w:val="center"/>
              <w:rPr>
                <w:rFonts w:ascii="Times New Roman" w:eastAsia="Times New Roman" w:hAnsi="Times New Roman" w:cs="Times New Roman"/>
                <w:color w:val="000000"/>
                <w:sz w:val="24"/>
                <w:szCs w:val="24"/>
                <w:lang w:eastAsia="ru-RU"/>
              </w:rPr>
            </w:pPr>
            <w:r w:rsidRPr="006A25A4">
              <w:rPr>
                <w:rFonts w:ascii="Times New Roman" w:eastAsia="Times New Roman" w:hAnsi="Times New Roman" w:cs="Times New Roman"/>
                <w:color w:val="000000"/>
                <w:sz w:val="24"/>
                <w:szCs w:val="24"/>
                <w:lang w:eastAsia="ru-RU"/>
              </w:rPr>
              <w:t>Представление областей применения ультразвука и перспективы его использования в различных областях науки, техники, в медицине.</w:t>
            </w:r>
          </w:p>
          <w:p w:rsidR="00F603F5" w:rsidRPr="006A25A4" w:rsidRDefault="00F603F5" w:rsidP="00E404EB">
            <w:pPr>
              <w:spacing w:after="0" w:line="240" w:lineRule="auto"/>
              <w:jc w:val="center"/>
              <w:rPr>
                <w:rFonts w:ascii="Times New Roman" w:eastAsia="Times New Roman" w:hAnsi="Times New Roman" w:cs="Times New Roman"/>
                <w:color w:val="000000"/>
                <w:sz w:val="24"/>
                <w:szCs w:val="24"/>
                <w:lang w:eastAsia="ru-RU"/>
              </w:rPr>
            </w:pPr>
            <w:r w:rsidRPr="006A25A4">
              <w:rPr>
                <w:rFonts w:ascii="Times New Roman" w:eastAsia="Times New Roman" w:hAnsi="Times New Roman" w:cs="Times New Roman"/>
                <w:color w:val="000000"/>
                <w:sz w:val="24"/>
                <w:szCs w:val="24"/>
                <w:lang w:eastAsia="ru-RU"/>
              </w:rPr>
              <w:t>Изложение сути экологических проблем, связанных с воздействием звуковых волн на организм человека</w:t>
            </w:r>
          </w:p>
        </w:tc>
      </w:tr>
      <w:tr w:rsidR="00F603F5" w:rsidRPr="006A25A4" w:rsidTr="00E404EB">
        <w:trPr>
          <w:trHeight w:val="3460"/>
        </w:trPr>
        <w:tc>
          <w:tcPr>
            <w:tcW w:w="25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 w:type="dxa"/>
              <w:bottom w:w="0" w:type="dxa"/>
              <w:right w:w="10" w:type="dxa"/>
            </w:tcMar>
            <w:hideMark/>
          </w:tcPr>
          <w:p w:rsidR="00F603F5" w:rsidRPr="006A25A4" w:rsidRDefault="00F603F5" w:rsidP="00E404EB">
            <w:pPr>
              <w:spacing w:after="0" w:line="240" w:lineRule="auto"/>
              <w:jc w:val="center"/>
              <w:rPr>
                <w:rFonts w:ascii="Times New Roman" w:eastAsia="Times New Roman" w:hAnsi="Times New Roman" w:cs="Times New Roman"/>
                <w:color w:val="000000"/>
                <w:sz w:val="24"/>
                <w:szCs w:val="24"/>
                <w:lang w:eastAsia="ru-RU"/>
              </w:rPr>
            </w:pPr>
            <w:r w:rsidRPr="006A25A4">
              <w:rPr>
                <w:rFonts w:ascii="Times New Roman" w:eastAsia="Times New Roman" w:hAnsi="Times New Roman" w:cs="Times New Roman"/>
                <w:i/>
                <w:iCs/>
                <w:color w:val="000000"/>
                <w:sz w:val="24"/>
                <w:szCs w:val="24"/>
                <w:lang w:eastAsia="ru-RU"/>
              </w:rPr>
              <w:t> Электромагнитные</w:t>
            </w:r>
          </w:p>
          <w:p w:rsidR="00F603F5" w:rsidRPr="006A25A4" w:rsidRDefault="00F603F5" w:rsidP="00E404EB">
            <w:pPr>
              <w:spacing w:after="0" w:line="240" w:lineRule="auto"/>
              <w:jc w:val="center"/>
              <w:rPr>
                <w:rFonts w:ascii="Times New Roman" w:eastAsia="Times New Roman" w:hAnsi="Times New Roman" w:cs="Times New Roman"/>
                <w:color w:val="000000"/>
                <w:sz w:val="24"/>
                <w:szCs w:val="24"/>
                <w:lang w:eastAsia="ru-RU"/>
              </w:rPr>
            </w:pPr>
            <w:r w:rsidRPr="006A25A4">
              <w:rPr>
                <w:rFonts w:ascii="Times New Roman" w:eastAsia="Times New Roman" w:hAnsi="Times New Roman" w:cs="Times New Roman"/>
                <w:i/>
                <w:iCs/>
                <w:color w:val="000000"/>
                <w:sz w:val="24"/>
                <w:szCs w:val="24"/>
                <w:lang w:eastAsia="ru-RU"/>
              </w:rPr>
              <w:t>колебания</w:t>
            </w:r>
          </w:p>
        </w:tc>
        <w:tc>
          <w:tcPr>
            <w:tcW w:w="63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 w:type="dxa"/>
              <w:bottom w:w="0" w:type="dxa"/>
              <w:right w:w="10" w:type="dxa"/>
            </w:tcMar>
            <w:hideMark/>
          </w:tcPr>
          <w:p w:rsidR="00F603F5" w:rsidRPr="006A25A4" w:rsidRDefault="00F603F5" w:rsidP="00E404EB">
            <w:pPr>
              <w:spacing w:after="0" w:line="240" w:lineRule="auto"/>
              <w:jc w:val="center"/>
              <w:rPr>
                <w:rFonts w:ascii="Times New Roman" w:eastAsia="Times New Roman" w:hAnsi="Times New Roman" w:cs="Times New Roman"/>
                <w:color w:val="000000"/>
                <w:sz w:val="24"/>
                <w:szCs w:val="24"/>
                <w:lang w:eastAsia="ru-RU"/>
              </w:rPr>
            </w:pPr>
            <w:r w:rsidRPr="006A25A4">
              <w:rPr>
                <w:rFonts w:ascii="Times New Roman" w:eastAsia="Times New Roman" w:hAnsi="Times New Roman" w:cs="Times New Roman"/>
                <w:color w:val="000000"/>
                <w:sz w:val="24"/>
                <w:szCs w:val="24"/>
                <w:lang w:eastAsia="ru-RU"/>
              </w:rPr>
              <w:t>Наблюдение осциллограмм гармонических колебаний силы тока в цепи.</w:t>
            </w:r>
          </w:p>
          <w:p w:rsidR="00F603F5" w:rsidRPr="006A25A4" w:rsidRDefault="00F603F5" w:rsidP="00E404EB">
            <w:pPr>
              <w:spacing w:after="0" w:line="240" w:lineRule="auto"/>
              <w:jc w:val="center"/>
              <w:rPr>
                <w:rFonts w:ascii="Times New Roman" w:eastAsia="Times New Roman" w:hAnsi="Times New Roman" w:cs="Times New Roman"/>
                <w:color w:val="000000"/>
                <w:sz w:val="24"/>
                <w:szCs w:val="24"/>
                <w:lang w:eastAsia="ru-RU"/>
              </w:rPr>
            </w:pPr>
            <w:r w:rsidRPr="006A25A4">
              <w:rPr>
                <w:rFonts w:ascii="Times New Roman" w:eastAsia="Times New Roman" w:hAnsi="Times New Roman" w:cs="Times New Roman"/>
                <w:color w:val="000000"/>
                <w:sz w:val="24"/>
                <w:szCs w:val="24"/>
                <w:lang w:eastAsia="ru-RU"/>
              </w:rPr>
              <w:t>Измерение электроемкости конденсатора. Измерение индуктивность катушки.</w:t>
            </w:r>
          </w:p>
          <w:p w:rsidR="00F603F5" w:rsidRPr="006A25A4" w:rsidRDefault="00F603F5" w:rsidP="00E404EB">
            <w:pPr>
              <w:spacing w:after="0" w:line="240" w:lineRule="auto"/>
              <w:jc w:val="center"/>
              <w:rPr>
                <w:rFonts w:ascii="Times New Roman" w:eastAsia="Times New Roman" w:hAnsi="Times New Roman" w:cs="Times New Roman"/>
                <w:color w:val="000000"/>
                <w:sz w:val="24"/>
                <w:szCs w:val="24"/>
                <w:lang w:eastAsia="ru-RU"/>
              </w:rPr>
            </w:pPr>
            <w:r w:rsidRPr="006A25A4">
              <w:rPr>
                <w:rFonts w:ascii="Times New Roman" w:eastAsia="Times New Roman" w:hAnsi="Times New Roman" w:cs="Times New Roman"/>
                <w:color w:val="000000"/>
                <w:sz w:val="24"/>
                <w:szCs w:val="24"/>
                <w:lang w:eastAsia="ru-RU"/>
              </w:rPr>
              <w:t>Исследование явления электрического резонанса в последовательной цепи.</w:t>
            </w:r>
          </w:p>
          <w:p w:rsidR="00F603F5" w:rsidRPr="006A25A4" w:rsidRDefault="00F603F5" w:rsidP="00E404EB">
            <w:pPr>
              <w:spacing w:after="0" w:line="240" w:lineRule="auto"/>
              <w:jc w:val="center"/>
              <w:rPr>
                <w:rFonts w:ascii="Times New Roman" w:eastAsia="Times New Roman" w:hAnsi="Times New Roman" w:cs="Times New Roman"/>
                <w:color w:val="000000"/>
                <w:sz w:val="24"/>
                <w:szCs w:val="24"/>
                <w:lang w:eastAsia="ru-RU"/>
              </w:rPr>
            </w:pPr>
            <w:r w:rsidRPr="006A25A4">
              <w:rPr>
                <w:rFonts w:ascii="Times New Roman" w:eastAsia="Times New Roman" w:hAnsi="Times New Roman" w:cs="Times New Roman"/>
                <w:color w:val="000000"/>
                <w:sz w:val="24"/>
                <w:szCs w:val="24"/>
                <w:lang w:eastAsia="ru-RU"/>
              </w:rPr>
              <w:t>Проведение аналогии между физическими величинами, характеризующими механическую и электромагнитную колебательные системы.</w:t>
            </w:r>
          </w:p>
          <w:p w:rsidR="00F603F5" w:rsidRPr="006A25A4" w:rsidRDefault="00F603F5" w:rsidP="00E404EB">
            <w:pPr>
              <w:spacing w:after="0" w:line="240" w:lineRule="auto"/>
              <w:jc w:val="center"/>
              <w:rPr>
                <w:rFonts w:ascii="Times New Roman" w:eastAsia="Times New Roman" w:hAnsi="Times New Roman" w:cs="Times New Roman"/>
                <w:color w:val="000000"/>
                <w:sz w:val="24"/>
                <w:szCs w:val="24"/>
                <w:lang w:eastAsia="ru-RU"/>
              </w:rPr>
            </w:pPr>
            <w:r w:rsidRPr="006A25A4">
              <w:rPr>
                <w:rFonts w:ascii="Times New Roman" w:eastAsia="Times New Roman" w:hAnsi="Times New Roman" w:cs="Times New Roman"/>
                <w:color w:val="000000"/>
                <w:sz w:val="24"/>
                <w:szCs w:val="24"/>
                <w:lang w:eastAsia="ru-RU"/>
              </w:rPr>
              <w:t>Расчет значений силы тока и напряжения на элементах цепи переменного тока.</w:t>
            </w:r>
          </w:p>
          <w:p w:rsidR="00F603F5" w:rsidRPr="006A25A4" w:rsidRDefault="00F603F5" w:rsidP="00E404EB">
            <w:pPr>
              <w:spacing w:after="0" w:line="240" w:lineRule="auto"/>
              <w:jc w:val="center"/>
              <w:rPr>
                <w:rFonts w:ascii="Times New Roman" w:eastAsia="Times New Roman" w:hAnsi="Times New Roman" w:cs="Times New Roman"/>
                <w:color w:val="000000"/>
                <w:sz w:val="24"/>
                <w:szCs w:val="24"/>
                <w:lang w:eastAsia="ru-RU"/>
              </w:rPr>
            </w:pPr>
            <w:r w:rsidRPr="006A25A4">
              <w:rPr>
                <w:rFonts w:ascii="Times New Roman" w:eastAsia="Times New Roman" w:hAnsi="Times New Roman" w:cs="Times New Roman"/>
                <w:color w:val="000000"/>
                <w:sz w:val="24"/>
                <w:szCs w:val="24"/>
                <w:lang w:eastAsia="ru-RU"/>
              </w:rPr>
              <w:t>Исследование принципа действия трансформатора. Исследование принципа действия генератора переменного тока. Использование Интернета для поиска информации о современных способах передачи электроэнергии</w:t>
            </w:r>
          </w:p>
        </w:tc>
      </w:tr>
      <w:tr w:rsidR="00F603F5" w:rsidRPr="006A25A4" w:rsidTr="00E404EB">
        <w:trPr>
          <w:trHeight w:val="2740"/>
        </w:trPr>
        <w:tc>
          <w:tcPr>
            <w:tcW w:w="2550" w:type="dxa"/>
            <w:tcBorders>
              <w:top w:val="single" w:sz="8" w:space="0" w:color="000000"/>
              <w:left w:val="single" w:sz="8" w:space="0" w:color="000000"/>
              <w:bottom w:val="single" w:sz="2" w:space="0" w:color="000000"/>
              <w:right w:val="single" w:sz="8" w:space="0" w:color="000000"/>
            </w:tcBorders>
            <w:shd w:val="clear" w:color="auto" w:fill="FFFFFF"/>
            <w:tcMar>
              <w:top w:w="0" w:type="dxa"/>
              <w:left w:w="10" w:type="dxa"/>
              <w:bottom w:w="0" w:type="dxa"/>
              <w:right w:w="10" w:type="dxa"/>
            </w:tcMar>
            <w:hideMark/>
          </w:tcPr>
          <w:p w:rsidR="00F603F5" w:rsidRPr="006A25A4" w:rsidRDefault="00F603F5" w:rsidP="00E404EB">
            <w:pPr>
              <w:spacing w:after="0" w:line="240" w:lineRule="auto"/>
              <w:jc w:val="center"/>
              <w:rPr>
                <w:rFonts w:ascii="Times New Roman" w:eastAsia="Times New Roman" w:hAnsi="Times New Roman" w:cs="Times New Roman"/>
                <w:color w:val="000000"/>
                <w:sz w:val="24"/>
                <w:szCs w:val="24"/>
                <w:lang w:eastAsia="ru-RU"/>
              </w:rPr>
            </w:pPr>
            <w:r w:rsidRPr="006A25A4">
              <w:rPr>
                <w:rFonts w:ascii="Times New Roman" w:eastAsia="Times New Roman" w:hAnsi="Times New Roman" w:cs="Times New Roman"/>
                <w:i/>
                <w:iCs/>
                <w:color w:val="000000"/>
                <w:sz w:val="24"/>
                <w:szCs w:val="24"/>
                <w:lang w:eastAsia="ru-RU"/>
              </w:rPr>
              <w:t>  Электромагнитные</w:t>
            </w:r>
          </w:p>
          <w:p w:rsidR="00F603F5" w:rsidRPr="006A25A4" w:rsidRDefault="00F603F5" w:rsidP="00E404EB">
            <w:pPr>
              <w:spacing w:after="0" w:line="240" w:lineRule="auto"/>
              <w:jc w:val="center"/>
              <w:rPr>
                <w:rFonts w:ascii="Times New Roman" w:eastAsia="Times New Roman" w:hAnsi="Times New Roman" w:cs="Times New Roman"/>
                <w:color w:val="000000"/>
                <w:sz w:val="24"/>
                <w:szCs w:val="24"/>
                <w:lang w:eastAsia="ru-RU"/>
              </w:rPr>
            </w:pPr>
            <w:r w:rsidRPr="006A25A4">
              <w:rPr>
                <w:rFonts w:ascii="Times New Roman" w:eastAsia="Times New Roman" w:hAnsi="Times New Roman" w:cs="Times New Roman"/>
                <w:i/>
                <w:iCs/>
                <w:color w:val="000000"/>
                <w:sz w:val="24"/>
                <w:szCs w:val="24"/>
                <w:lang w:eastAsia="ru-RU"/>
              </w:rPr>
              <w:t>волны</w:t>
            </w:r>
          </w:p>
        </w:tc>
        <w:tc>
          <w:tcPr>
            <w:tcW w:w="6342" w:type="dxa"/>
            <w:tcBorders>
              <w:top w:val="single" w:sz="8" w:space="0" w:color="000000"/>
              <w:left w:val="single" w:sz="8" w:space="0" w:color="000000"/>
              <w:bottom w:val="single" w:sz="2" w:space="0" w:color="000000"/>
              <w:right w:val="single" w:sz="8" w:space="0" w:color="000000"/>
            </w:tcBorders>
            <w:shd w:val="clear" w:color="auto" w:fill="FFFFFF"/>
            <w:tcMar>
              <w:top w:w="0" w:type="dxa"/>
              <w:left w:w="10" w:type="dxa"/>
              <w:bottom w:w="0" w:type="dxa"/>
              <w:right w:w="10" w:type="dxa"/>
            </w:tcMar>
            <w:vAlign w:val="center"/>
            <w:hideMark/>
          </w:tcPr>
          <w:p w:rsidR="00F603F5" w:rsidRPr="006A25A4" w:rsidRDefault="00F603F5" w:rsidP="00E404EB">
            <w:pPr>
              <w:spacing w:after="0" w:line="240" w:lineRule="auto"/>
              <w:jc w:val="center"/>
              <w:rPr>
                <w:rFonts w:ascii="Times New Roman" w:eastAsia="Times New Roman" w:hAnsi="Times New Roman" w:cs="Times New Roman"/>
                <w:color w:val="000000"/>
                <w:sz w:val="24"/>
                <w:szCs w:val="24"/>
                <w:lang w:eastAsia="ru-RU"/>
              </w:rPr>
            </w:pPr>
            <w:r w:rsidRPr="006A25A4">
              <w:rPr>
                <w:rFonts w:ascii="Times New Roman" w:eastAsia="Times New Roman" w:hAnsi="Times New Roman" w:cs="Times New Roman"/>
                <w:color w:val="000000"/>
                <w:sz w:val="24"/>
                <w:szCs w:val="24"/>
                <w:lang w:eastAsia="ru-RU"/>
              </w:rPr>
              <w:t>Осуществление радиопередачи и радиоприема. Исследование свойств электромагнитных волн с помощью мобильного телефона.</w:t>
            </w:r>
          </w:p>
          <w:p w:rsidR="00F603F5" w:rsidRPr="006A25A4" w:rsidRDefault="00F603F5" w:rsidP="00E404EB">
            <w:pPr>
              <w:spacing w:after="0" w:line="240" w:lineRule="auto"/>
              <w:jc w:val="center"/>
              <w:rPr>
                <w:rFonts w:ascii="Times New Roman" w:eastAsia="Times New Roman" w:hAnsi="Times New Roman" w:cs="Times New Roman"/>
                <w:color w:val="000000"/>
                <w:sz w:val="24"/>
                <w:szCs w:val="24"/>
                <w:lang w:eastAsia="ru-RU"/>
              </w:rPr>
            </w:pPr>
            <w:r w:rsidRPr="006A25A4">
              <w:rPr>
                <w:rFonts w:ascii="Times New Roman" w:eastAsia="Times New Roman" w:hAnsi="Times New Roman" w:cs="Times New Roman"/>
                <w:color w:val="000000"/>
                <w:sz w:val="24"/>
                <w:szCs w:val="24"/>
                <w:lang w:eastAsia="ru-RU"/>
              </w:rPr>
              <w:t>Развитие ценностного отношения к изучаемым на уроках физики объектам и осваиваемым видам деятельности. Объяснение принципиального различия природы упругих и электромагнитных волн. Изложение сути экологических проблем, связанных с электромагнитными колебаниями и волнами.</w:t>
            </w:r>
          </w:p>
          <w:p w:rsidR="00F603F5" w:rsidRPr="006A25A4" w:rsidRDefault="00F603F5" w:rsidP="00E404EB">
            <w:pPr>
              <w:spacing w:after="0" w:line="240" w:lineRule="auto"/>
              <w:jc w:val="center"/>
              <w:rPr>
                <w:rFonts w:ascii="Times New Roman" w:eastAsia="Times New Roman" w:hAnsi="Times New Roman" w:cs="Times New Roman"/>
                <w:color w:val="000000"/>
                <w:sz w:val="24"/>
                <w:szCs w:val="24"/>
                <w:lang w:eastAsia="ru-RU"/>
              </w:rPr>
            </w:pPr>
            <w:r w:rsidRPr="006A25A4">
              <w:rPr>
                <w:rFonts w:ascii="Times New Roman" w:eastAsia="Times New Roman" w:hAnsi="Times New Roman" w:cs="Times New Roman"/>
                <w:color w:val="000000"/>
                <w:sz w:val="24"/>
                <w:szCs w:val="24"/>
                <w:lang w:eastAsia="ru-RU"/>
              </w:rPr>
              <w:t>.</w:t>
            </w:r>
          </w:p>
        </w:tc>
      </w:tr>
    </w:tbl>
    <w:p w:rsidR="00F603F5" w:rsidRPr="006A25A4" w:rsidRDefault="00F603F5" w:rsidP="00F603F5">
      <w:pPr>
        <w:spacing w:after="0" w:line="240" w:lineRule="auto"/>
        <w:rPr>
          <w:rFonts w:ascii="Times New Roman" w:eastAsia="Times New Roman" w:hAnsi="Times New Roman" w:cs="Times New Roman"/>
          <w:vanish/>
          <w:sz w:val="24"/>
          <w:szCs w:val="24"/>
          <w:lang w:eastAsia="ru-RU"/>
        </w:rPr>
      </w:pPr>
    </w:p>
    <w:tbl>
      <w:tblPr>
        <w:tblW w:w="0" w:type="auto"/>
        <w:tblInd w:w="-10" w:type="dxa"/>
        <w:shd w:val="clear" w:color="auto" w:fill="FFFFFF"/>
        <w:tblCellMar>
          <w:top w:w="15" w:type="dxa"/>
          <w:left w:w="15" w:type="dxa"/>
          <w:bottom w:w="15" w:type="dxa"/>
          <w:right w:w="15" w:type="dxa"/>
        </w:tblCellMar>
        <w:tblLook w:val="04A0"/>
      </w:tblPr>
      <w:tblGrid>
        <w:gridCol w:w="2550"/>
        <w:gridCol w:w="6342"/>
      </w:tblGrid>
      <w:tr w:rsidR="00F603F5" w:rsidRPr="006A25A4" w:rsidTr="00E404EB">
        <w:tc>
          <w:tcPr>
            <w:tcW w:w="8890" w:type="dxa"/>
            <w:gridSpan w:val="2"/>
            <w:tcBorders>
              <w:top w:val="single" w:sz="2" w:space="0" w:color="000000"/>
              <w:left w:val="single" w:sz="2" w:space="0" w:color="000000"/>
              <w:bottom w:val="single" w:sz="8" w:space="0" w:color="000000"/>
              <w:right w:val="single" w:sz="2" w:space="0" w:color="000000"/>
            </w:tcBorders>
            <w:shd w:val="clear" w:color="auto" w:fill="FFFFFF"/>
            <w:tcMar>
              <w:top w:w="0" w:type="dxa"/>
              <w:left w:w="10" w:type="dxa"/>
              <w:bottom w:w="0" w:type="dxa"/>
              <w:right w:w="10" w:type="dxa"/>
            </w:tcMar>
            <w:hideMark/>
          </w:tcPr>
          <w:p w:rsidR="00F603F5" w:rsidRPr="006A25A4" w:rsidRDefault="00F603F5" w:rsidP="00E404EB">
            <w:pPr>
              <w:spacing w:after="0" w:line="0" w:lineRule="atLeast"/>
              <w:jc w:val="center"/>
              <w:rPr>
                <w:rFonts w:ascii="Times New Roman" w:eastAsia="Times New Roman" w:hAnsi="Times New Roman" w:cs="Times New Roman"/>
                <w:color w:val="000000"/>
                <w:sz w:val="24"/>
                <w:szCs w:val="24"/>
                <w:lang w:eastAsia="ru-RU"/>
              </w:rPr>
            </w:pPr>
            <w:r w:rsidRPr="006A25A4">
              <w:rPr>
                <w:rFonts w:ascii="Times New Roman" w:eastAsia="Times New Roman" w:hAnsi="Times New Roman" w:cs="Times New Roman"/>
                <w:b/>
                <w:bCs/>
                <w:color w:val="000000"/>
                <w:sz w:val="24"/>
                <w:szCs w:val="24"/>
                <w:lang w:eastAsia="ru-RU"/>
              </w:rPr>
              <w:t>5. ОПТИКА</w:t>
            </w:r>
          </w:p>
        </w:tc>
      </w:tr>
      <w:tr w:rsidR="00F603F5" w:rsidRPr="006A25A4" w:rsidTr="00E404EB">
        <w:tc>
          <w:tcPr>
            <w:tcW w:w="25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 w:type="dxa"/>
              <w:bottom w:w="0" w:type="dxa"/>
              <w:right w:w="10" w:type="dxa"/>
            </w:tcMar>
            <w:hideMark/>
          </w:tcPr>
          <w:p w:rsidR="00F603F5" w:rsidRPr="006A25A4" w:rsidRDefault="00F603F5" w:rsidP="00E404EB">
            <w:pPr>
              <w:spacing w:after="0" w:line="0" w:lineRule="atLeast"/>
              <w:jc w:val="center"/>
              <w:rPr>
                <w:rFonts w:ascii="Times New Roman" w:eastAsia="Times New Roman" w:hAnsi="Times New Roman" w:cs="Times New Roman"/>
                <w:color w:val="000000"/>
                <w:sz w:val="24"/>
                <w:szCs w:val="24"/>
                <w:lang w:eastAsia="ru-RU"/>
              </w:rPr>
            </w:pPr>
            <w:r w:rsidRPr="006A25A4">
              <w:rPr>
                <w:rFonts w:ascii="Times New Roman" w:eastAsia="Times New Roman" w:hAnsi="Times New Roman" w:cs="Times New Roman"/>
                <w:i/>
                <w:iCs/>
                <w:color w:val="000000"/>
                <w:sz w:val="24"/>
                <w:szCs w:val="24"/>
                <w:lang w:eastAsia="ru-RU"/>
              </w:rPr>
              <w:t>    Природа света</w:t>
            </w:r>
          </w:p>
        </w:tc>
        <w:tc>
          <w:tcPr>
            <w:tcW w:w="63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 w:type="dxa"/>
              <w:bottom w:w="0" w:type="dxa"/>
              <w:right w:w="10" w:type="dxa"/>
            </w:tcMar>
            <w:hideMark/>
          </w:tcPr>
          <w:p w:rsidR="00F603F5" w:rsidRPr="006A25A4" w:rsidRDefault="00F603F5" w:rsidP="00E404EB">
            <w:pPr>
              <w:spacing w:after="0" w:line="240" w:lineRule="auto"/>
              <w:jc w:val="center"/>
              <w:rPr>
                <w:rFonts w:ascii="Times New Roman" w:eastAsia="Times New Roman" w:hAnsi="Times New Roman" w:cs="Times New Roman"/>
                <w:color w:val="000000"/>
                <w:sz w:val="24"/>
                <w:szCs w:val="24"/>
                <w:lang w:eastAsia="ru-RU"/>
              </w:rPr>
            </w:pPr>
            <w:r w:rsidRPr="006A25A4">
              <w:rPr>
                <w:rFonts w:ascii="Times New Roman" w:eastAsia="Times New Roman" w:hAnsi="Times New Roman" w:cs="Times New Roman"/>
                <w:color w:val="000000"/>
                <w:sz w:val="24"/>
                <w:szCs w:val="24"/>
                <w:lang w:eastAsia="ru-RU"/>
              </w:rPr>
              <w:t>Применение на практике законов отражения и преломления света при решении задач.</w:t>
            </w:r>
          </w:p>
          <w:p w:rsidR="00F603F5" w:rsidRPr="006A25A4" w:rsidRDefault="00F603F5" w:rsidP="00E404EB">
            <w:pPr>
              <w:spacing w:after="0" w:line="240" w:lineRule="auto"/>
              <w:jc w:val="center"/>
              <w:rPr>
                <w:rFonts w:ascii="Times New Roman" w:eastAsia="Times New Roman" w:hAnsi="Times New Roman" w:cs="Times New Roman"/>
                <w:color w:val="000000"/>
                <w:sz w:val="24"/>
                <w:szCs w:val="24"/>
                <w:lang w:eastAsia="ru-RU"/>
              </w:rPr>
            </w:pPr>
            <w:r w:rsidRPr="006A25A4">
              <w:rPr>
                <w:rFonts w:ascii="Times New Roman" w:eastAsia="Times New Roman" w:hAnsi="Times New Roman" w:cs="Times New Roman"/>
                <w:color w:val="000000"/>
                <w:sz w:val="24"/>
                <w:szCs w:val="24"/>
                <w:lang w:eastAsia="ru-RU"/>
              </w:rPr>
              <w:t>Определение спектральных границ чувствительности человеческого глаза.</w:t>
            </w:r>
          </w:p>
          <w:p w:rsidR="00F603F5" w:rsidRPr="006A25A4" w:rsidRDefault="00F603F5" w:rsidP="00E404EB">
            <w:pPr>
              <w:spacing w:after="0" w:line="240" w:lineRule="auto"/>
              <w:jc w:val="center"/>
              <w:rPr>
                <w:rFonts w:ascii="Times New Roman" w:eastAsia="Times New Roman" w:hAnsi="Times New Roman" w:cs="Times New Roman"/>
                <w:color w:val="000000"/>
                <w:sz w:val="24"/>
                <w:szCs w:val="24"/>
                <w:lang w:eastAsia="ru-RU"/>
              </w:rPr>
            </w:pPr>
            <w:r w:rsidRPr="006A25A4">
              <w:rPr>
                <w:rFonts w:ascii="Times New Roman" w:eastAsia="Times New Roman" w:hAnsi="Times New Roman" w:cs="Times New Roman"/>
                <w:color w:val="000000"/>
                <w:sz w:val="24"/>
                <w:szCs w:val="24"/>
                <w:lang w:eastAsia="ru-RU"/>
              </w:rPr>
              <w:lastRenderedPageBreak/>
              <w:t>Умение строить изображения предметов, даваемые линзами. Расчет расстояния от линзы до изображения предмета.</w:t>
            </w:r>
          </w:p>
          <w:p w:rsidR="00F603F5" w:rsidRPr="006A25A4" w:rsidRDefault="00F603F5" w:rsidP="00E404EB">
            <w:pPr>
              <w:spacing w:after="0" w:line="240" w:lineRule="auto"/>
              <w:jc w:val="center"/>
              <w:rPr>
                <w:rFonts w:ascii="Times New Roman" w:eastAsia="Times New Roman" w:hAnsi="Times New Roman" w:cs="Times New Roman"/>
                <w:color w:val="000000"/>
                <w:sz w:val="24"/>
                <w:szCs w:val="24"/>
                <w:lang w:eastAsia="ru-RU"/>
              </w:rPr>
            </w:pPr>
            <w:r w:rsidRPr="006A25A4">
              <w:rPr>
                <w:rFonts w:ascii="Times New Roman" w:eastAsia="Times New Roman" w:hAnsi="Times New Roman" w:cs="Times New Roman"/>
                <w:color w:val="000000"/>
                <w:sz w:val="24"/>
                <w:szCs w:val="24"/>
                <w:lang w:eastAsia="ru-RU"/>
              </w:rPr>
              <w:t>Расчет оптической силы линзы.</w:t>
            </w:r>
          </w:p>
          <w:p w:rsidR="00F603F5" w:rsidRPr="006A25A4" w:rsidRDefault="00F603F5" w:rsidP="00E404EB">
            <w:pPr>
              <w:spacing w:after="0" w:line="240" w:lineRule="auto"/>
              <w:jc w:val="center"/>
              <w:rPr>
                <w:rFonts w:ascii="Times New Roman" w:eastAsia="Times New Roman" w:hAnsi="Times New Roman" w:cs="Times New Roman"/>
                <w:color w:val="000000"/>
                <w:sz w:val="24"/>
                <w:szCs w:val="24"/>
                <w:lang w:eastAsia="ru-RU"/>
              </w:rPr>
            </w:pPr>
            <w:r w:rsidRPr="006A25A4">
              <w:rPr>
                <w:rFonts w:ascii="Times New Roman" w:eastAsia="Times New Roman" w:hAnsi="Times New Roman" w:cs="Times New Roman"/>
                <w:color w:val="000000"/>
                <w:sz w:val="24"/>
                <w:szCs w:val="24"/>
                <w:lang w:eastAsia="ru-RU"/>
              </w:rPr>
              <w:t>Измерение фокусного расстояния линзы.</w:t>
            </w:r>
          </w:p>
          <w:p w:rsidR="00F603F5" w:rsidRPr="006A25A4" w:rsidRDefault="00F603F5" w:rsidP="00E404EB">
            <w:pPr>
              <w:spacing w:after="0" w:line="0" w:lineRule="atLeast"/>
              <w:jc w:val="center"/>
              <w:rPr>
                <w:rFonts w:ascii="Times New Roman" w:eastAsia="Times New Roman" w:hAnsi="Times New Roman" w:cs="Times New Roman"/>
                <w:color w:val="000000"/>
                <w:sz w:val="24"/>
                <w:szCs w:val="24"/>
                <w:lang w:eastAsia="ru-RU"/>
              </w:rPr>
            </w:pPr>
            <w:r w:rsidRPr="006A25A4">
              <w:rPr>
                <w:rFonts w:ascii="Times New Roman" w:eastAsia="Times New Roman" w:hAnsi="Times New Roman" w:cs="Times New Roman"/>
                <w:color w:val="000000"/>
                <w:sz w:val="24"/>
                <w:szCs w:val="24"/>
                <w:lang w:eastAsia="ru-RU"/>
              </w:rPr>
              <w:t>Испытание моделей микроскопа и телескопа</w:t>
            </w:r>
          </w:p>
        </w:tc>
      </w:tr>
      <w:tr w:rsidR="00F603F5" w:rsidRPr="006A25A4" w:rsidTr="00E404EB">
        <w:tc>
          <w:tcPr>
            <w:tcW w:w="25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 w:type="dxa"/>
              <w:bottom w:w="0" w:type="dxa"/>
              <w:right w:w="10" w:type="dxa"/>
            </w:tcMar>
            <w:hideMark/>
          </w:tcPr>
          <w:p w:rsidR="00F603F5" w:rsidRPr="006A25A4" w:rsidRDefault="00F603F5" w:rsidP="00E404EB">
            <w:pPr>
              <w:spacing w:after="0" w:line="0" w:lineRule="atLeast"/>
              <w:jc w:val="center"/>
              <w:rPr>
                <w:rFonts w:ascii="Times New Roman" w:eastAsia="Times New Roman" w:hAnsi="Times New Roman" w:cs="Times New Roman"/>
                <w:color w:val="000000"/>
                <w:sz w:val="24"/>
                <w:szCs w:val="24"/>
                <w:lang w:eastAsia="ru-RU"/>
              </w:rPr>
            </w:pPr>
            <w:r w:rsidRPr="006A25A4">
              <w:rPr>
                <w:rFonts w:ascii="Times New Roman" w:eastAsia="Times New Roman" w:hAnsi="Times New Roman" w:cs="Times New Roman"/>
                <w:i/>
                <w:iCs/>
                <w:color w:val="000000"/>
                <w:sz w:val="24"/>
                <w:szCs w:val="24"/>
                <w:lang w:eastAsia="ru-RU"/>
              </w:rPr>
              <w:lastRenderedPageBreak/>
              <w:t>  Волновые свойства света</w:t>
            </w:r>
          </w:p>
        </w:tc>
        <w:tc>
          <w:tcPr>
            <w:tcW w:w="63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 w:type="dxa"/>
              <w:bottom w:w="0" w:type="dxa"/>
              <w:right w:w="10" w:type="dxa"/>
            </w:tcMar>
            <w:hideMark/>
          </w:tcPr>
          <w:p w:rsidR="00F603F5" w:rsidRPr="006A25A4" w:rsidRDefault="00F603F5" w:rsidP="00E404EB">
            <w:pPr>
              <w:spacing w:after="0" w:line="240" w:lineRule="auto"/>
              <w:jc w:val="center"/>
              <w:rPr>
                <w:rFonts w:ascii="Times New Roman" w:eastAsia="Times New Roman" w:hAnsi="Times New Roman" w:cs="Times New Roman"/>
                <w:color w:val="000000"/>
                <w:sz w:val="24"/>
                <w:szCs w:val="24"/>
                <w:lang w:eastAsia="ru-RU"/>
              </w:rPr>
            </w:pPr>
            <w:r w:rsidRPr="006A25A4">
              <w:rPr>
                <w:rFonts w:ascii="Times New Roman" w:eastAsia="Times New Roman" w:hAnsi="Times New Roman" w:cs="Times New Roman"/>
                <w:color w:val="000000"/>
                <w:sz w:val="24"/>
                <w:szCs w:val="24"/>
                <w:lang w:eastAsia="ru-RU"/>
              </w:rPr>
              <w:t>Наблюдение явления интерференции электромагнитных волн. Наблюдение явления дифракции электромагнитных волн. Наблюдение явления поляризации электромагнитных волн. Измерение длины световой волны по результатам наблюдения явления интерференции. Наблюдение явления дифракции света. Наблюдение явления поляризации и дисперсии света. Поиск различий и сходства между дифракционным и дисперсионным спектрами.</w:t>
            </w:r>
          </w:p>
          <w:p w:rsidR="00F603F5" w:rsidRPr="006A25A4" w:rsidRDefault="00F603F5" w:rsidP="00E404EB">
            <w:pPr>
              <w:spacing w:after="0" w:line="0" w:lineRule="atLeast"/>
              <w:jc w:val="center"/>
              <w:rPr>
                <w:rFonts w:ascii="Times New Roman" w:eastAsia="Times New Roman" w:hAnsi="Times New Roman" w:cs="Times New Roman"/>
                <w:color w:val="000000"/>
                <w:sz w:val="24"/>
                <w:szCs w:val="24"/>
                <w:lang w:eastAsia="ru-RU"/>
              </w:rPr>
            </w:pPr>
            <w:r w:rsidRPr="006A25A4">
              <w:rPr>
                <w:rFonts w:ascii="Times New Roman" w:eastAsia="Times New Roman" w:hAnsi="Times New Roman" w:cs="Times New Roman"/>
                <w:color w:val="000000"/>
                <w:sz w:val="24"/>
                <w:szCs w:val="24"/>
                <w:lang w:eastAsia="ru-RU"/>
              </w:rPr>
              <w:t>Приведение примеров появления в природе и использования в технике явлений интерференции, дифракции, поляризации и дисперсии света. Перечисление методов познания, которые использованы при изучении указанных явлений</w:t>
            </w:r>
          </w:p>
        </w:tc>
      </w:tr>
    </w:tbl>
    <w:p w:rsidR="00F603F5" w:rsidRPr="006A25A4" w:rsidRDefault="00F603F5" w:rsidP="00F603F5">
      <w:pPr>
        <w:spacing w:after="0" w:line="240" w:lineRule="auto"/>
        <w:rPr>
          <w:rFonts w:ascii="Times New Roman" w:eastAsia="Times New Roman" w:hAnsi="Times New Roman" w:cs="Times New Roman"/>
          <w:vanish/>
          <w:sz w:val="24"/>
          <w:szCs w:val="24"/>
          <w:lang w:eastAsia="ru-RU"/>
        </w:rPr>
      </w:pPr>
    </w:p>
    <w:tbl>
      <w:tblPr>
        <w:tblW w:w="0" w:type="auto"/>
        <w:tblInd w:w="-10" w:type="dxa"/>
        <w:shd w:val="clear" w:color="auto" w:fill="FFFFFF"/>
        <w:tblCellMar>
          <w:top w:w="15" w:type="dxa"/>
          <w:left w:w="15" w:type="dxa"/>
          <w:bottom w:w="15" w:type="dxa"/>
          <w:right w:w="15" w:type="dxa"/>
        </w:tblCellMar>
        <w:tblLook w:val="04A0"/>
      </w:tblPr>
      <w:tblGrid>
        <w:gridCol w:w="2550"/>
        <w:gridCol w:w="6342"/>
      </w:tblGrid>
      <w:tr w:rsidR="00F603F5" w:rsidRPr="006A25A4" w:rsidTr="00E404EB">
        <w:tc>
          <w:tcPr>
            <w:tcW w:w="8890" w:type="dxa"/>
            <w:gridSpan w:val="2"/>
            <w:tcBorders>
              <w:top w:val="single" w:sz="2" w:space="0" w:color="000000"/>
              <w:left w:val="single" w:sz="2" w:space="0" w:color="000000"/>
              <w:bottom w:val="single" w:sz="8" w:space="0" w:color="000000"/>
              <w:right w:val="single" w:sz="2" w:space="0" w:color="000000"/>
            </w:tcBorders>
            <w:shd w:val="clear" w:color="auto" w:fill="FFFFFF"/>
            <w:tcMar>
              <w:top w:w="0" w:type="dxa"/>
              <w:left w:w="10" w:type="dxa"/>
              <w:bottom w:w="0" w:type="dxa"/>
              <w:right w:w="10" w:type="dxa"/>
            </w:tcMar>
            <w:hideMark/>
          </w:tcPr>
          <w:p w:rsidR="00F603F5" w:rsidRPr="006A25A4" w:rsidRDefault="00F603F5" w:rsidP="00E404EB">
            <w:pPr>
              <w:spacing w:after="0" w:line="0" w:lineRule="atLeast"/>
              <w:jc w:val="both"/>
              <w:rPr>
                <w:rFonts w:ascii="Times New Roman" w:eastAsia="Times New Roman" w:hAnsi="Times New Roman" w:cs="Times New Roman"/>
                <w:color w:val="000000"/>
                <w:sz w:val="24"/>
                <w:szCs w:val="24"/>
                <w:lang w:eastAsia="ru-RU"/>
              </w:rPr>
            </w:pPr>
            <w:r w:rsidRPr="006A25A4">
              <w:rPr>
                <w:rFonts w:ascii="Times New Roman" w:eastAsia="Times New Roman" w:hAnsi="Times New Roman" w:cs="Times New Roman"/>
                <w:color w:val="000000"/>
                <w:sz w:val="24"/>
                <w:szCs w:val="24"/>
                <w:lang w:eastAsia="ru-RU"/>
              </w:rPr>
              <w:t>6. </w:t>
            </w:r>
            <w:r w:rsidRPr="006A25A4">
              <w:rPr>
                <w:rFonts w:ascii="Times New Roman" w:eastAsia="Times New Roman" w:hAnsi="Times New Roman" w:cs="Times New Roman"/>
                <w:b/>
                <w:bCs/>
                <w:color w:val="000000"/>
                <w:sz w:val="24"/>
                <w:szCs w:val="24"/>
                <w:lang w:eastAsia="ru-RU"/>
              </w:rPr>
              <w:t>ОСНОВЫ КВАНТОВОЙ ФИЗИКИ</w:t>
            </w:r>
          </w:p>
        </w:tc>
      </w:tr>
      <w:tr w:rsidR="00F603F5" w:rsidRPr="006A25A4" w:rsidTr="00E404EB">
        <w:tc>
          <w:tcPr>
            <w:tcW w:w="25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 w:type="dxa"/>
              <w:bottom w:w="0" w:type="dxa"/>
              <w:right w:w="10" w:type="dxa"/>
            </w:tcMar>
            <w:hideMark/>
          </w:tcPr>
          <w:p w:rsidR="00F603F5" w:rsidRPr="006A25A4" w:rsidRDefault="00F603F5" w:rsidP="00E404EB">
            <w:pPr>
              <w:spacing w:after="0" w:line="0" w:lineRule="atLeast"/>
              <w:jc w:val="center"/>
              <w:rPr>
                <w:rFonts w:ascii="Times New Roman" w:eastAsia="Times New Roman" w:hAnsi="Times New Roman" w:cs="Times New Roman"/>
                <w:color w:val="000000"/>
                <w:sz w:val="24"/>
                <w:szCs w:val="24"/>
                <w:lang w:eastAsia="ru-RU"/>
              </w:rPr>
            </w:pPr>
            <w:r w:rsidRPr="006A25A4">
              <w:rPr>
                <w:rFonts w:ascii="Times New Roman" w:eastAsia="Times New Roman" w:hAnsi="Times New Roman" w:cs="Times New Roman"/>
                <w:i/>
                <w:iCs/>
                <w:color w:val="000000"/>
                <w:sz w:val="24"/>
                <w:szCs w:val="24"/>
                <w:lang w:eastAsia="ru-RU"/>
              </w:rPr>
              <w:t>  Квантовая оптика</w:t>
            </w:r>
          </w:p>
        </w:tc>
        <w:tc>
          <w:tcPr>
            <w:tcW w:w="63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 w:type="dxa"/>
              <w:bottom w:w="0" w:type="dxa"/>
              <w:right w:w="10" w:type="dxa"/>
            </w:tcMar>
            <w:vAlign w:val="center"/>
            <w:hideMark/>
          </w:tcPr>
          <w:p w:rsidR="00F603F5" w:rsidRPr="006A25A4" w:rsidRDefault="00F603F5" w:rsidP="00E404EB">
            <w:pPr>
              <w:spacing w:after="0" w:line="240" w:lineRule="auto"/>
              <w:jc w:val="both"/>
              <w:rPr>
                <w:rFonts w:ascii="Times New Roman" w:eastAsia="Times New Roman" w:hAnsi="Times New Roman" w:cs="Times New Roman"/>
                <w:color w:val="000000"/>
                <w:sz w:val="24"/>
                <w:szCs w:val="24"/>
                <w:lang w:eastAsia="ru-RU"/>
              </w:rPr>
            </w:pPr>
            <w:r w:rsidRPr="006A25A4">
              <w:rPr>
                <w:rFonts w:ascii="Times New Roman" w:eastAsia="Times New Roman" w:hAnsi="Times New Roman" w:cs="Times New Roman"/>
                <w:color w:val="000000"/>
                <w:sz w:val="24"/>
                <w:szCs w:val="24"/>
                <w:lang w:eastAsia="ru-RU"/>
              </w:rPr>
              <w:t>Наблюдение фотоэлектрического эффекта. Объяснение законов Столетова на основе квантовых представлений.</w:t>
            </w:r>
          </w:p>
          <w:p w:rsidR="00F603F5" w:rsidRPr="006A25A4" w:rsidRDefault="00F603F5" w:rsidP="00E404EB">
            <w:pPr>
              <w:spacing w:after="0" w:line="240" w:lineRule="auto"/>
              <w:jc w:val="center"/>
              <w:rPr>
                <w:rFonts w:ascii="Times New Roman" w:eastAsia="Times New Roman" w:hAnsi="Times New Roman" w:cs="Times New Roman"/>
                <w:color w:val="000000"/>
                <w:sz w:val="24"/>
                <w:szCs w:val="24"/>
                <w:lang w:eastAsia="ru-RU"/>
              </w:rPr>
            </w:pPr>
            <w:r w:rsidRPr="006A25A4">
              <w:rPr>
                <w:rFonts w:ascii="Times New Roman" w:eastAsia="Times New Roman" w:hAnsi="Times New Roman" w:cs="Times New Roman"/>
                <w:color w:val="000000"/>
                <w:sz w:val="24"/>
                <w:szCs w:val="24"/>
                <w:lang w:eastAsia="ru-RU"/>
              </w:rPr>
              <w:t>Расчет максимальной кинетической энергии электронов при фотоэлектрическом эффекте.</w:t>
            </w:r>
          </w:p>
          <w:p w:rsidR="00F603F5" w:rsidRPr="006A25A4" w:rsidRDefault="00F603F5" w:rsidP="00E404EB">
            <w:pPr>
              <w:spacing w:after="0" w:line="240" w:lineRule="auto"/>
              <w:jc w:val="both"/>
              <w:rPr>
                <w:rFonts w:ascii="Times New Roman" w:eastAsia="Times New Roman" w:hAnsi="Times New Roman" w:cs="Times New Roman"/>
                <w:color w:val="000000"/>
                <w:sz w:val="24"/>
                <w:szCs w:val="24"/>
                <w:lang w:eastAsia="ru-RU"/>
              </w:rPr>
            </w:pPr>
            <w:r w:rsidRPr="006A25A4">
              <w:rPr>
                <w:rFonts w:ascii="Times New Roman" w:eastAsia="Times New Roman" w:hAnsi="Times New Roman" w:cs="Times New Roman"/>
                <w:color w:val="000000"/>
                <w:sz w:val="24"/>
                <w:szCs w:val="24"/>
                <w:lang w:eastAsia="ru-RU"/>
              </w:rPr>
              <w:t>Определение работы выхода электрона по графику зависимости максимальной кинетической энергии фотоэлектронов от частоты света. Измерение работы выхода электрона.</w:t>
            </w:r>
          </w:p>
          <w:p w:rsidR="00F603F5" w:rsidRPr="006A25A4" w:rsidRDefault="00F603F5" w:rsidP="00E404EB">
            <w:pPr>
              <w:spacing w:after="0" w:line="240" w:lineRule="auto"/>
              <w:jc w:val="both"/>
              <w:rPr>
                <w:rFonts w:ascii="Times New Roman" w:eastAsia="Times New Roman" w:hAnsi="Times New Roman" w:cs="Times New Roman"/>
                <w:color w:val="000000"/>
                <w:sz w:val="24"/>
                <w:szCs w:val="24"/>
                <w:lang w:eastAsia="ru-RU"/>
              </w:rPr>
            </w:pPr>
            <w:r w:rsidRPr="006A25A4">
              <w:rPr>
                <w:rFonts w:ascii="Times New Roman" w:eastAsia="Times New Roman" w:hAnsi="Times New Roman" w:cs="Times New Roman"/>
                <w:color w:val="000000"/>
                <w:sz w:val="24"/>
                <w:szCs w:val="24"/>
                <w:lang w:eastAsia="ru-RU"/>
              </w:rPr>
              <w:t>Перечисление приборов установки, в которых применяется бе</w:t>
            </w:r>
            <w:proofErr w:type="gramStart"/>
            <w:r w:rsidRPr="006A25A4">
              <w:rPr>
                <w:rFonts w:ascii="Times New Roman" w:eastAsia="Times New Roman" w:hAnsi="Times New Roman" w:cs="Times New Roman"/>
                <w:color w:val="000000"/>
                <w:sz w:val="24"/>
                <w:szCs w:val="24"/>
                <w:lang w:eastAsia="ru-RU"/>
              </w:rPr>
              <w:t>з-</w:t>
            </w:r>
            <w:proofErr w:type="gramEnd"/>
            <w:r w:rsidRPr="006A25A4">
              <w:rPr>
                <w:rFonts w:ascii="Times New Roman" w:eastAsia="Times New Roman" w:hAnsi="Times New Roman" w:cs="Times New Roman"/>
                <w:color w:val="000000"/>
                <w:sz w:val="24"/>
                <w:szCs w:val="24"/>
                <w:lang w:eastAsia="ru-RU"/>
              </w:rPr>
              <w:t xml:space="preserve"> инерционность фотоэффекта.</w:t>
            </w:r>
          </w:p>
          <w:p w:rsidR="00F603F5" w:rsidRPr="006A25A4" w:rsidRDefault="00F603F5" w:rsidP="00E404EB">
            <w:pPr>
              <w:spacing w:after="0" w:line="0" w:lineRule="atLeast"/>
              <w:jc w:val="both"/>
              <w:rPr>
                <w:rFonts w:ascii="Times New Roman" w:eastAsia="Times New Roman" w:hAnsi="Times New Roman" w:cs="Times New Roman"/>
                <w:color w:val="000000"/>
                <w:sz w:val="24"/>
                <w:szCs w:val="24"/>
                <w:lang w:eastAsia="ru-RU"/>
              </w:rPr>
            </w:pPr>
            <w:r w:rsidRPr="006A25A4">
              <w:rPr>
                <w:rFonts w:ascii="Times New Roman" w:eastAsia="Times New Roman" w:hAnsi="Times New Roman" w:cs="Times New Roman"/>
                <w:color w:val="000000"/>
                <w:sz w:val="24"/>
                <w:szCs w:val="24"/>
                <w:lang w:eastAsia="ru-RU"/>
              </w:rPr>
              <w:t>Объяснение корпускулярно-волнового дуализма свойств фотонов. Объяснение роли квантовой оптики в развитии современной физики</w:t>
            </w:r>
          </w:p>
        </w:tc>
      </w:tr>
      <w:tr w:rsidR="00F603F5" w:rsidRPr="006A25A4" w:rsidTr="00E404EB">
        <w:tc>
          <w:tcPr>
            <w:tcW w:w="25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 w:type="dxa"/>
              <w:bottom w:w="0" w:type="dxa"/>
              <w:right w:w="10" w:type="dxa"/>
            </w:tcMar>
            <w:hideMark/>
          </w:tcPr>
          <w:p w:rsidR="00F603F5" w:rsidRPr="006A25A4" w:rsidRDefault="00F603F5" w:rsidP="00E404EB">
            <w:pPr>
              <w:spacing w:after="0" w:line="0" w:lineRule="atLeast"/>
              <w:jc w:val="center"/>
              <w:rPr>
                <w:rFonts w:ascii="Times New Roman" w:eastAsia="Times New Roman" w:hAnsi="Times New Roman" w:cs="Times New Roman"/>
                <w:color w:val="000000"/>
                <w:sz w:val="24"/>
                <w:szCs w:val="24"/>
                <w:lang w:eastAsia="ru-RU"/>
              </w:rPr>
            </w:pPr>
            <w:r w:rsidRPr="006A25A4">
              <w:rPr>
                <w:rFonts w:ascii="Times New Roman" w:eastAsia="Times New Roman" w:hAnsi="Times New Roman" w:cs="Times New Roman"/>
                <w:i/>
                <w:iCs/>
                <w:color w:val="000000"/>
                <w:sz w:val="24"/>
                <w:szCs w:val="24"/>
                <w:lang w:eastAsia="ru-RU"/>
              </w:rPr>
              <w:t>    Физика атома</w:t>
            </w:r>
          </w:p>
        </w:tc>
        <w:tc>
          <w:tcPr>
            <w:tcW w:w="63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 w:type="dxa"/>
              <w:bottom w:w="0" w:type="dxa"/>
              <w:right w:w="10" w:type="dxa"/>
            </w:tcMar>
            <w:hideMark/>
          </w:tcPr>
          <w:p w:rsidR="00F603F5" w:rsidRPr="006A25A4" w:rsidRDefault="00F603F5" w:rsidP="00E404EB">
            <w:pPr>
              <w:spacing w:after="0" w:line="240" w:lineRule="auto"/>
              <w:jc w:val="both"/>
              <w:rPr>
                <w:rFonts w:ascii="Times New Roman" w:eastAsia="Times New Roman" w:hAnsi="Times New Roman" w:cs="Times New Roman"/>
                <w:color w:val="000000"/>
                <w:sz w:val="24"/>
                <w:szCs w:val="24"/>
                <w:lang w:eastAsia="ru-RU"/>
              </w:rPr>
            </w:pPr>
            <w:r w:rsidRPr="006A25A4">
              <w:rPr>
                <w:rFonts w:ascii="Times New Roman" w:eastAsia="Times New Roman" w:hAnsi="Times New Roman" w:cs="Times New Roman"/>
                <w:color w:val="000000"/>
                <w:sz w:val="24"/>
                <w:szCs w:val="24"/>
                <w:lang w:eastAsia="ru-RU"/>
              </w:rPr>
              <w:t>Наблюдение линейчатых спектров.</w:t>
            </w:r>
          </w:p>
          <w:p w:rsidR="00F603F5" w:rsidRPr="006A25A4" w:rsidRDefault="00F603F5" w:rsidP="00E404EB">
            <w:pPr>
              <w:spacing w:after="0" w:line="240" w:lineRule="auto"/>
              <w:jc w:val="center"/>
              <w:rPr>
                <w:rFonts w:ascii="Times New Roman" w:eastAsia="Times New Roman" w:hAnsi="Times New Roman" w:cs="Times New Roman"/>
                <w:color w:val="000000"/>
                <w:sz w:val="24"/>
                <w:szCs w:val="24"/>
                <w:lang w:eastAsia="ru-RU"/>
              </w:rPr>
            </w:pPr>
            <w:r w:rsidRPr="006A25A4">
              <w:rPr>
                <w:rFonts w:ascii="Times New Roman" w:eastAsia="Times New Roman" w:hAnsi="Times New Roman" w:cs="Times New Roman"/>
                <w:color w:val="000000"/>
                <w:sz w:val="24"/>
                <w:szCs w:val="24"/>
                <w:lang w:eastAsia="ru-RU"/>
              </w:rPr>
              <w:t>Расчет частоты и длины волны испускаемого света при переходе атома водорода из одного стационарного состояния в другое. Объяснение происхождения линейчатого спектра атома водорода и различия линейчатых спектров различных газов. Исследование линейчатого спектра.</w:t>
            </w:r>
          </w:p>
          <w:p w:rsidR="00F603F5" w:rsidRPr="006A25A4" w:rsidRDefault="00F603F5" w:rsidP="00E404EB">
            <w:pPr>
              <w:spacing w:after="0" w:line="240" w:lineRule="auto"/>
              <w:jc w:val="center"/>
              <w:rPr>
                <w:rFonts w:ascii="Times New Roman" w:eastAsia="Times New Roman" w:hAnsi="Times New Roman" w:cs="Times New Roman"/>
                <w:color w:val="000000"/>
                <w:sz w:val="24"/>
                <w:szCs w:val="24"/>
                <w:lang w:eastAsia="ru-RU"/>
              </w:rPr>
            </w:pPr>
            <w:r w:rsidRPr="006A25A4">
              <w:rPr>
                <w:rFonts w:ascii="Times New Roman" w:eastAsia="Times New Roman" w:hAnsi="Times New Roman" w:cs="Times New Roman"/>
                <w:color w:val="000000"/>
                <w:sz w:val="24"/>
                <w:szCs w:val="24"/>
                <w:lang w:eastAsia="ru-RU"/>
              </w:rPr>
              <w:t>Исследование принципа работы люминесцентной лампы. Наблюдение и объяснение принципа действия лазера. Приведение примеров использования лазера в современной науке и технике.</w:t>
            </w:r>
          </w:p>
          <w:p w:rsidR="00F603F5" w:rsidRPr="006A25A4" w:rsidRDefault="00F603F5" w:rsidP="00E404EB">
            <w:pPr>
              <w:spacing w:after="0" w:line="0" w:lineRule="atLeast"/>
              <w:jc w:val="center"/>
              <w:rPr>
                <w:rFonts w:ascii="Times New Roman" w:eastAsia="Times New Roman" w:hAnsi="Times New Roman" w:cs="Times New Roman"/>
                <w:color w:val="000000"/>
                <w:sz w:val="24"/>
                <w:szCs w:val="24"/>
                <w:lang w:eastAsia="ru-RU"/>
              </w:rPr>
            </w:pPr>
            <w:r w:rsidRPr="006A25A4">
              <w:rPr>
                <w:rFonts w:ascii="Times New Roman" w:eastAsia="Times New Roman" w:hAnsi="Times New Roman" w:cs="Times New Roman"/>
                <w:color w:val="000000"/>
                <w:sz w:val="24"/>
                <w:szCs w:val="24"/>
                <w:lang w:eastAsia="ru-RU"/>
              </w:rPr>
              <w:t>Использование Интернета для поиска информации о перспективах применения лазера</w:t>
            </w:r>
          </w:p>
        </w:tc>
      </w:tr>
      <w:tr w:rsidR="00F603F5" w:rsidRPr="006A25A4" w:rsidTr="00E404EB">
        <w:tc>
          <w:tcPr>
            <w:tcW w:w="25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 w:type="dxa"/>
              <w:bottom w:w="0" w:type="dxa"/>
              <w:right w:w="10" w:type="dxa"/>
            </w:tcMar>
            <w:hideMark/>
          </w:tcPr>
          <w:p w:rsidR="00F603F5" w:rsidRPr="006A25A4" w:rsidRDefault="00F603F5" w:rsidP="00E404EB">
            <w:pPr>
              <w:spacing w:after="0" w:line="0" w:lineRule="atLeast"/>
              <w:jc w:val="center"/>
              <w:rPr>
                <w:rFonts w:ascii="Times New Roman" w:eastAsia="Times New Roman" w:hAnsi="Times New Roman" w:cs="Times New Roman"/>
                <w:color w:val="000000"/>
                <w:sz w:val="24"/>
                <w:szCs w:val="24"/>
                <w:lang w:eastAsia="ru-RU"/>
              </w:rPr>
            </w:pPr>
            <w:r w:rsidRPr="006A25A4">
              <w:rPr>
                <w:rFonts w:ascii="Times New Roman" w:eastAsia="Times New Roman" w:hAnsi="Times New Roman" w:cs="Times New Roman"/>
                <w:i/>
                <w:iCs/>
                <w:color w:val="000000"/>
                <w:sz w:val="24"/>
                <w:szCs w:val="24"/>
                <w:lang w:eastAsia="ru-RU"/>
              </w:rPr>
              <w:t>   Физика атомного ядра</w:t>
            </w:r>
          </w:p>
        </w:tc>
        <w:tc>
          <w:tcPr>
            <w:tcW w:w="63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 w:type="dxa"/>
              <w:bottom w:w="0" w:type="dxa"/>
              <w:right w:w="10" w:type="dxa"/>
            </w:tcMar>
            <w:hideMark/>
          </w:tcPr>
          <w:p w:rsidR="00F603F5" w:rsidRPr="006A25A4" w:rsidRDefault="00F603F5" w:rsidP="00E404EB">
            <w:pPr>
              <w:spacing w:after="0" w:line="240" w:lineRule="auto"/>
              <w:jc w:val="center"/>
              <w:rPr>
                <w:rFonts w:ascii="Times New Roman" w:eastAsia="Times New Roman" w:hAnsi="Times New Roman" w:cs="Times New Roman"/>
                <w:color w:val="000000"/>
                <w:sz w:val="24"/>
                <w:szCs w:val="24"/>
                <w:lang w:eastAsia="ru-RU"/>
              </w:rPr>
            </w:pPr>
            <w:r w:rsidRPr="006A25A4">
              <w:rPr>
                <w:rFonts w:ascii="Times New Roman" w:eastAsia="Times New Roman" w:hAnsi="Times New Roman" w:cs="Times New Roman"/>
                <w:color w:val="000000"/>
                <w:sz w:val="24"/>
                <w:szCs w:val="24"/>
                <w:lang w:eastAsia="ru-RU"/>
              </w:rPr>
              <w:t xml:space="preserve">Наблюдение треков альфа-частиц в камере Вильсона. Регистрирование ядерных излучений с помощью счетчика </w:t>
            </w:r>
            <w:proofErr w:type="spellStart"/>
            <w:r w:rsidRPr="006A25A4">
              <w:rPr>
                <w:rFonts w:ascii="Times New Roman" w:eastAsia="Times New Roman" w:hAnsi="Times New Roman" w:cs="Times New Roman"/>
                <w:color w:val="000000"/>
                <w:sz w:val="24"/>
                <w:szCs w:val="24"/>
                <w:lang w:eastAsia="ru-RU"/>
              </w:rPr>
              <w:t>Гейгера</w:t>
            </w:r>
            <w:proofErr w:type="gramStart"/>
            <w:r w:rsidRPr="006A25A4">
              <w:rPr>
                <w:rFonts w:ascii="Times New Roman" w:eastAsia="Times New Roman" w:hAnsi="Times New Roman" w:cs="Times New Roman"/>
                <w:color w:val="000000"/>
                <w:sz w:val="24"/>
                <w:szCs w:val="24"/>
                <w:lang w:eastAsia="ru-RU"/>
              </w:rPr>
              <w:t>.Р</w:t>
            </w:r>
            <w:proofErr w:type="gramEnd"/>
            <w:r w:rsidRPr="006A25A4">
              <w:rPr>
                <w:rFonts w:ascii="Times New Roman" w:eastAsia="Times New Roman" w:hAnsi="Times New Roman" w:cs="Times New Roman"/>
                <w:color w:val="000000"/>
                <w:sz w:val="24"/>
                <w:szCs w:val="24"/>
                <w:lang w:eastAsia="ru-RU"/>
              </w:rPr>
              <w:t>асчет</w:t>
            </w:r>
            <w:proofErr w:type="spellEnd"/>
            <w:r w:rsidRPr="006A25A4">
              <w:rPr>
                <w:rFonts w:ascii="Times New Roman" w:eastAsia="Times New Roman" w:hAnsi="Times New Roman" w:cs="Times New Roman"/>
                <w:color w:val="000000"/>
                <w:sz w:val="24"/>
                <w:szCs w:val="24"/>
                <w:lang w:eastAsia="ru-RU"/>
              </w:rPr>
              <w:t xml:space="preserve"> энергии связи атомных ядер.</w:t>
            </w:r>
          </w:p>
          <w:p w:rsidR="00F603F5" w:rsidRPr="006A25A4" w:rsidRDefault="00F603F5" w:rsidP="00E404EB">
            <w:pPr>
              <w:spacing w:after="0" w:line="240" w:lineRule="auto"/>
              <w:jc w:val="center"/>
              <w:rPr>
                <w:rFonts w:ascii="Times New Roman" w:eastAsia="Times New Roman" w:hAnsi="Times New Roman" w:cs="Times New Roman"/>
                <w:color w:val="000000"/>
                <w:sz w:val="24"/>
                <w:szCs w:val="24"/>
                <w:lang w:eastAsia="ru-RU"/>
              </w:rPr>
            </w:pPr>
            <w:r w:rsidRPr="006A25A4">
              <w:rPr>
                <w:rFonts w:ascii="Times New Roman" w:eastAsia="Times New Roman" w:hAnsi="Times New Roman" w:cs="Times New Roman"/>
                <w:color w:val="000000"/>
                <w:sz w:val="24"/>
                <w:szCs w:val="24"/>
                <w:lang w:eastAsia="ru-RU"/>
              </w:rPr>
              <w:t>Определение заряда и массового числа атомного ядра, возникающего в результате радиоактивного распада.</w:t>
            </w:r>
          </w:p>
          <w:p w:rsidR="00F603F5" w:rsidRPr="006A25A4" w:rsidRDefault="00F603F5" w:rsidP="00E404EB">
            <w:pPr>
              <w:spacing w:after="0" w:line="240" w:lineRule="auto"/>
              <w:jc w:val="center"/>
              <w:rPr>
                <w:rFonts w:ascii="Times New Roman" w:eastAsia="Times New Roman" w:hAnsi="Times New Roman" w:cs="Times New Roman"/>
                <w:color w:val="000000"/>
                <w:sz w:val="24"/>
                <w:szCs w:val="24"/>
                <w:lang w:eastAsia="ru-RU"/>
              </w:rPr>
            </w:pPr>
            <w:r w:rsidRPr="006A25A4">
              <w:rPr>
                <w:rFonts w:ascii="Times New Roman" w:eastAsia="Times New Roman" w:hAnsi="Times New Roman" w:cs="Times New Roman"/>
                <w:color w:val="000000"/>
                <w:sz w:val="24"/>
                <w:szCs w:val="24"/>
                <w:lang w:eastAsia="ru-RU"/>
              </w:rPr>
              <w:t>Вычисление энергии, освобождающейся при радиоактивном распаде.</w:t>
            </w:r>
          </w:p>
          <w:p w:rsidR="00F603F5" w:rsidRPr="006A25A4" w:rsidRDefault="00F603F5" w:rsidP="00E404EB">
            <w:pPr>
              <w:spacing w:after="0" w:line="240" w:lineRule="auto"/>
              <w:jc w:val="both"/>
              <w:rPr>
                <w:rFonts w:ascii="Times New Roman" w:eastAsia="Times New Roman" w:hAnsi="Times New Roman" w:cs="Times New Roman"/>
                <w:color w:val="000000"/>
                <w:sz w:val="24"/>
                <w:szCs w:val="24"/>
                <w:lang w:eastAsia="ru-RU"/>
              </w:rPr>
            </w:pPr>
            <w:r w:rsidRPr="006A25A4">
              <w:rPr>
                <w:rFonts w:ascii="Times New Roman" w:eastAsia="Times New Roman" w:hAnsi="Times New Roman" w:cs="Times New Roman"/>
                <w:color w:val="000000"/>
                <w:sz w:val="24"/>
                <w:szCs w:val="24"/>
                <w:lang w:eastAsia="ru-RU"/>
              </w:rPr>
              <w:t>Определение продуктов ядерной реакции.</w:t>
            </w:r>
          </w:p>
          <w:p w:rsidR="00F603F5" w:rsidRPr="006A25A4" w:rsidRDefault="00F603F5" w:rsidP="00E404EB">
            <w:pPr>
              <w:spacing w:after="0" w:line="240" w:lineRule="auto"/>
              <w:jc w:val="center"/>
              <w:rPr>
                <w:rFonts w:ascii="Times New Roman" w:eastAsia="Times New Roman" w:hAnsi="Times New Roman" w:cs="Times New Roman"/>
                <w:color w:val="000000"/>
                <w:sz w:val="24"/>
                <w:szCs w:val="24"/>
                <w:lang w:eastAsia="ru-RU"/>
              </w:rPr>
            </w:pPr>
            <w:r w:rsidRPr="006A25A4">
              <w:rPr>
                <w:rFonts w:ascii="Times New Roman" w:eastAsia="Times New Roman" w:hAnsi="Times New Roman" w:cs="Times New Roman"/>
                <w:color w:val="000000"/>
                <w:sz w:val="24"/>
                <w:szCs w:val="24"/>
                <w:lang w:eastAsia="ru-RU"/>
              </w:rPr>
              <w:t xml:space="preserve">Вычисление энергии, освобождающейся при ядерных </w:t>
            </w:r>
            <w:r w:rsidRPr="006A25A4">
              <w:rPr>
                <w:rFonts w:ascii="Times New Roman" w:eastAsia="Times New Roman" w:hAnsi="Times New Roman" w:cs="Times New Roman"/>
                <w:color w:val="000000"/>
                <w:sz w:val="24"/>
                <w:szCs w:val="24"/>
                <w:lang w:eastAsia="ru-RU"/>
              </w:rPr>
              <w:lastRenderedPageBreak/>
              <w:t>реакциях. Понимание преимуществ и недостатков использования атомной энерг</w:t>
            </w:r>
            <w:proofErr w:type="gramStart"/>
            <w:r w:rsidRPr="006A25A4">
              <w:rPr>
                <w:rFonts w:ascii="Times New Roman" w:eastAsia="Times New Roman" w:hAnsi="Times New Roman" w:cs="Times New Roman"/>
                <w:color w:val="000000"/>
                <w:sz w:val="24"/>
                <w:szCs w:val="24"/>
                <w:lang w:eastAsia="ru-RU"/>
              </w:rPr>
              <w:t>ии и ио</w:t>
            </w:r>
            <w:proofErr w:type="gramEnd"/>
            <w:r w:rsidRPr="006A25A4">
              <w:rPr>
                <w:rFonts w:ascii="Times New Roman" w:eastAsia="Times New Roman" w:hAnsi="Times New Roman" w:cs="Times New Roman"/>
                <w:color w:val="000000"/>
                <w:sz w:val="24"/>
                <w:szCs w:val="24"/>
                <w:lang w:eastAsia="ru-RU"/>
              </w:rPr>
              <w:t>низирующих излучений в промышленности, медицине.</w:t>
            </w:r>
          </w:p>
          <w:p w:rsidR="00F603F5" w:rsidRPr="006A25A4" w:rsidRDefault="00F603F5" w:rsidP="00E404EB">
            <w:pPr>
              <w:spacing w:after="0" w:line="240" w:lineRule="auto"/>
              <w:jc w:val="center"/>
              <w:rPr>
                <w:rFonts w:ascii="Times New Roman" w:eastAsia="Times New Roman" w:hAnsi="Times New Roman" w:cs="Times New Roman"/>
                <w:color w:val="000000"/>
                <w:sz w:val="24"/>
                <w:szCs w:val="24"/>
                <w:lang w:eastAsia="ru-RU"/>
              </w:rPr>
            </w:pPr>
            <w:r w:rsidRPr="006A25A4">
              <w:rPr>
                <w:rFonts w:ascii="Times New Roman" w:eastAsia="Times New Roman" w:hAnsi="Times New Roman" w:cs="Times New Roman"/>
                <w:color w:val="000000"/>
                <w:sz w:val="24"/>
                <w:szCs w:val="24"/>
                <w:lang w:eastAsia="ru-RU"/>
              </w:rPr>
              <w:t>Изложение сути экологических проблем, связанных с биологическим действием радиоактивных излучений.</w:t>
            </w:r>
          </w:p>
          <w:p w:rsidR="00F603F5" w:rsidRPr="006A25A4" w:rsidRDefault="00F603F5" w:rsidP="00E404EB">
            <w:pPr>
              <w:spacing w:after="0" w:line="240" w:lineRule="auto"/>
              <w:jc w:val="center"/>
              <w:rPr>
                <w:rFonts w:ascii="Times New Roman" w:eastAsia="Times New Roman" w:hAnsi="Times New Roman" w:cs="Times New Roman"/>
                <w:color w:val="000000"/>
                <w:sz w:val="24"/>
                <w:szCs w:val="24"/>
                <w:lang w:eastAsia="ru-RU"/>
              </w:rPr>
            </w:pPr>
            <w:r w:rsidRPr="006A25A4">
              <w:rPr>
                <w:rFonts w:ascii="Times New Roman" w:eastAsia="Times New Roman" w:hAnsi="Times New Roman" w:cs="Times New Roman"/>
                <w:color w:val="000000"/>
                <w:sz w:val="24"/>
                <w:szCs w:val="24"/>
                <w:lang w:eastAsia="ru-RU"/>
              </w:rPr>
              <w:t>Проведение классификации элементарных частиц по их физическим характеристикам (массе, заряду, времени жизни, спину и т.д.).</w:t>
            </w:r>
          </w:p>
          <w:p w:rsidR="00F603F5" w:rsidRPr="006A25A4" w:rsidRDefault="00F603F5" w:rsidP="00E404EB">
            <w:pPr>
              <w:spacing w:after="0" w:line="0" w:lineRule="atLeast"/>
              <w:jc w:val="center"/>
              <w:rPr>
                <w:rFonts w:ascii="Times New Roman" w:eastAsia="Times New Roman" w:hAnsi="Times New Roman" w:cs="Times New Roman"/>
                <w:color w:val="000000"/>
                <w:sz w:val="24"/>
                <w:szCs w:val="24"/>
                <w:lang w:eastAsia="ru-RU"/>
              </w:rPr>
            </w:pPr>
            <w:r w:rsidRPr="006A25A4">
              <w:rPr>
                <w:rFonts w:ascii="Times New Roman" w:eastAsia="Times New Roman" w:hAnsi="Times New Roman" w:cs="Times New Roman"/>
                <w:color w:val="000000"/>
                <w:sz w:val="24"/>
                <w:szCs w:val="24"/>
                <w:lang w:eastAsia="ru-RU"/>
              </w:rPr>
              <w:t>Понимание ценностей научного познания мира не вообще для человечества в целом, а для каждого обучающегося лично, ценностей овладения методом научного познания для достижения успеха в любом виде практической деятельности.</w:t>
            </w:r>
          </w:p>
        </w:tc>
      </w:tr>
    </w:tbl>
    <w:p w:rsidR="00F603F5" w:rsidRPr="006A25A4" w:rsidRDefault="00F603F5" w:rsidP="00F603F5">
      <w:pPr>
        <w:spacing w:after="0" w:line="240" w:lineRule="auto"/>
        <w:rPr>
          <w:rFonts w:ascii="Times New Roman" w:eastAsia="Times New Roman" w:hAnsi="Times New Roman" w:cs="Times New Roman"/>
          <w:vanish/>
          <w:sz w:val="24"/>
          <w:szCs w:val="24"/>
          <w:lang w:eastAsia="ru-RU"/>
        </w:rPr>
      </w:pPr>
    </w:p>
    <w:tbl>
      <w:tblPr>
        <w:tblW w:w="0" w:type="auto"/>
        <w:tblInd w:w="-10" w:type="dxa"/>
        <w:shd w:val="clear" w:color="auto" w:fill="FFFFFF"/>
        <w:tblCellMar>
          <w:top w:w="15" w:type="dxa"/>
          <w:left w:w="15" w:type="dxa"/>
          <w:bottom w:w="15" w:type="dxa"/>
          <w:right w:w="15" w:type="dxa"/>
        </w:tblCellMar>
        <w:tblLook w:val="04A0"/>
      </w:tblPr>
      <w:tblGrid>
        <w:gridCol w:w="2550"/>
        <w:gridCol w:w="6342"/>
      </w:tblGrid>
      <w:tr w:rsidR="00F603F5" w:rsidRPr="006A25A4" w:rsidTr="00E404EB">
        <w:tc>
          <w:tcPr>
            <w:tcW w:w="8890" w:type="dxa"/>
            <w:gridSpan w:val="2"/>
            <w:tcBorders>
              <w:top w:val="single" w:sz="2" w:space="0" w:color="000000"/>
              <w:left w:val="single" w:sz="2" w:space="0" w:color="000000"/>
              <w:bottom w:val="single" w:sz="8" w:space="0" w:color="000000"/>
              <w:right w:val="single" w:sz="2" w:space="0" w:color="000000"/>
            </w:tcBorders>
            <w:shd w:val="clear" w:color="auto" w:fill="FFFFFF"/>
            <w:tcMar>
              <w:top w:w="0" w:type="dxa"/>
              <w:left w:w="10" w:type="dxa"/>
              <w:bottom w:w="0" w:type="dxa"/>
              <w:right w:w="10" w:type="dxa"/>
            </w:tcMar>
            <w:hideMark/>
          </w:tcPr>
          <w:p w:rsidR="00F603F5" w:rsidRPr="006A25A4" w:rsidRDefault="00F603F5" w:rsidP="00E404EB">
            <w:pPr>
              <w:spacing w:after="0" w:line="0" w:lineRule="atLeast"/>
              <w:jc w:val="center"/>
              <w:rPr>
                <w:rFonts w:ascii="Times New Roman" w:eastAsia="Times New Roman" w:hAnsi="Times New Roman" w:cs="Times New Roman"/>
                <w:color w:val="000000"/>
                <w:sz w:val="24"/>
                <w:szCs w:val="24"/>
                <w:lang w:eastAsia="ru-RU"/>
              </w:rPr>
            </w:pPr>
            <w:r w:rsidRPr="006A25A4">
              <w:rPr>
                <w:rFonts w:ascii="Times New Roman" w:eastAsia="Times New Roman" w:hAnsi="Times New Roman" w:cs="Times New Roman"/>
                <w:b/>
                <w:bCs/>
                <w:color w:val="000000"/>
                <w:sz w:val="24"/>
                <w:szCs w:val="24"/>
                <w:lang w:eastAsia="ru-RU"/>
              </w:rPr>
              <w:t>7. ЭВОЛЮЦИЯ ВСЕЛЕННОЙ</w:t>
            </w:r>
          </w:p>
        </w:tc>
      </w:tr>
      <w:tr w:rsidR="00F603F5" w:rsidRPr="006A25A4" w:rsidTr="00E404EB">
        <w:tc>
          <w:tcPr>
            <w:tcW w:w="25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 w:type="dxa"/>
              <w:bottom w:w="0" w:type="dxa"/>
              <w:right w:w="10" w:type="dxa"/>
            </w:tcMar>
            <w:hideMark/>
          </w:tcPr>
          <w:p w:rsidR="00F603F5" w:rsidRPr="006A25A4" w:rsidRDefault="00F603F5" w:rsidP="00E404EB">
            <w:pPr>
              <w:spacing w:after="0" w:line="0" w:lineRule="atLeast"/>
              <w:jc w:val="center"/>
              <w:rPr>
                <w:rFonts w:ascii="Times New Roman" w:eastAsia="Times New Roman" w:hAnsi="Times New Roman" w:cs="Times New Roman"/>
                <w:color w:val="000000"/>
                <w:sz w:val="24"/>
                <w:szCs w:val="24"/>
                <w:lang w:eastAsia="ru-RU"/>
              </w:rPr>
            </w:pPr>
            <w:r w:rsidRPr="006A25A4">
              <w:rPr>
                <w:rFonts w:ascii="Times New Roman" w:eastAsia="Times New Roman" w:hAnsi="Times New Roman" w:cs="Times New Roman"/>
                <w:i/>
                <w:iCs/>
                <w:color w:val="000000"/>
                <w:sz w:val="24"/>
                <w:szCs w:val="24"/>
                <w:lang w:eastAsia="ru-RU"/>
              </w:rPr>
              <w:t>Строение и развитие Вселенной</w:t>
            </w:r>
          </w:p>
        </w:tc>
        <w:tc>
          <w:tcPr>
            <w:tcW w:w="63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 w:type="dxa"/>
              <w:bottom w:w="0" w:type="dxa"/>
              <w:right w:w="10" w:type="dxa"/>
            </w:tcMar>
            <w:hideMark/>
          </w:tcPr>
          <w:p w:rsidR="00F603F5" w:rsidRPr="006A25A4" w:rsidRDefault="00F603F5" w:rsidP="00E404EB">
            <w:pPr>
              <w:spacing w:after="0" w:line="240" w:lineRule="auto"/>
              <w:jc w:val="center"/>
              <w:rPr>
                <w:rFonts w:ascii="Times New Roman" w:eastAsia="Times New Roman" w:hAnsi="Times New Roman" w:cs="Times New Roman"/>
                <w:color w:val="000000"/>
                <w:sz w:val="24"/>
                <w:szCs w:val="24"/>
                <w:lang w:eastAsia="ru-RU"/>
              </w:rPr>
            </w:pPr>
            <w:r w:rsidRPr="006A25A4">
              <w:rPr>
                <w:rFonts w:ascii="Times New Roman" w:eastAsia="Times New Roman" w:hAnsi="Times New Roman" w:cs="Times New Roman"/>
                <w:color w:val="000000"/>
                <w:sz w:val="24"/>
                <w:szCs w:val="24"/>
                <w:lang w:eastAsia="ru-RU"/>
              </w:rPr>
              <w:t>Наблюдение за звездами, Луной и планетами в телескоп. Наблюдение солнечных пятен с помощью телескопа и солнечного экрана.</w:t>
            </w:r>
          </w:p>
          <w:p w:rsidR="00F603F5" w:rsidRPr="006A25A4" w:rsidRDefault="00F603F5" w:rsidP="00E404EB">
            <w:pPr>
              <w:spacing w:after="0" w:line="0" w:lineRule="atLeast"/>
              <w:jc w:val="center"/>
              <w:rPr>
                <w:rFonts w:ascii="Times New Roman" w:eastAsia="Times New Roman" w:hAnsi="Times New Roman" w:cs="Times New Roman"/>
                <w:color w:val="000000"/>
                <w:sz w:val="24"/>
                <w:szCs w:val="24"/>
                <w:lang w:eastAsia="ru-RU"/>
              </w:rPr>
            </w:pPr>
            <w:r w:rsidRPr="006A25A4">
              <w:rPr>
                <w:rFonts w:ascii="Times New Roman" w:eastAsia="Times New Roman" w:hAnsi="Times New Roman" w:cs="Times New Roman"/>
                <w:color w:val="000000"/>
                <w:sz w:val="24"/>
                <w:szCs w:val="24"/>
                <w:lang w:eastAsia="ru-RU"/>
              </w:rPr>
              <w:t>Использование Интернета для поиска изображений космических объектов и информации об их особенностях Обсуждение возможных сценариев эволюции Вселенной. Использование Интернета для поиска современной информации о развитии Вселенной. Оценка информации с позиции ее свойств: достоверности, объективности, полноты, актуальности и т. д.</w:t>
            </w:r>
          </w:p>
        </w:tc>
      </w:tr>
      <w:tr w:rsidR="00F603F5" w:rsidRPr="006A25A4" w:rsidTr="00E404EB">
        <w:tc>
          <w:tcPr>
            <w:tcW w:w="25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 w:type="dxa"/>
              <w:bottom w:w="0" w:type="dxa"/>
              <w:right w:w="10" w:type="dxa"/>
            </w:tcMar>
            <w:hideMark/>
          </w:tcPr>
          <w:p w:rsidR="00F603F5" w:rsidRPr="006A25A4" w:rsidRDefault="00F603F5" w:rsidP="00E404EB">
            <w:pPr>
              <w:spacing w:after="0" w:line="0" w:lineRule="atLeast"/>
              <w:jc w:val="center"/>
              <w:rPr>
                <w:rFonts w:ascii="Times New Roman" w:eastAsia="Times New Roman" w:hAnsi="Times New Roman" w:cs="Times New Roman"/>
                <w:color w:val="000000"/>
                <w:sz w:val="24"/>
                <w:szCs w:val="24"/>
                <w:lang w:eastAsia="ru-RU"/>
              </w:rPr>
            </w:pPr>
            <w:r w:rsidRPr="006A25A4">
              <w:rPr>
                <w:rFonts w:ascii="Times New Roman" w:eastAsia="Times New Roman" w:hAnsi="Times New Roman" w:cs="Times New Roman"/>
                <w:i/>
                <w:iCs/>
                <w:color w:val="000000"/>
                <w:sz w:val="24"/>
                <w:szCs w:val="24"/>
                <w:lang w:eastAsia="ru-RU"/>
              </w:rPr>
              <w:t>Эволюция звезд. Гипотеза происхождения Солнечной системы</w:t>
            </w:r>
          </w:p>
        </w:tc>
        <w:tc>
          <w:tcPr>
            <w:tcW w:w="63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 w:type="dxa"/>
              <w:bottom w:w="0" w:type="dxa"/>
              <w:right w:w="10" w:type="dxa"/>
            </w:tcMar>
            <w:vAlign w:val="center"/>
            <w:hideMark/>
          </w:tcPr>
          <w:p w:rsidR="00F603F5" w:rsidRPr="006A25A4" w:rsidRDefault="00F603F5" w:rsidP="00E404EB">
            <w:pPr>
              <w:spacing w:after="0" w:line="240" w:lineRule="auto"/>
              <w:jc w:val="center"/>
              <w:rPr>
                <w:rFonts w:ascii="Times New Roman" w:eastAsia="Times New Roman" w:hAnsi="Times New Roman" w:cs="Times New Roman"/>
                <w:color w:val="000000"/>
                <w:sz w:val="24"/>
                <w:szCs w:val="24"/>
                <w:lang w:eastAsia="ru-RU"/>
              </w:rPr>
            </w:pPr>
            <w:r w:rsidRPr="006A25A4">
              <w:rPr>
                <w:rFonts w:ascii="Times New Roman" w:eastAsia="Times New Roman" w:hAnsi="Times New Roman" w:cs="Times New Roman"/>
                <w:color w:val="000000"/>
                <w:sz w:val="24"/>
                <w:szCs w:val="24"/>
                <w:lang w:eastAsia="ru-RU"/>
              </w:rPr>
              <w:t>Вычисление энергии, освобождающейся при термоядерных реакциях.</w:t>
            </w:r>
          </w:p>
          <w:p w:rsidR="00F603F5" w:rsidRPr="006A25A4" w:rsidRDefault="00F603F5" w:rsidP="00E404EB">
            <w:pPr>
              <w:spacing w:after="0" w:line="240" w:lineRule="auto"/>
              <w:jc w:val="center"/>
              <w:rPr>
                <w:rFonts w:ascii="Times New Roman" w:eastAsia="Times New Roman" w:hAnsi="Times New Roman" w:cs="Times New Roman"/>
                <w:color w:val="000000"/>
                <w:sz w:val="24"/>
                <w:szCs w:val="24"/>
                <w:lang w:eastAsia="ru-RU"/>
              </w:rPr>
            </w:pPr>
            <w:r w:rsidRPr="006A25A4">
              <w:rPr>
                <w:rFonts w:ascii="Times New Roman" w:eastAsia="Times New Roman" w:hAnsi="Times New Roman" w:cs="Times New Roman"/>
                <w:color w:val="000000"/>
                <w:sz w:val="24"/>
                <w:szCs w:val="24"/>
                <w:lang w:eastAsia="ru-RU"/>
              </w:rPr>
              <w:t>Формулировка проблем термоядерной энергетики.</w:t>
            </w:r>
          </w:p>
          <w:p w:rsidR="00F603F5" w:rsidRPr="006A25A4" w:rsidRDefault="00F603F5" w:rsidP="00E404EB">
            <w:pPr>
              <w:spacing w:after="0" w:line="240" w:lineRule="auto"/>
              <w:jc w:val="center"/>
              <w:rPr>
                <w:rFonts w:ascii="Times New Roman" w:eastAsia="Times New Roman" w:hAnsi="Times New Roman" w:cs="Times New Roman"/>
                <w:color w:val="000000"/>
                <w:sz w:val="24"/>
                <w:szCs w:val="24"/>
                <w:lang w:eastAsia="ru-RU"/>
              </w:rPr>
            </w:pPr>
            <w:r w:rsidRPr="006A25A4">
              <w:rPr>
                <w:rFonts w:ascii="Times New Roman" w:eastAsia="Times New Roman" w:hAnsi="Times New Roman" w:cs="Times New Roman"/>
                <w:color w:val="000000"/>
                <w:sz w:val="24"/>
                <w:szCs w:val="24"/>
                <w:lang w:eastAsia="ru-RU"/>
              </w:rPr>
              <w:t>Объяснение влияния солнечной активности на Землю. Понимание роли космических исследований, их научного и экономического значения.</w:t>
            </w:r>
          </w:p>
          <w:p w:rsidR="00F603F5" w:rsidRPr="006A25A4" w:rsidRDefault="00F603F5" w:rsidP="00E404EB">
            <w:pPr>
              <w:spacing w:after="0" w:line="0" w:lineRule="atLeast"/>
              <w:jc w:val="center"/>
              <w:rPr>
                <w:rFonts w:ascii="Times New Roman" w:eastAsia="Times New Roman" w:hAnsi="Times New Roman" w:cs="Times New Roman"/>
                <w:color w:val="000000"/>
                <w:sz w:val="24"/>
                <w:szCs w:val="24"/>
                <w:lang w:eastAsia="ru-RU"/>
              </w:rPr>
            </w:pPr>
            <w:r w:rsidRPr="006A25A4">
              <w:rPr>
                <w:rFonts w:ascii="Times New Roman" w:eastAsia="Times New Roman" w:hAnsi="Times New Roman" w:cs="Times New Roman"/>
                <w:color w:val="000000"/>
                <w:sz w:val="24"/>
                <w:szCs w:val="24"/>
                <w:lang w:eastAsia="ru-RU"/>
              </w:rPr>
              <w:t>Обсуждение современных гипотез о происхождении Солнечной системы</w:t>
            </w:r>
          </w:p>
        </w:tc>
      </w:tr>
    </w:tbl>
    <w:p w:rsidR="00F603F5" w:rsidRPr="006A25A4" w:rsidRDefault="00F603F5" w:rsidP="00F603F5">
      <w:pPr>
        <w:rPr>
          <w:rFonts w:ascii="Times New Roman" w:hAnsi="Times New Roman" w:cs="Times New Roman"/>
          <w:sz w:val="24"/>
          <w:szCs w:val="24"/>
        </w:rPr>
      </w:pPr>
    </w:p>
    <w:p w:rsidR="00F77CFC" w:rsidRPr="006A25A4" w:rsidRDefault="00F77CFC">
      <w:pPr>
        <w:rPr>
          <w:rFonts w:ascii="Times New Roman" w:hAnsi="Times New Roman" w:cs="Times New Roman"/>
          <w:sz w:val="24"/>
          <w:szCs w:val="24"/>
        </w:rPr>
      </w:pPr>
    </w:p>
    <w:sectPr w:rsidR="00F77CFC" w:rsidRPr="006A25A4" w:rsidSect="00312642">
      <w:pgSz w:w="11906" w:h="16838" w:code="9"/>
      <w:pgMar w:top="1134" w:right="1134" w:bottom="1134" w:left="1134" w:header="0" w:footer="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7505" w:rsidRDefault="006E7505">
      <w:pPr>
        <w:spacing w:after="0" w:line="240" w:lineRule="auto"/>
      </w:pPr>
      <w:r>
        <w:separator/>
      </w:r>
    </w:p>
  </w:endnote>
  <w:endnote w:type="continuationSeparator" w:id="0">
    <w:p w:rsidR="006E7505" w:rsidRDefault="006E750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10022FF" w:usb1="C000E47F" w:usb2="00000029" w:usb3="00000000" w:csb0="000001DF" w:csb1="00000000"/>
  </w:font>
  <w:font w:name="Verdana">
    <w:panose1 w:val="020B0604030504040204"/>
    <w:charset w:val="CC"/>
    <w:family w:val="swiss"/>
    <w:pitch w:val="variable"/>
    <w:sig w:usb0="A10006FF" w:usb1="4000205B" w:usb2="0000001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Century Schoolbook">
    <w:charset w:val="CC"/>
    <w:family w:val="roman"/>
    <w:pitch w:val="variable"/>
    <w:sig w:usb0="00000287" w:usb1="00000000" w:usb2="00000000" w:usb3="00000000" w:csb0="0000009F" w:csb1="00000000"/>
  </w:font>
  <w:font w:name="Franklin Gothic Medium">
    <w:panose1 w:val="020B0603020102020204"/>
    <w:charset w:val="CC"/>
    <w:family w:val="swiss"/>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174F2" w:rsidRDefault="009425B1" w:rsidP="00312642">
    <w:pPr>
      <w:pStyle w:val="ac"/>
      <w:framePr w:wrap="around" w:vAnchor="text" w:hAnchor="margin" w:xAlign="right" w:y="1"/>
      <w:rPr>
        <w:rStyle w:val="af3"/>
      </w:rPr>
    </w:pPr>
    <w:r>
      <w:rPr>
        <w:rStyle w:val="af3"/>
      </w:rPr>
      <w:fldChar w:fldCharType="begin"/>
    </w:r>
    <w:r w:rsidR="00A174F2">
      <w:rPr>
        <w:rStyle w:val="af3"/>
      </w:rPr>
      <w:instrText xml:space="preserve">PAGE  </w:instrText>
    </w:r>
    <w:r>
      <w:rPr>
        <w:rStyle w:val="af3"/>
      </w:rPr>
      <w:fldChar w:fldCharType="end"/>
    </w:r>
  </w:p>
  <w:p w:rsidR="00A174F2" w:rsidRDefault="00A174F2" w:rsidP="00312642">
    <w:pPr>
      <w:pStyle w:val="ac"/>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6193630"/>
      <w:docPartObj>
        <w:docPartGallery w:val="Page Numbers (Bottom of Page)"/>
        <w:docPartUnique/>
      </w:docPartObj>
    </w:sdtPr>
    <w:sdtContent>
      <w:p w:rsidR="00020CA4" w:rsidRDefault="009425B1">
        <w:pPr>
          <w:pStyle w:val="ac"/>
          <w:jc w:val="right"/>
        </w:pPr>
        <w:r>
          <w:fldChar w:fldCharType="begin"/>
        </w:r>
        <w:r w:rsidR="00020CA4">
          <w:instrText>PAGE   \* MERGEFORMAT</w:instrText>
        </w:r>
        <w:r>
          <w:fldChar w:fldCharType="separate"/>
        </w:r>
        <w:r w:rsidR="00626936">
          <w:rPr>
            <w:noProof/>
          </w:rPr>
          <w:t>33</w:t>
        </w:r>
        <w:r>
          <w:fldChar w:fldCharType="end"/>
        </w:r>
      </w:p>
    </w:sdtContent>
  </w:sdt>
  <w:p w:rsidR="00A174F2" w:rsidRDefault="00A174F2" w:rsidP="00312642">
    <w:pPr>
      <w:pStyle w:val="ac"/>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7505" w:rsidRDefault="006E7505">
      <w:pPr>
        <w:spacing w:after="0" w:line="240" w:lineRule="auto"/>
      </w:pPr>
      <w:r>
        <w:separator/>
      </w:r>
    </w:p>
  </w:footnote>
  <w:footnote w:type="continuationSeparator" w:id="0">
    <w:p w:rsidR="006E7505" w:rsidRDefault="006E7505">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singleLevel"/>
    <w:tmpl w:val="00000001"/>
    <w:name w:val="WW8Num1"/>
    <w:lvl w:ilvl="0">
      <w:start w:val="1"/>
      <w:numFmt w:val="bullet"/>
      <w:lvlText w:val=""/>
      <w:lvlJc w:val="left"/>
      <w:pPr>
        <w:tabs>
          <w:tab w:val="num" w:pos="153"/>
        </w:tabs>
        <w:ind w:left="153" w:hanging="360"/>
      </w:pPr>
      <w:rPr>
        <w:rFonts w:ascii="Symbol" w:hAnsi="Symbol"/>
      </w:rPr>
    </w:lvl>
  </w:abstractNum>
  <w:abstractNum w:abstractNumId="1">
    <w:nsid w:val="00000003"/>
    <w:multiLevelType w:val="singleLevel"/>
    <w:tmpl w:val="00000003"/>
    <w:name w:val="WW8Num4"/>
    <w:lvl w:ilvl="0">
      <w:start w:val="1"/>
      <w:numFmt w:val="bullet"/>
      <w:lvlText w:val=""/>
      <w:lvlJc w:val="left"/>
      <w:pPr>
        <w:tabs>
          <w:tab w:val="num" w:pos="153"/>
        </w:tabs>
        <w:ind w:left="153" w:hanging="360"/>
      </w:pPr>
      <w:rPr>
        <w:rFonts w:ascii="Symbol" w:hAnsi="Symbol"/>
      </w:rPr>
    </w:lvl>
  </w:abstractNum>
  <w:abstractNum w:abstractNumId="2">
    <w:nsid w:val="00000004"/>
    <w:multiLevelType w:val="singleLevel"/>
    <w:tmpl w:val="00000004"/>
    <w:name w:val="WW8Num6"/>
    <w:lvl w:ilvl="0">
      <w:start w:val="1"/>
      <w:numFmt w:val="bullet"/>
      <w:lvlText w:val=""/>
      <w:lvlJc w:val="left"/>
      <w:pPr>
        <w:tabs>
          <w:tab w:val="num" w:pos="153"/>
        </w:tabs>
        <w:ind w:left="153" w:hanging="360"/>
      </w:pPr>
      <w:rPr>
        <w:rFonts w:ascii="Symbol" w:hAnsi="Symbol"/>
      </w:rPr>
    </w:lvl>
  </w:abstractNum>
  <w:abstractNum w:abstractNumId="3">
    <w:nsid w:val="1AD818D2"/>
    <w:multiLevelType w:val="hybridMultilevel"/>
    <w:tmpl w:val="BB6C9AC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265B3201"/>
    <w:multiLevelType w:val="hybridMultilevel"/>
    <w:tmpl w:val="3E0CE178"/>
    <w:lvl w:ilvl="0" w:tplc="0419000B">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5">
    <w:nsid w:val="339058C6"/>
    <w:multiLevelType w:val="hybridMultilevel"/>
    <w:tmpl w:val="F28A576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366B73C6"/>
    <w:multiLevelType w:val="hybridMultilevel"/>
    <w:tmpl w:val="69AEA4F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3AF633EE"/>
    <w:multiLevelType w:val="hybridMultilevel"/>
    <w:tmpl w:val="D474F27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42601D54"/>
    <w:multiLevelType w:val="hybridMultilevel"/>
    <w:tmpl w:val="D46E01F6"/>
    <w:lvl w:ilvl="0" w:tplc="0419000B">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9">
    <w:nsid w:val="458B15BC"/>
    <w:multiLevelType w:val="multilevel"/>
    <w:tmpl w:val="B484DFEA"/>
    <w:lvl w:ilvl="0">
      <w:start w:val="1"/>
      <w:numFmt w:val="decimal"/>
      <w:lvlText w:val="%1."/>
      <w:lvlJc w:val="left"/>
      <w:pPr>
        <w:ind w:left="720" w:hanging="360"/>
      </w:p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0">
    <w:nsid w:val="56216512"/>
    <w:multiLevelType w:val="hybridMultilevel"/>
    <w:tmpl w:val="39C8378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5BB20A11"/>
    <w:multiLevelType w:val="hybridMultilevel"/>
    <w:tmpl w:val="B7441972"/>
    <w:lvl w:ilvl="0" w:tplc="0419000B">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2">
    <w:nsid w:val="5C75504C"/>
    <w:multiLevelType w:val="hybridMultilevel"/>
    <w:tmpl w:val="9F74A56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5C9502F1"/>
    <w:multiLevelType w:val="hybridMultilevel"/>
    <w:tmpl w:val="EF28795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699C5D9C"/>
    <w:multiLevelType w:val="hybridMultilevel"/>
    <w:tmpl w:val="F452A17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710F2D96"/>
    <w:multiLevelType w:val="hybridMultilevel"/>
    <w:tmpl w:val="51E891E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9"/>
  </w:num>
  <w:num w:numId="2">
    <w:abstractNumId w:val="12"/>
  </w:num>
  <w:num w:numId="3">
    <w:abstractNumId w:val="8"/>
  </w:num>
  <w:num w:numId="4">
    <w:abstractNumId w:val="15"/>
  </w:num>
  <w:num w:numId="5">
    <w:abstractNumId w:val="4"/>
  </w:num>
  <w:num w:numId="6">
    <w:abstractNumId w:val="11"/>
  </w:num>
  <w:num w:numId="7">
    <w:abstractNumId w:val="5"/>
  </w:num>
  <w:num w:numId="8">
    <w:abstractNumId w:val="14"/>
  </w:num>
  <w:num w:numId="9">
    <w:abstractNumId w:val="13"/>
  </w:num>
  <w:num w:numId="10">
    <w:abstractNumId w:val="7"/>
  </w:num>
  <w:num w:numId="11">
    <w:abstractNumId w:val="3"/>
  </w:num>
  <w:num w:numId="12">
    <w:abstractNumId w:val="6"/>
  </w:num>
  <w:num w:numId="13">
    <w:abstractNumId w:val="10"/>
  </w:num>
  <w:numIdMacAtCleanup w:val="1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E52116"/>
    <w:rsid w:val="00011C75"/>
    <w:rsid w:val="00020CA4"/>
    <w:rsid w:val="0006440A"/>
    <w:rsid w:val="000A4484"/>
    <w:rsid w:val="00121998"/>
    <w:rsid w:val="00220EEB"/>
    <w:rsid w:val="002972F7"/>
    <w:rsid w:val="00312642"/>
    <w:rsid w:val="003711FB"/>
    <w:rsid w:val="003C2987"/>
    <w:rsid w:val="003D5D2A"/>
    <w:rsid w:val="00450EF3"/>
    <w:rsid w:val="00562DC4"/>
    <w:rsid w:val="005F027C"/>
    <w:rsid w:val="00626936"/>
    <w:rsid w:val="006C5A4F"/>
    <w:rsid w:val="006E7505"/>
    <w:rsid w:val="006F29B7"/>
    <w:rsid w:val="007966A9"/>
    <w:rsid w:val="00827DB1"/>
    <w:rsid w:val="008B25A0"/>
    <w:rsid w:val="008C4092"/>
    <w:rsid w:val="009425B1"/>
    <w:rsid w:val="00950C9F"/>
    <w:rsid w:val="009976F5"/>
    <w:rsid w:val="009D3361"/>
    <w:rsid w:val="00A174F2"/>
    <w:rsid w:val="00A217F5"/>
    <w:rsid w:val="00A348BB"/>
    <w:rsid w:val="00B03D02"/>
    <w:rsid w:val="00B169EB"/>
    <w:rsid w:val="00BA6D1E"/>
    <w:rsid w:val="00BE0768"/>
    <w:rsid w:val="00C7501D"/>
    <w:rsid w:val="00D31B28"/>
    <w:rsid w:val="00D34F11"/>
    <w:rsid w:val="00D37D2E"/>
    <w:rsid w:val="00D829B1"/>
    <w:rsid w:val="00E203EB"/>
    <w:rsid w:val="00E52116"/>
    <w:rsid w:val="00EE2528"/>
    <w:rsid w:val="00F603F5"/>
    <w:rsid w:val="00F77CF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1" w:qFormat="1"/>
    <w:lsdException w:name="heading 4" w:uiPriority="1" w:qFormat="1"/>
    <w:lsdException w:name="heading 5" w:uiPriority="1" w:qFormat="1"/>
    <w:lsdException w:name="heading 6" w:uiPriority="9" w:qFormat="1"/>
    <w:lsdException w:name="heading 7" w:uiPriority="9"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35" w:qFormat="1"/>
    <w:lsdException w:name="footnote reference" w:uiPriority="0"/>
    <w:lsdException w:name="annotation reference" w:uiPriority="0"/>
    <w:lsdException w:name="page number" w:uiPriority="0"/>
    <w:lsdException w:name="List 2" w:uiPriority="0"/>
    <w:lsdException w:name="Title" w:semiHidden="0" w:uiPriority="10" w:unhideWhenUsed="0" w:qFormat="1"/>
    <w:lsdException w:name="Default Paragraph Font" w:uiPriority="1"/>
    <w:lsdException w:name="Body Text" w:uiPriority="1" w:qFormat="1"/>
    <w:lsdException w:name="Body Text Indent" w:uiPriority="0"/>
    <w:lsdException w:name="Subtitle" w:semiHidden="0" w:uiPriority="11" w:unhideWhenUsed="0" w:qFormat="1"/>
    <w:lsdException w:name="Body Text 2" w:uiPriority="0"/>
    <w:lsdException w:name="Body Text Indent 2" w:uiPriority="0"/>
    <w:lsdException w:name="Body Text Indent 3" w:uiPriority="0"/>
    <w:lsdException w:name="Hyperlink" w:uiPriority="0"/>
    <w:lsdException w:name="FollowedHyperlink" w:uiPriority="0"/>
    <w:lsdException w:name="Strong" w:semiHidden="0" w:uiPriority="0" w:unhideWhenUsed="0" w:qFormat="1"/>
    <w:lsdException w:name="Emphasis" w:semiHidden="0" w:uiPriority="20" w:unhideWhenUsed="0" w:qFormat="1"/>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34F11"/>
  </w:style>
  <w:style w:type="paragraph" w:styleId="1">
    <w:name w:val="heading 1"/>
    <w:basedOn w:val="a"/>
    <w:next w:val="a"/>
    <w:link w:val="10"/>
    <w:uiPriority w:val="1"/>
    <w:qFormat/>
    <w:rsid w:val="00312642"/>
    <w:pPr>
      <w:keepNext/>
      <w:spacing w:before="240" w:after="60" w:line="276" w:lineRule="auto"/>
      <w:outlineLvl w:val="0"/>
    </w:pPr>
    <w:rPr>
      <w:rFonts w:ascii="Calibri Light" w:eastAsia="Times New Roman" w:hAnsi="Calibri Light" w:cs="Times New Roman"/>
      <w:b/>
      <w:bCs/>
      <w:kern w:val="32"/>
      <w:sz w:val="32"/>
      <w:szCs w:val="32"/>
    </w:rPr>
  </w:style>
  <w:style w:type="paragraph" w:styleId="2">
    <w:name w:val="heading 2"/>
    <w:basedOn w:val="a"/>
    <w:next w:val="a"/>
    <w:link w:val="20"/>
    <w:uiPriority w:val="1"/>
    <w:qFormat/>
    <w:rsid w:val="00312642"/>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outlineLvl w:val="1"/>
    </w:pPr>
    <w:rPr>
      <w:rFonts w:ascii="Times New Roman" w:eastAsia="Times New Roman" w:hAnsi="Times New Roman" w:cs="Times New Roman"/>
      <w:b/>
      <w:sz w:val="28"/>
      <w:szCs w:val="28"/>
    </w:rPr>
  </w:style>
  <w:style w:type="paragraph" w:styleId="3">
    <w:name w:val="heading 3"/>
    <w:basedOn w:val="a"/>
    <w:next w:val="a"/>
    <w:link w:val="30"/>
    <w:uiPriority w:val="1"/>
    <w:qFormat/>
    <w:rsid w:val="00312642"/>
    <w:pPr>
      <w:keepNext/>
      <w:spacing w:before="240" w:after="60" w:line="240" w:lineRule="auto"/>
      <w:outlineLvl w:val="2"/>
    </w:pPr>
    <w:rPr>
      <w:rFonts w:ascii="Cambria" w:eastAsia="Times New Roman" w:hAnsi="Cambria" w:cs="Times New Roman"/>
      <w:b/>
      <w:bCs/>
      <w:sz w:val="26"/>
      <w:szCs w:val="26"/>
    </w:rPr>
  </w:style>
  <w:style w:type="paragraph" w:styleId="4">
    <w:name w:val="heading 4"/>
    <w:basedOn w:val="a"/>
    <w:next w:val="a"/>
    <w:link w:val="40"/>
    <w:uiPriority w:val="1"/>
    <w:qFormat/>
    <w:rsid w:val="00312642"/>
    <w:pPr>
      <w:keepNext/>
      <w:spacing w:after="0" w:line="240" w:lineRule="auto"/>
      <w:outlineLvl w:val="3"/>
    </w:pPr>
    <w:rPr>
      <w:rFonts w:ascii="Times New Roman" w:eastAsia="Calibri" w:hAnsi="Times New Roman" w:cs="Times New Roman"/>
      <w:sz w:val="28"/>
      <w:szCs w:val="24"/>
      <w:lang w:eastAsia="ru-RU"/>
    </w:rPr>
  </w:style>
  <w:style w:type="paragraph" w:styleId="5">
    <w:name w:val="heading 5"/>
    <w:basedOn w:val="a"/>
    <w:next w:val="a"/>
    <w:link w:val="50"/>
    <w:uiPriority w:val="1"/>
    <w:qFormat/>
    <w:rsid w:val="00312642"/>
    <w:pPr>
      <w:widowControl w:val="0"/>
      <w:autoSpaceDE w:val="0"/>
      <w:autoSpaceDN w:val="0"/>
      <w:adjustRightInd w:val="0"/>
      <w:spacing w:before="240" w:after="60" w:line="240" w:lineRule="auto"/>
      <w:outlineLvl w:val="4"/>
    </w:pPr>
    <w:rPr>
      <w:rFonts w:ascii="Times New Roman" w:eastAsia="Times New Roman" w:hAnsi="Times New Roman" w:cs="Times New Roman"/>
      <w:b/>
      <w:bCs/>
      <w:i/>
      <w:iCs/>
      <w:sz w:val="26"/>
      <w:szCs w:val="26"/>
    </w:rPr>
  </w:style>
  <w:style w:type="paragraph" w:styleId="9">
    <w:name w:val="heading 9"/>
    <w:basedOn w:val="a"/>
    <w:next w:val="a"/>
    <w:link w:val="90"/>
    <w:qFormat/>
    <w:rsid w:val="00312642"/>
    <w:pPr>
      <w:spacing w:before="240" w:after="60" w:line="276" w:lineRule="auto"/>
      <w:outlineLvl w:val="8"/>
    </w:pPr>
    <w:rPr>
      <w:rFonts w:ascii="Arial" w:eastAsia="Times New Roman" w:hAnsi="Arial" w:cs="Arial"/>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1"/>
    <w:rsid w:val="00312642"/>
    <w:rPr>
      <w:rFonts w:ascii="Calibri Light" w:eastAsia="Times New Roman" w:hAnsi="Calibri Light" w:cs="Times New Roman"/>
      <w:b/>
      <w:bCs/>
      <w:kern w:val="32"/>
      <w:sz w:val="32"/>
      <w:szCs w:val="32"/>
    </w:rPr>
  </w:style>
  <w:style w:type="character" w:customStyle="1" w:styleId="20">
    <w:name w:val="Заголовок 2 Знак"/>
    <w:basedOn w:val="a0"/>
    <w:link w:val="2"/>
    <w:uiPriority w:val="1"/>
    <w:rsid w:val="00312642"/>
    <w:rPr>
      <w:rFonts w:ascii="Times New Roman" w:eastAsia="Times New Roman" w:hAnsi="Times New Roman" w:cs="Times New Roman"/>
      <w:b/>
      <w:sz w:val="28"/>
      <w:szCs w:val="28"/>
    </w:rPr>
  </w:style>
  <w:style w:type="character" w:customStyle="1" w:styleId="30">
    <w:name w:val="Заголовок 3 Знак"/>
    <w:basedOn w:val="a0"/>
    <w:link w:val="3"/>
    <w:uiPriority w:val="1"/>
    <w:rsid w:val="00312642"/>
    <w:rPr>
      <w:rFonts w:ascii="Cambria" w:eastAsia="Times New Roman" w:hAnsi="Cambria" w:cs="Times New Roman"/>
      <w:b/>
      <w:bCs/>
      <w:sz w:val="26"/>
      <w:szCs w:val="26"/>
    </w:rPr>
  </w:style>
  <w:style w:type="character" w:customStyle="1" w:styleId="40">
    <w:name w:val="Заголовок 4 Знак"/>
    <w:basedOn w:val="a0"/>
    <w:link w:val="4"/>
    <w:uiPriority w:val="1"/>
    <w:rsid w:val="00312642"/>
    <w:rPr>
      <w:rFonts w:ascii="Times New Roman" w:eastAsia="Calibri" w:hAnsi="Times New Roman" w:cs="Times New Roman"/>
      <w:sz w:val="28"/>
      <w:szCs w:val="24"/>
      <w:lang w:eastAsia="ru-RU"/>
    </w:rPr>
  </w:style>
  <w:style w:type="character" w:customStyle="1" w:styleId="50">
    <w:name w:val="Заголовок 5 Знак"/>
    <w:basedOn w:val="a0"/>
    <w:link w:val="5"/>
    <w:uiPriority w:val="1"/>
    <w:rsid w:val="00312642"/>
    <w:rPr>
      <w:rFonts w:ascii="Times New Roman" w:eastAsia="Times New Roman" w:hAnsi="Times New Roman" w:cs="Times New Roman"/>
      <w:b/>
      <w:bCs/>
      <w:i/>
      <w:iCs/>
      <w:sz w:val="26"/>
      <w:szCs w:val="26"/>
    </w:rPr>
  </w:style>
  <w:style w:type="character" w:customStyle="1" w:styleId="90">
    <w:name w:val="Заголовок 9 Знак"/>
    <w:basedOn w:val="a0"/>
    <w:link w:val="9"/>
    <w:rsid w:val="00312642"/>
    <w:rPr>
      <w:rFonts w:ascii="Arial" w:eastAsia="Times New Roman" w:hAnsi="Arial" w:cs="Arial"/>
    </w:rPr>
  </w:style>
  <w:style w:type="numbering" w:customStyle="1" w:styleId="11">
    <w:name w:val="Нет списка1"/>
    <w:next w:val="a2"/>
    <w:semiHidden/>
    <w:rsid w:val="00312642"/>
  </w:style>
  <w:style w:type="paragraph" w:customStyle="1" w:styleId="12">
    <w:name w:val="Абзац списка1"/>
    <w:basedOn w:val="a"/>
    <w:rsid w:val="00312642"/>
    <w:pPr>
      <w:spacing w:after="0" w:line="240" w:lineRule="auto"/>
      <w:ind w:left="720"/>
      <w:contextualSpacing/>
    </w:pPr>
    <w:rPr>
      <w:rFonts w:ascii="Times New Roman" w:eastAsia="Calibri" w:hAnsi="Times New Roman" w:cs="Times New Roman"/>
      <w:sz w:val="24"/>
      <w:szCs w:val="24"/>
      <w:lang w:eastAsia="ru-RU"/>
    </w:rPr>
  </w:style>
  <w:style w:type="paragraph" w:styleId="a3">
    <w:name w:val="Body Text"/>
    <w:basedOn w:val="a"/>
    <w:link w:val="a4"/>
    <w:uiPriority w:val="1"/>
    <w:qFormat/>
    <w:rsid w:val="00312642"/>
    <w:pPr>
      <w:widowControl w:val="0"/>
      <w:autoSpaceDE w:val="0"/>
      <w:autoSpaceDN w:val="0"/>
      <w:adjustRightInd w:val="0"/>
      <w:spacing w:after="120" w:line="240" w:lineRule="auto"/>
    </w:pPr>
    <w:rPr>
      <w:rFonts w:ascii="Times New Roman" w:eastAsia="Times New Roman" w:hAnsi="Times New Roman" w:cs="Times New Roman"/>
      <w:sz w:val="20"/>
      <w:szCs w:val="20"/>
      <w:lang w:eastAsia="ru-RU"/>
    </w:rPr>
  </w:style>
  <w:style w:type="character" w:customStyle="1" w:styleId="a4">
    <w:name w:val="Основной текст Знак"/>
    <w:basedOn w:val="a0"/>
    <w:link w:val="a3"/>
    <w:uiPriority w:val="1"/>
    <w:rsid w:val="00312642"/>
    <w:rPr>
      <w:rFonts w:ascii="Times New Roman" w:eastAsia="Times New Roman" w:hAnsi="Times New Roman" w:cs="Times New Roman"/>
      <w:sz w:val="20"/>
      <w:szCs w:val="20"/>
      <w:lang w:eastAsia="ru-RU"/>
    </w:rPr>
  </w:style>
  <w:style w:type="paragraph" w:styleId="a5">
    <w:name w:val="Body Text Indent"/>
    <w:basedOn w:val="a"/>
    <w:link w:val="a6"/>
    <w:rsid w:val="00312642"/>
    <w:pPr>
      <w:spacing w:after="120" w:line="276" w:lineRule="auto"/>
      <w:ind w:left="283"/>
    </w:pPr>
    <w:rPr>
      <w:rFonts w:ascii="Calibri" w:eastAsia="Times New Roman" w:hAnsi="Calibri" w:cs="Times New Roman"/>
    </w:rPr>
  </w:style>
  <w:style w:type="character" w:customStyle="1" w:styleId="a6">
    <w:name w:val="Основной текст с отступом Знак"/>
    <w:basedOn w:val="a0"/>
    <w:link w:val="a5"/>
    <w:rsid w:val="00312642"/>
    <w:rPr>
      <w:rFonts w:ascii="Calibri" w:eastAsia="Times New Roman" w:hAnsi="Calibri" w:cs="Times New Roman"/>
    </w:rPr>
  </w:style>
  <w:style w:type="paragraph" w:customStyle="1" w:styleId="13">
    <w:name w:val="Стиль1"/>
    <w:rsid w:val="00312642"/>
    <w:pPr>
      <w:suppressAutoHyphens/>
      <w:spacing w:after="0" w:line="360" w:lineRule="auto"/>
      <w:ind w:firstLine="720"/>
      <w:jc w:val="both"/>
    </w:pPr>
    <w:rPr>
      <w:rFonts w:ascii="Times New Roman" w:eastAsia="Times New Roman" w:hAnsi="Times New Roman" w:cs="Times New Roman"/>
      <w:sz w:val="24"/>
      <w:szCs w:val="20"/>
      <w:lang w:eastAsia="ar-SA"/>
    </w:rPr>
  </w:style>
  <w:style w:type="table" w:styleId="a7">
    <w:name w:val="Table Grid"/>
    <w:basedOn w:val="a1"/>
    <w:uiPriority w:val="59"/>
    <w:rsid w:val="00312642"/>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8">
    <w:name w:val="Hyperlink"/>
    <w:unhideWhenUsed/>
    <w:rsid w:val="00312642"/>
    <w:rPr>
      <w:color w:val="0000FF"/>
      <w:u w:val="single"/>
    </w:rPr>
  </w:style>
  <w:style w:type="character" w:styleId="a9">
    <w:name w:val="Strong"/>
    <w:qFormat/>
    <w:rsid w:val="00312642"/>
    <w:rPr>
      <w:b/>
      <w:bCs/>
    </w:rPr>
  </w:style>
  <w:style w:type="character" w:customStyle="1" w:styleId="14">
    <w:name w:val="Знак Знак1"/>
    <w:locked/>
    <w:rsid w:val="00312642"/>
    <w:rPr>
      <w:rFonts w:eastAsia="Calibri"/>
      <w:sz w:val="28"/>
      <w:szCs w:val="24"/>
      <w:lang w:val="ru-RU" w:eastAsia="ru-RU" w:bidi="ar-SA"/>
    </w:rPr>
  </w:style>
  <w:style w:type="paragraph" w:styleId="aa">
    <w:name w:val="header"/>
    <w:basedOn w:val="a"/>
    <w:link w:val="ab"/>
    <w:uiPriority w:val="99"/>
    <w:rsid w:val="00312642"/>
    <w:pPr>
      <w:tabs>
        <w:tab w:val="center" w:pos="4677"/>
        <w:tab w:val="right" w:pos="9355"/>
      </w:tabs>
      <w:spacing w:after="0" w:line="240" w:lineRule="auto"/>
    </w:pPr>
    <w:rPr>
      <w:rFonts w:ascii="Times New Roman" w:eastAsia="Calibri" w:hAnsi="Times New Roman" w:cs="Times New Roman"/>
      <w:sz w:val="24"/>
      <w:szCs w:val="24"/>
      <w:lang w:eastAsia="ru-RU"/>
    </w:rPr>
  </w:style>
  <w:style w:type="character" w:customStyle="1" w:styleId="ab">
    <w:name w:val="Верхний колонтитул Знак"/>
    <w:basedOn w:val="a0"/>
    <w:link w:val="aa"/>
    <w:uiPriority w:val="99"/>
    <w:rsid w:val="00312642"/>
    <w:rPr>
      <w:rFonts w:ascii="Times New Roman" w:eastAsia="Calibri" w:hAnsi="Times New Roman" w:cs="Times New Roman"/>
      <w:sz w:val="24"/>
      <w:szCs w:val="24"/>
      <w:lang w:eastAsia="ru-RU"/>
    </w:rPr>
  </w:style>
  <w:style w:type="paragraph" w:styleId="ac">
    <w:name w:val="footer"/>
    <w:basedOn w:val="a"/>
    <w:link w:val="ad"/>
    <w:uiPriority w:val="99"/>
    <w:rsid w:val="00312642"/>
    <w:pPr>
      <w:tabs>
        <w:tab w:val="center" w:pos="4677"/>
        <w:tab w:val="right" w:pos="9355"/>
      </w:tabs>
      <w:spacing w:after="0" w:line="240" w:lineRule="auto"/>
    </w:pPr>
    <w:rPr>
      <w:rFonts w:ascii="Times New Roman" w:eastAsia="Calibri" w:hAnsi="Times New Roman" w:cs="Times New Roman"/>
      <w:sz w:val="24"/>
      <w:szCs w:val="24"/>
      <w:lang w:eastAsia="ru-RU"/>
    </w:rPr>
  </w:style>
  <w:style w:type="character" w:customStyle="1" w:styleId="ad">
    <w:name w:val="Нижний колонтитул Знак"/>
    <w:basedOn w:val="a0"/>
    <w:link w:val="ac"/>
    <w:uiPriority w:val="99"/>
    <w:rsid w:val="00312642"/>
    <w:rPr>
      <w:rFonts w:ascii="Times New Roman" w:eastAsia="Calibri" w:hAnsi="Times New Roman" w:cs="Times New Roman"/>
      <w:sz w:val="24"/>
      <w:szCs w:val="24"/>
      <w:lang w:eastAsia="ru-RU"/>
    </w:rPr>
  </w:style>
  <w:style w:type="paragraph" w:styleId="ae">
    <w:name w:val="List Paragraph"/>
    <w:basedOn w:val="a"/>
    <w:uiPriority w:val="1"/>
    <w:qFormat/>
    <w:rsid w:val="00312642"/>
    <w:pPr>
      <w:spacing w:after="200" w:line="276" w:lineRule="auto"/>
      <w:ind w:left="720"/>
      <w:contextualSpacing/>
    </w:pPr>
    <w:rPr>
      <w:rFonts w:ascii="Calibri" w:eastAsia="Calibri" w:hAnsi="Calibri" w:cs="Times New Roman"/>
    </w:rPr>
  </w:style>
  <w:style w:type="character" w:customStyle="1" w:styleId="apple-converted-space">
    <w:name w:val="apple-converted-space"/>
    <w:basedOn w:val="a0"/>
    <w:rsid w:val="00312642"/>
  </w:style>
  <w:style w:type="character" w:customStyle="1" w:styleId="af">
    <w:name w:val="Основной текст_"/>
    <w:link w:val="31"/>
    <w:rsid w:val="00312642"/>
    <w:rPr>
      <w:sz w:val="26"/>
      <w:szCs w:val="26"/>
      <w:shd w:val="clear" w:color="auto" w:fill="FFFFFF"/>
    </w:rPr>
  </w:style>
  <w:style w:type="character" w:customStyle="1" w:styleId="15">
    <w:name w:val="Основной текст1"/>
    <w:basedOn w:val="af"/>
    <w:rsid w:val="00312642"/>
    <w:rPr>
      <w:sz w:val="26"/>
      <w:szCs w:val="26"/>
      <w:shd w:val="clear" w:color="auto" w:fill="FFFFFF"/>
    </w:rPr>
  </w:style>
  <w:style w:type="character" w:customStyle="1" w:styleId="af0">
    <w:name w:val="Основной текст + Полужирный"/>
    <w:rsid w:val="00312642"/>
    <w:rPr>
      <w:b/>
      <w:bCs/>
      <w:sz w:val="26"/>
      <w:szCs w:val="26"/>
      <w:shd w:val="clear" w:color="auto" w:fill="FFFFFF"/>
    </w:rPr>
  </w:style>
  <w:style w:type="character" w:customStyle="1" w:styleId="21">
    <w:name w:val="Основной текст2"/>
    <w:basedOn w:val="af"/>
    <w:rsid w:val="00312642"/>
    <w:rPr>
      <w:sz w:val="26"/>
      <w:szCs w:val="26"/>
      <w:shd w:val="clear" w:color="auto" w:fill="FFFFFF"/>
    </w:rPr>
  </w:style>
  <w:style w:type="paragraph" w:customStyle="1" w:styleId="31">
    <w:name w:val="Основной текст3"/>
    <w:basedOn w:val="a"/>
    <w:link w:val="af"/>
    <w:rsid w:val="00312642"/>
    <w:pPr>
      <w:shd w:val="clear" w:color="auto" w:fill="FFFFFF"/>
      <w:spacing w:after="4380" w:line="360" w:lineRule="exact"/>
      <w:jc w:val="center"/>
    </w:pPr>
    <w:rPr>
      <w:sz w:val="26"/>
      <w:szCs w:val="26"/>
    </w:rPr>
  </w:style>
  <w:style w:type="character" w:customStyle="1" w:styleId="41">
    <w:name w:val="Заголовок №4"/>
    <w:rsid w:val="00312642"/>
    <w:rPr>
      <w:rFonts w:ascii="Times New Roman" w:eastAsia="Times New Roman" w:hAnsi="Times New Roman" w:cs="Times New Roman"/>
      <w:b w:val="0"/>
      <w:bCs w:val="0"/>
      <w:i w:val="0"/>
      <w:iCs w:val="0"/>
      <w:smallCaps w:val="0"/>
      <w:strike w:val="0"/>
      <w:spacing w:val="0"/>
      <w:sz w:val="26"/>
      <w:szCs w:val="26"/>
    </w:rPr>
  </w:style>
  <w:style w:type="character" w:customStyle="1" w:styleId="32">
    <w:name w:val="Основной текст (3)"/>
    <w:rsid w:val="00312642"/>
    <w:rPr>
      <w:rFonts w:ascii="Times New Roman" w:eastAsia="Times New Roman" w:hAnsi="Times New Roman" w:cs="Times New Roman"/>
      <w:b w:val="0"/>
      <w:bCs w:val="0"/>
      <w:i w:val="0"/>
      <w:iCs w:val="0"/>
      <w:smallCaps w:val="0"/>
      <w:strike w:val="0"/>
      <w:spacing w:val="0"/>
      <w:sz w:val="26"/>
      <w:szCs w:val="26"/>
    </w:rPr>
  </w:style>
  <w:style w:type="character" w:customStyle="1" w:styleId="33">
    <w:name w:val="Основной текст (3) + Не полужирный"/>
    <w:rsid w:val="00312642"/>
    <w:rPr>
      <w:rFonts w:ascii="Times New Roman" w:eastAsia="Times New Roman" w:hAnsi="Times New Roman" w:cs="Times New Roman"/>
      <w:b/>
      <w:bCs/>
      <w:i w:val="0"/>
      <w:iCs w:val="0"/>
      <w:smallCaps w:val="0"/>
      <w:strike w:val="0"/>
      <w:spacing w:val="0"/>
      <w:sz w:val="26"/>
      <w:szCs w:val="26"/>
    </w:rPr>
  </w:style>
  <w:style w:type="table" w:customStyle="1" w:styleId="16">
    <w:name w:val="Сетка таблицы1"/>
    <w:basedOn w:val="a1"/>
    <w:next w:val="a7"/>
    <w:uiPriority w:val="59"/>
    <w:rsid w:val="0031264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1">
    <w:name w:val="Balloon Text"/>
    <w:basedOn w:val="a"/>
    <w:link w:val="af2"/>
    <w:rsid w:val="00312642"/>
    <w:pPr>
      <w:spacing w:after="0" w:line="240" w:lineRule="auto"/>
    </w:pPr>
    <w:rPr>
      <w:rFonts w:ascii="Segoe UI" w:eastAsia="Times New Roman" w:hAnsi="Segoe UI" w:cs="Times New Roman"/>
      <w:sz w:val="18"/>
      <w:szCs w:val="18"/>
    </w:rPr>
  </w:style>
  <w:style w:type="character" w:customStyle="1" w:styleId="af2">
    <w:name w:val="Текст выноски Знак"/>
    <w:basedOn w:val="a0"/>
    <w:link w:val="af1"/>
    <w:rsid w:val="00312642"/>
    <w:rPr>
      <w:rFonts w:ascii="Segoe UI" w:eastAsia="Times New Roman" w:hAnsi="Segoe UI" w:cs="Times New Roman"/>
      <w:sz w:val="18"/>
      <w:szCs w:val="18"/>
    </w:rPr>
  </w:style>
  <w:style w:type="character" w:styleId="af3">
    <w:name w:val="page number"/>
    <w:rsid w:val="00312642"/>
  </w:style>
  <w:style w:type="numbering" w:customStyle="1" w:styleId="110">
    <w:name w:val="Нет списка11"/>
    <w:next w:val="a2"/>
    <w:uiPriority w:val="99"/>
    <w:semiHidden/>
    <w:unhideWhenUsed/>
    <w:rsid w:val="00312642"/>
  </w:style>
  <w:style w:type="paragraph" w:styleId="af4">
    <w:name w:val="Normal (Web)"/>
    <w:basedOn w:val="a"/>
    <w:uiPriority w:val="99"/>
    <w:rsid w:val="0031264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22">
    <w:name w:val="List 2"/>
    <w:basedOn w:val="a"/>
    <w:rsid w:val="00312642"/>
    <w:pPr>
      <w:spacing w:after="0" w:line="240" w:lineRule="auto"/>
      <w:ind w:left="566" w:hanging="283"/>
    </w:pPr>
    <w:rPr>
      <w:rFonts w:ascii="Times New Roman" w:eastAsia="Times New Roman" w:hAnsi="Times New Roman" w:cs="Times New Roman"/>
      <w:sz w:val="24"/>
      <w:szCs w:val="24"/>
      <w:lang w:eastAsia="ru-RU"/>
    </w:rPr>
  </w:style>
  <w:style w:type="paragraph" w:styleId="23">
    <w:name w:val="Body Text Indent 2"/>
    <w:basedOn w:val="a"/>
    <w:link w:val="24"/>
    <w:rsid w:val="00312642"/>
    <w:pPr>
      <w:spacing w:after="120" w:line="480" w:lineRule="auto"/>
      <w:ind w:left="283"/>
    </w:pPr>
    <w:rPr>
      <w:rFonts w:ascii="Times New Roman" w:eastAsia="Times New Roman" w:hAnsi="Times New Roman" w:cs="Times New Roman"/>
      <w:sz w:val="24"/>
      <w:szCs w:val="24"/>
    </w:rPr>
  </w:style>
  <w:style w:type="character" w:customStyle="1" w:styleId="24">
    <w:name w:val="Основной текст с отступом 2 Знак"/>
    <w:basedOn w:val="a0"/>
    <w:link w:val="23"/>
    <w:rsid w:val="00312642"/>
    <w:rPr>
      <w:rFonts w:ascii="Times New Roman" w:eastAsia="Times New Roman" w:hAnsi="Times New Roman" w:cs="Times New Roman"/>
      <w:sz w:val="24"/>
      <w:szCs w:val="24"/>
    </w:rPr>
  </w:style>
  <w:style w:type="paragraph" w:styleId="af5">
    <w:name w:val="footnote text"/>
    <w:basedOn w:val="a"/>
    <w:link w:val="af6"/>
    <w:rsid w:val="00312642"/>
    <w:pPr>
      <w:spacing w:after="0" w:line="240" w:lineRule="auto"/>
    </w:pPr>
    <w:rPr>
      <w:rFonts w:ascii="Times New Roman" w:eastAsia="Times New Roman" w:hAnsi="Times New Roman" w:cs="Times New Roman"/>
      <w:sz w:val="20"/>
      <w:szCs w:val="20"/>
      <w:lang w:eastAsia="ru-RU"/>
    </w:rPr>
  </w:style>
  <w:style w:type="character" w:customStyle="1" w:styleId="af6">
    <w:name w:val="Текст сноски Знак"/>
    <w:basedOn w:val="a0"/>
    <w:link w:val="af5"/>
    <w:rsid w:val="00312642"/>
    <w:rPr>
      <w:rFonts w:ascii="Times New Roman" w:eastAsia="Times New Roman" w:hAnsi="Times New Roman" w:cs="Times New Roman"/>
      <w:sz w:val="20"/>
      <w:szCs w:val="20"/>
      <w:lang w:eastAsia="ru-RU"/>
    </w:rPr>
  </w:style>
  <w:style w:type="character" w:styleId="af7">
    <w:name w:val="footnote reference"/>
    <w:rsid w:val="00312642"/>
    <w:rPr>
      <w:vertAlign w:val="superscript"/>
    </w:rPr>
  </w:style>
  <w:style w:type="paragraph" w:styleId="25">
    <w:name w:val="Body Text 2"/>
    <w:basedOn w:val="a"/>
    <w:link w:val="26"/>
    <w:rsid w:val="00312642"/>
    <w:pPr>
      <w:spacing w:after="120" w:line="480" w:lineRule="auto"/>
    </w:pPr>
    <w:rPr>
      <w:rFonts w:ascii="Times New Roman" w:eastAsia="Times New Roman" w:hAnsi="Times New Roman" w:cs="Times New Roman"/>
      <w:sz w:val="24"/>
      <w:szCs w:val="24"/>
    </w:rPr>
  </w:style>
  <w:style w:type="character" w:customStyle="1" w:styleId="26">
    <w:name w:val="Основной текст 2 Знак"/>
    <w:basedOn w:val="a0"/>
    <w:link w:val="25"/>
    <w:rsid w:val="00312642"/>
    <w:rPr>
      <w:rFonts w:ascii="Times New Roman" w:eastAsia="Times New Roman" w:hAnsi="Times New Roman" w:cs="Times New Roman"/>
      <w:sz w:val="24"/>
      <w:szCs w:val="24"/>
    </w:rPr>
  </w:style>
  <w:style w:type="character" w:styleId="af8">
    <w:name w:val="annotation reference"/>
    <w:rsid w:val="00312642"/>
    <w:rPr>
      <w:sz w:val="16"/>
      <w:szCs w:val="16"/>
    </w:rPr>
  </w:style>
  <w:style w:type="paragraph" w:styleId="af9">
    <w:name w:val="annotation text"/>
    <w:basedOn w:val="a"/>
    <w:link w:val="afa"/>
    <w:rsid w:val="00312642"/>
    <w:pPr>
      <w:spacing w:after="0" w:line="240" w:lineRule="auto"/>
    </w:pPr>
    <w:rPr>
      <w:rFonts w:ascii="Times New Roman" w:eastAsia="Times New Roman" w:hAnsi="Times New Roman" w:cs="Times New Roman"/>
      <w:sz w:val="20"/>
      <w:szCs w:val="20"/>
      <w:lang w:eastAsia="ru-RU"/>
    </w:rPr>
  </w:style>
  <w:style w:type="character" w:customStyle="1" w:styleId="afa">
    <w:name w:val="Текст примечания Знак"/>
    <w:basedOn w:val="a0"/>
    <w:link w:val="af9"/>
    <w:rsid w:val="00312642"/>
    <w:rPr>
      <w:rFonts w:ascii="Times New Roman" w:eastAsia="Times New Roman" w:hAnsi="Times New Roman" w:cs="Times New Roman"/>
      <w:sz w:val="20"/>
      <w:szCs w:val="20"/>
      <w:lang w:eastAsia="ru-RU"/>
    </w:rPr>
  </w:style>
  <w:style w:type="paragraph" w:styleId="afb">
    <w:name w:val="annotation subject"/>
    <w:basedOn w:val="af9"/>
    <w:next w:val="af9"/>
    <w:link w:val="afc"/>
    <w:rsid w:val="00312642"/>
    <w:rPr>
      <w:b/>
      <w:bCs/>
    </w:rPr>
  </w:style>
  <w:style w:type="character" w:customStyle="1" w:styleId="afc">
    <w:name w:val="Тема примечания Знак"/>
    <w:basedOn w:val="afa"/>
    <w:link w:val="afb"/>
    <w:rsid w:val="00312642"/>
    <w:rPr>
      <w:rFonts w:ascii="Times New Roman" w:eastAsia="Times New Roman" w:hAnsi="Times New Roman" w:cs="Times New Roman"/>
      <w:b/>
      <w:bCs/>
      <w:sz w:val="20"/>
      <w:szCs w:val="20"/>
      <w:lang w:eastAsia="ru-RU"/>
    </w:rPr>
  </w:style>
  <w:style w:type="character" w:styleId="afd">
    <w:name w:val="FollowedHyperlink"/>
    <w:rsid w:val="00312642"/>
    <w:rPr>
      <w:color w:val="800080"/>
      <w:u w:val="single"/>
    </w:rPr>
  </w:style>
  <w:style w:type="paragraph" w:customStyle="1" w:styleId="afe">
    <w:name w:val="Знак"/>
    <w:basedOn w:val="a"/>
    <w:rsid w:val="00312642"/>
    <w:pPr>
      <w:spacing w:line="240" w:lineRule="exact"/>
    </w:pPr>
    <w:rPr>
      <w:rFonts w:ascii="Verdana" w:eastAsia="Times New Roman" w:hAnsi="Verdana" w:cs="Times New Roman"/>
      <w:sz w:val="20"/>
      <w:szCs w:val="20"/>
      <w:lang w:eastAsia="ru-RU"/>
    </w:rPr>
  </w:style>
  <w:style w:type="paragraph" w:styleId="34">
    <w:name w:val="Body Text 3"/>
    <w:basedOn w:val="a"/>
    <w:link w:val="35"/>
    <w:uiPriority w:val="99"/>
    <w:rsid w:val="00312642"/>
    <w:pPr>
      <w:spacing w:after="0" w:line="240" w:lineRule="auto"/>
      <w:jc w:val="both"/>
    </w:pPr>
    <w:rPr>
      <w:rFonts w:ascii="Times New Roman" w:eastAsia="Times New Roman" w:hAnsi="Times New Roman" w:cs="Times New Roman"/>
      <w:sz w:val="28"/>
      <w:szCs w:val="28"/>
    </w:rPr>
  </w:style>
  <w:style w:type="character" w:customStyle="1" w:styleId="35">
    <w:name w:val="Основной текст 3 Знак"/>
    <w:basedOn w:val="a0"/>
    <w:link w:val="34"/>
    <w:uiPriority w:val="99"/>
    <w:rsid w:val="00312642"/>
    <w:rPr>
      <w:rFonts w:ascii="Times New Roman" w:eastAsia="Times New Roman" w:hAnsi="Times New Roman" w:cs="Times New Roman"/>
      <w:sz w:val="28"/>
      <w:szCs w:val="28"/>
    </w:rPr>
  </w:style>
  <w:style w:type="paragraph" w:customStyle="1" w:styleId="27">
    <w:name w:val="Знак2"/>
    <w:basedOn w:val="a"/>
    <w:rsid w:val="00312642"/>
    <w:pPr>
      <w:tabs>
        <w:tab w:val="left" w:pos="708"/>
      </w:tabs>
      <w:spacing w:line="240" w:lineRule="exact"/>
    </w:pPr>
    <w:rPr>
      <w:rFonts w:ascii="Verdana" w:eastAsia="Times New Roman" w:hAnsi="Verdana" w:cs="Verdana"/>
      <w:sz w:val="20"/>
      <w:szCs w:val="20"/>
      <w:lang w:val="en-US"/>
    </w:rPr>
  </w:style>
  <w:style w:type="paragraph" w:styleId="aff">
    <w:name w:val="Subtitle"/>
    <w:basedOn w:val="a"/>
    <w:next w:val="a"/>
    <w:link w:val="aff0"/>
    <w:uiPriority w:val="11"/>
    <w:qFormat/>
    <w:rsid w:val="00312642"/>
    <w:pPr>
      <w:spacing w:after="60" w:line="240" w:lineRule="auto"/>
      <w:jc w:val="center"/>
      <w:outlineLvl w:val="1"/>
    </w:pPr>
    <w:rPr>
      <w:rFonts w:ascii="Cambria" w:eastAsia="Times New Roman" w:hAnsi="Cambria" w:cs="Times New Roman"/>
      <w:sz w:val="24"/>
      <w:szCs w:val="24"/>
    </w:rPr>
  </w:style>
  <w:style w:type="character" w:customStyle="1" w:styleId="aff0">
    <w:name w:val="Подзаголовок Знак"/>
    <w:basedOn w:val="a0"/>
    <w:link w:val="aff"/>
    <w:uiPriority w:val="11"/>
    <w:rsid w:val="00312642"/>
    <w:rPr>
      <w:rFonts w:ascii="Cambria" w:eastAsia="Times New Roman" w:hAnsi="Cambria" w:cs="Times New Roman"/>
      <w:sz w:val="24"/>
      <w:szCs w:val="24"/>
    </w:rPr>
  </w:style>
  <w:style w:type="paragraph" w:styleId="aff1">
    <w:name w:val="Plain Text"/>
    <w:basedOn w:val="a"/>
    <w:link w:val="aff2"/>
    <w:uiPriority w:val="99"/>
    <w:rsid w:val="00312642"/>
    <w:pPr>
      <w:spacing w:after="0" w:line="240" w:lineRule="auto"/>
    </w:pPr>
    <w:rPr>
      <w:rFonts w:ascii="Courier New" w:eastAsia="Times New Roman" w:hAnsi="Courier New" w:cs="Times New Roman"/>
      <w:sz w:val="20"/>
      <w:szCs w:val="20"/>
    </w:rPr>
  </w:style>
  <w:style w:type="character" w:customStyle="1" w:styleId="aff2">
    <w:name w:val="Текст Знак"/>
    <w:basedOn w:val="a0"/>
    <w:link w:val="aff1"/>
    <w:uiPriority w:val="99"/>
    <w:rsid w:val="00312642"/>
    <w:rPr>
      <w:rFonts w:ascii="Courier New" w:eastAsia="Times New Roman" w:hAnsi="Courier New" w:cs="Times New Roman"/>
      <w:sz w:val="20"/>
      <w:szCs w:val="20"/>
    </w:rPr>
  </w:style>
  <w:style w:type="paragraph" w:styleId="36">
    <w:name w:val="Body Text Indent 3"/>
    <w:basedOn w:val="a"/>
    <w:link w:val="37"/>
    <w:rsid w:val="003126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4"/>
      <w:jc w:val="both"/>
    </w:pPr>
    <w:rPr>
      <w:rFonts w:ascii="Times New Roman" w:eastAsia="Times New Roman" w:hAnsi="Times New Roman" w:cs="Times New Roman"/>
      <w:sz w:val="28"/>
      <w:szCs w:val="28"/>
    </w:rPr>
  </w:style>
  <w:style w:type="character" w:customStyle="1" w:styleId="37">
    <w:name w:val="Основной текст с отступом 3 Знак"/>
    <w:basedOn w:val="a0"/>
    <w:link w:val="36"/>
    <w:rsid w:val="00312642"/>
    <w:rPr>
      <w:rFonts w:ascii="Times New Roman" w:eastAsia="Times New Roman" w:hAnsi="Times New Roman" w:cs="Times New Roman"/>
      <w:sz w:val="28"/>
      <w:szCs w:val="28"/>
    </w:rPr>
  </w:style>
  <w:style w:type="paragraph" w:customStyle="1" w:styleId="220">
    <w:name w:val="Основной текст с отступом 22"/>
    <w:basedOn w:val="a"/>
    <w:rsid w:val="00312642"/>
    <w:pPr>
      <w:spacing w:after="0" w:line="240" w:lineRule="auto"/>
      <w:ind w:firstLine="360"/>
      <w:jc w:val="both"/>
    </w:pPr>
    <w:rPr>
      <w:rFonts w:ascii="Times New Roman" w:eastAsia="Times New Roman" w:hAnsi="Times New Roman" w:cs="Times New Roman"/>
      <w:sz w:val="24"/>
      <w:szCs w:val="24"/>
      <w:lang w:eastAsia="ar-SA"/>
    </w:rPr>
  </w:style>
  <w:style w:type="character" w:customStyle="1" w:styleId="WW8Num2z1">
    <w:name w:val="WW8Num2z1"/>
    <w:rsid w:val="00312642"/>
    <w:rPr>
      <w:rFonts w:ascii="Courier New" w:hAnsi="Courier New" w:cs="Courier New"/>
    </w:rPr>
  </w:style>
  <w:style w:type="paragraph" w:customStyle="1" w:styleId="320">
    <w:name w:val="Основной текст с отступом 32"/>
    <w:basedOn w:val="a"/>
    <w:rsid w:val="00312642"/>
    <w:pPr>
      <w:spacing w:after="0" w:line="240" w:lineRule="auto"/>
      <w:ind w:firstLine="709"/>
    </w:pPr>
    <w:rPr>
      <w:rFonts w:ascii="Times New Roman" w:eastAsia="Times New Roman" w:hAnsi="Times New Roman" w:cs="Times New Roman"/>
      <w:sz w:val="24"/>
      <w:szCs w:val="24"/>
      <w:lang w:eastAsia="ar-SA"/>
    </w:rPr>
  </w:style>
  <w:style w:type="paragraph" w:customStyle="1" w:styleId="210">
    <w:name w:val="Основной текст с отступом 21"/>
    <w:basedOn w:val="a"/>
    <w:rsid w:val="00312642"/>
    <w:pPr>
      <w:spacing w:after="0" w:line="240" w:lineRule="auto"/>
      <w:ind w:firstLine="360"/>
      <w:jc w:val="both"/>
    </w:pPr>
    <w:rPr>
      <w:rFonts w:ascii="Times New Roman" w:eastAsia="Times New Roman" w:hAnsi="Times New Roman" w:cs="Times New Roman"/>
      <w:sz w:val="24"/>
      <w:szCs w:val="24"/>
      <w:lang w:eastAsia="ar-SA"/>
    </w:rPr>
  </w:style>
  <w:style w:type="paragraph" w:customStyle="1" w:styleId="310">
    <w:name w:val="Основной текст с отступом 31"/>
    <w:basedOn w:val="a"/>
    <w:rsid w:val="00312642"/>
    <w:pPr>
      <w:spacing w:after="0" w:line="240" w:lineRule="auto"/>
      <w:ind w:firstLine="709"/>
    </w:pPr>
    <w:rPr>
      <w:rFonts w:ascii="Times New Roman" w:eastAsia="Times New Roman" w:hAnsi="Times New Roman" w:cs="Times New Roman"/>
      <w:sz w:val="24"/>
      <w:szCs w:val="24"/>
      <w:lang w:eastAsia="ar-SA"/>
    </w:rPr>
  </w:style>
  <w:style w:type="paragraph" w:customStyle="1" w:styleId="Default">
    <w:name w:val="Default"/>
    <w:rsid w:val="00312642"/>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TableParagraph">
    <w:name w:val="Table Paragraph"/>
    <w:basedOn w:val="a"/>
    <w:uiPriority w:val="1"/>
    <w:qFormat/>
    <w:rsid w:val="00312642"/>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styleId="aff3">
    <w:name w:val="No Spacing"/>
    <w:uiPriority w:val="1"/>
    <w:qFormat/>
    <w:rsid w:val="00312642"/>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andard">
    <w:name w:val="Standard"/>
    <w:rsid w:val="00312642"/>
    <w:pPr>
      <w:suppressAutoHyphens/>
      <w:autoSpaceDN w:val="0"/>
      <w:spacing w:after="0" w:line="240" w:lineRule="auto"/>
      <w:textAlignment w:val="baseline"/>
    </w:pPr>
    <w:rPr>
      <w:rFonts w:ascii="Times New Roman" w:eastAsia="SimSun" w:hAnsi="Times New Roman" w:cs="Times New Roman"/>
      <w:kern w:val="3"/>
      <w:sz w:val="24"/>
      <w:szCs w:val="24"/>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www/" TargetMode="External"/><Relationship Id="rId18" Type="http://schemas.openxmlformats.org/officeDocument/2006/relationships/hyperlink" Target="http://www/"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www/" TargetMode="External"/><Relationship Id="rId7" Type="http://schemas.openxmlformats.org/officeDocument/2006/relationships/endnotes" Target="endnotes.xml"/><Relationship Id="rId12" Type="http://schemas.openxmlformats.org/officeDocument/2006/relationships/hyperlink" Target="http://www/" TargetMode="External"/><Relationship Id="rId17" Type="http://schemas.openxmlformats.org/officeDocument/2006/relationships/hyperlink" Target="http://www/"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 TargetMode="External"/><Relationship Id="rId20" Type="http://schemas.openxmlformats.org/officeDocument/2006/relationships/hyperlink" Target="http://www/"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 TargetMode="External"/><Relationship Id="rId24" Type="http://schemas.openxmlformats.org/officeDocument/2006/relationships/hyperlink" Target="http://www/" TargetMode="External"/><Relationship Id="rId5" Type="http://schemas.openxmlformats.org/officeDocument/2006/relationships/webSettings" Target="webSettings.xml"/><Relationship Id="rId15" Type="http://schemas.openxmlformats.org/officeDocument/2006/relationships/hyperlink" Target="http://www/" TargetMode="External"/><Relationship Id="rId23" Type="http://schemas.openxmlformats.org/officeDocument/2006/relationships/hyperlink" Target="http://www/" TargetMode="External"/><Relationship Id="rId10" Type="http://schemas.openxmlformats.org/officeDocument/2006/relationships/hyperlink" Target="http://www/" TargetMode="External"/><Relationship Id="rId19" Type="http://schemas.openxmlformats.org/officeDocument/2006/relationships/hyperlink" Target="http://www/" TargetMode="Externa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hyperlink" Target="http://www/" TargetMode="External"/><Relationship Id="rId22" Type="http://schemas.openxmlformats.org/officeDocument/2006/relationships/hyperlink" Target="http://www/" TargetMode="External"/><Relationship Id="rId27"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BCEC49C-2F45-4562-90EF-24D37B6934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242</TotalTime>
  <Pages>33</Pages>
  <Words>7592</Words>
  <Characters>43277</Characters>
  <Application>Microsoft Office Word</Application>
  <DocSecurity>0</DocSecurity>
  <Lines>360</Lines>
  <Paragraphs>101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50768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OEM</cp:lastModifiedBy>
  <cp:revision>28</cp:revision>
  <dcterms:created xsi:type="dcterms:W3CDTF">2020-12-24T09:14:00Z</dcterms:created>
  <dcterms:modified xsi:type="dcterms:W3CDTF">2021-01-23T06:36:00Z</dcterms:modified>
</cp:coreProperties>
</file>